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D1D12" w14:textId="77777777" w:rsidR="00791C92" w:rsidRPr="00033F6B" w:rsidRDefault="00791C92" w:rsidP="00791C92">
      <w:pPr>
        <w:ind w:left="5664" w:firstLine="708"/>
        <w:rPr>
          <w:rFonts w:ascii="Arial" w:hAnsi="Arial" w:cs="Arial"/>
          <w:sz w:val="22"/>
        </w:rPr>
      </w:pPr>
      <w:r w:rsidRPr="00033F6B">
        <w:rPr>
          <w:rFonts w:ascii="Arial" w:hAnsi="Arial" w:cs="Arial"/>
          <w:sz w:val="18"/>
        </w:rPr>
        <w:t xml:space="preserve">                    </w:t>
      </w:r>
      <w:r w:rsidR="008C2567" w:rsidRPr="00033F6B">
        <w:rPr>
          <w:rFonts w:ascii="Arial" w:hAnsi="Arial" w:cs="Arial"/>
          <w:sz w:val="22"/>
        </w:rPr>
        <w:t>Załącznik nr 1 do S</w:t>
      </w:r>
      <w:r w:rsidRPr="00033F6B">
        <w:rPr>
          <w:rFonts w:ascii="Arial" w:hAnsi="Arial" w:cs="Arial"/>
          <w:sz w:val="22"/>
        </w:rPr>
        <w:t>WZ</w:t>
      </w:r>
    </w:p>
    <w:p w14:paraId="6001281C" w14:textId="77777777" w:rsidR="00791C92" w:rsidRPr="00033F6B" w:rsidRDefault="00791C92" w:rsidP="00791C92">
      <w:pPr>
        <w:rPr>
          <w:rFonts w:ascii="Arial" w:hAnsi="Arial" w:cs="Arial"/>
          <w:sz w:val="22"/>
        </w:rPr>
      </w:pPr>
    </w:p>
    <w:p w14:paraId="276C9B95" w14:textId="77777777" w:rsidR="000D72E6" w:rsidRPr="00033F6B" w:rsidRDefault="000D72E6" w:rsidP="009C7AB3">
      <w:pPr>
        <w:rPr>
          <w:rFonts w:ascii="Arial" w:hAnsi="Arial" w:cs="Arial"/>
          <w:i/>
          <w:sz w:val="22"/>
          <w:u w:val="single"/>
        </w:rPr>
      </w:pPr>
    </w:p>
    <w:p w14:paraId="0C995BB4" w14:textId="77777777" w:rsidR="00791C92" w:rsidRPr="00033F6B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033F6B">
        <w:rPr>
          <w:rFonts w:ascii="Arial" w:hAnsi="Arial" w:cs="Arial"/>
          <w:i/>
          <w:sz w:val="22"/>
          <w:u w:val="single"/>
        </w:rPr>
        <w:t>WZÓR</w:t>
      </w:r>
    </w:p>
    <w:p w14:paraId="725FC12F" w14:textId="77777777" w:rsidR="00791C92" w:rsidRPr="00033F6B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033F6B">
        <w:rPr>
          <w:rFonts w:ascii="Arial" w:hAnsi="Arial" w:cs="Arial"/>
          <w:sz w:val="28"/>
        </w:rPr>
        <w:t xml:space="preserve"> </w:t>
      </w:r>
      <w:r w:rsidRPr="00033F6B">
        <w:rPr>
          <w:rFonts w:ascii="Arial" w:hAnsi="Arial" w:cs="Arial"/>
          <w:b/>
          <w:sz w:val="28"/>
        </w:rPr>
        <w:t>FORMULARZ OFERTOWY</w:t>
      </w:r>
    </w:p>
    <w:p w14:paraId="5E831C23" w14:textId="4ACA1BEC" w:rsidR="00791C92" w:rsidRPr="00AD67D3" w:rsidRDefault="00AD67D3" w:rsidP="00AD67D3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AD67D3">
        <w:rPr>
          <w:rFonts w:ascii="Arial" w:hAnsi="Arial" w:cs="Arial"/>
          <w:b/>
          <w:bCs/>
          <w:sz w:val="22"/>
          <w:szCs w:val="22"/>
        </w:rPr>
        <w:t xml:space="preserve">Część </w:t>
      </w:r>
      <w:r w:rsidR="009F1DAF">
        <w:rPr>
          <w:rFonts w:ascii="Arial" w:hAnsi="Arial" w:cs="Arial"/>
          <w:b/>
          <w:bCs/>
          <w:sz w:val="22"/>
          <w:szCs w:val="22"/>
        </w:rPr>
        <w:t>2</w:t>
      </w:r>
      <w:r w:rsidRPr="00AD67D3">
        <w:rPr>
          <w:rFonts w:ascii="Arial" w:hAnsi="Arial" w:cs="Arial"/>
          <w:b/>
          <w:bCs/>
          <w:sz w:val="22"/>
          <w:szCs w:val="22"/>
        </w:rPr>
        <w:t xml:space="preserve"> - Sprzedaż z dostawą </w:t>
      </w:r>
      <w:r w:rsidR="00452EE7">
        <w:rPr>
          <w:rFonts w:ascii="Arial" w:hAnsi="Arial" w:cs="Arial"/>
          <w:b/>
          <w:bCs/>
          <w:sz w:val="22"/>
          <w:szCs w:val="22"/>
        </w:rPr>
        <w:t xml:space="preserve">zaawansowanych </w:t>
      </w:r>
      <w:r w:rsidRPr="00AD67D3">
        <w:rPr>
          <w:rFonts w:ascii="Arial" w:hAnsi="Arial" w:cs="Arial"/>
          <w:b/>
          <w:bCs/>
          <w:sz w:val="22"/>
          <w:szCs w:val="22"/>
        </w:rPr>
        <w:t>modeli anatomicznych</w:t>
      </w:r>
    </w:p>
    <w:p w14:paraId="66DB527D" w14:textId="77777777" w:rsidR="00CA7849" w:rsidRPr="00033F6B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06F87535" w14:textId="77777777" w:rsidR="00791C92" w:rsidRPr="00033F6B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033F6B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4B52609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480C817" w14:textId="77777777" w:rsidR="00E36D54" w:rsidRPr="00033F6B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14:paraId="4B88E343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5D835110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EMA</w:t>
      </w:r>
      <w:r w:rsidR="00E15DB8" w:rsidRPr="00033F6B">
        <w:rPr>
          <w:rFonts w:ascii="Arial" w:hAnsi="Arial" w:cs="Arial"/>
          <w:sz w:val="22"/>
          <w:szCs w:val="22"/>
        </w:rPr>
        <w:t>I</w:t>
      </w:r>
      <w:r w:rsidRPr="00033F6B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11C9B6D8" w14:textId="77777777" w:rsidR="00791C92" w:rsidRPr="00033F6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27842C1" w14:textId="77777777" w:rsidR="00CA7849" w:rsidRPr="00033F6B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033F6B">
        <w:rPr>
          <w:rFonts w:ascii="Arial" w:hAnsi="Arial" w:cs="Arial"/>
          <w:sz w:val="22"/>
          <w:szCs w:val="22"/>
        </w:rPr>
        <w:t xml:space="preserve">Wykonawca jest </w:t>
      </w:r>
      <w:r w:rsidRPr="00033F6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033F6B">
        <w:rPr>
          <w:rFonts w:ascii="Arial" w:hAnsi="Arial" w:cs="Arial"/>
          <w:sz w:val="22"/>
          <w:szCs w:val="22"/>
        </w:rPr>
        <w:t xml:space="preserve">*** </w:t>
      </w:r>
      <w:r w:rsidRPr="00033F6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5AA5A820" w14:textId="77777777" w:rsidR="00536DFF" w:rsidRPr="00216FDC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14:paraId="202FAE71" w14:textId="77777777" w:rsidR="001A7118" w:rsidRPr="00033F6B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033F6B">
        <w:rPr>
          <w:rStyle w:val="Odwoanieprzypisudolnego"/>
          <w:rFonts w:ascii="Arial" w:hAnsi="Arial" w:cs="Arial"/>
          <w:i/>
          <w:sz w:val="18"/>
        </w:rPr>
        <w:footnoteRef/>
      </w:r>
      <w:r w:rsidRPr="00033F6B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043F539" w14:textId="77777777" w:rsidR="00791C92" w:rsidRPr="00033F6B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2A23732F" w14:textId="77777777" w:rsidR="00E27CF0" w:rsidRPr="00033F6B" w:rsidRDefault="00E27CF0" w:rsidP="00726E75">
      <w:pPr>
        <w:numPr>
          <w:ilvl w:val="0"/>
          <w:numId w:val="1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033F6B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033F6B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033F6B">
        <w:rPr>
          <w:rFonts w:ascii="Arial" w:hAnsi="Arial" w:cs="Arial"/>
          <w:i/>
          <w:sz w:val="22"/>
          <w:szCs w:val="20"/>
        </w:rPr>
        <w:t>(niepotrzebne skreślić)</w:t>
      </w:r>
      <w:r w:rsidRPr="00033F6B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2D06A5FF" w14:textId="77777777" w:rsidR="00E27CF0" w:rsidRPr="00033F6B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033F6B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033F6B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31AEBE5" w14:textId="77777777" w:rsidR="000D72E6" w:rsidRPr="00033F6B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14:paraId="6AD89C3C" w14:textId="383CD622" w:rsidR="00E27CF0" w:rsidRPr="00033F6B" w:rsidRDefault="00791C92" w:rsidP="00726E75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 w:rsidRPr="00033F6B">
        <w:rPr>
          <w:rFonts w:ascii="Arial" w:hAnsi="Arial" w:cs="Arial"/>
        </w:rPr>
        <w:t>Nawiązując do ogłoszenia w postępowaniu prowadzonym w trybie przetargu nieograniczonego</w:t>
      </w:r>
      <w:r w:rsidRPr="00033F6B">
        <w:rPr>
          <w:rFonts w:ascii="Arial" w:hAnsi="Arial" w:cs="Arial"/>
          <w:b/>
          <w:bCs/>
        </w:rPr>
        <w:t>,</w:t>
      </w:r>
      <w:r w:rsidRPr="00033F6B">
        <w:rPr>
          <w:rFonts w:ascii="Arial" w:hAnsi="Arial" w:cs="Arial"/>
          <w:bCs/>
        </w:rPr>
        <w:t xml:space="preserve"> nr przetargu </w:t>
      </w:r>
      <w:r w:rsidRPr="00033F6B">
        <w:rPr>
          <w:rFonts w:ascii="Arial" w:hAnsi="Arial" w:cs="Arial"/>
        </w:rPr>
        <w:t>ZP</w:t>
      </w:r>
      <w:r w:rsidR="00AD67D3">
        <w:rPr>
          <w:rFonts w:ascii="Arial" w:hAnsi="Arial" w:cs="Arial"/>
        </w:rPr>
        <w:t>3/4220/25</w:t>
      </w:r>
      <w:r w:rsidRPr="00033F6B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033F6B">
        <w:rPr>
          <w:rFonts w:ascii="Arial" w:hAnsi="Arial" w:cs="Arial"/>
          <w:bCs/>
        </w:rPr>
        <w:t>za cenę</w:t>
      </w:r>
      <w:r w:rsidR="00E27CF0" w:rsidRPr="00033F6B">
        <w:rPr>
          <w:rFonts w:ascii="Arial" w:hAnsi="Arial" w:cs="Arial"/>
          <w:bCs/>
        </w:rPr>
        <w:t xml:space="preserve"> </w:t>
      </w:r>
      <w:r w:rsidR="00E27CF0" w:rsidRPr="00033F6B">
        <w:rPr>
          <w:rFonts w:ascii="Arial" w:hAnsi="Arial" w:cs="Arial"/>
          <w:szCs w:val="18"/>
        </w:rPr>
        <w:t>wyliczoną w Formularzu cenowym:</w:t>
      </w:r>
    </w:p>
    <w:p w14:paraId="12EEA74E" w14:textId="77777777" w:rsidR="00CF0C38" w:rsidRPr="00216FDC" w:rsidRDefault="00CF0C38" w:rsidP="00B4340B">
      <w:pPr>
        <w:ind w:left="284" w:hanging="284"/>
        <w:jc w:val="both"/>
        <w:rPr>
          <w:b/>
          <w:bCs/>
          <w:color w:val="FF0000"/>
        </w:rPr>
      </w:pPr>
    </w:p>
    <w:p w14:paraId="68951866" w14:textId="77777777" w:rsidR="00791C92" w:rsidRPr="00177573" w:rsidRDefault="00791C92" w:rsidP="008555A8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2"/>
        </w:rPr>
      </w:pPr>
      <w:r w:rsidRPr="00177573">
        <w:rPr>
          <w:rFonts w:ascii="Arial" w:hAnsi="Arial" w:cs="Arial"/>
          <w:b/>
          <w:bCs/>
          <w:sz w:val="22"/>
          <w:szCs w:val="22"/>
        </w:rPr>
        <w:t>Razem  brutto</w:t>
      </w:r>
      <w:r w:rsidRPr="0017757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F31B031" w14:textId="77777777" w:rsidR="009C7AB3" w:rsidRPr="00216FDC" w:rsidRDefault="009C7AB3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0411F9D" w14:textId="77777777" w:rsidR="00E27CF0" w:rsidRPr="00A97329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A97329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A97329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A97329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0D66C5BF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3ABCDFAB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7ADD6E32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1BD97485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A97329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A97329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0057CBA4" w14:textId="77777777" w:rsidR="00E27CF0" w:rsidRPr="00A97329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A97329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A97329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A97329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97329" w:rsidRPr="00A97329" w14:paraId="255BACCD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C045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EFBB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2EC4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FC61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F3B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A97329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DBEC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97329" w:rsidRPr="00A97329" w14:paraId="342E76EB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F390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B2E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2EB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2AC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D74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A77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4DAA2D38" w14:textId="77777777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E46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CEE9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C2B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BA4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E24D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79C5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97329" w:rsidRPr="00A97329" w14:paraId="06C111A0" w14:textId="77777777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58F18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A97329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F45B7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1424796" w14:textId="77777777" w:rsidR="00E27CF0" w:rsidRPr="00A97329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7CDC938" w14:textId="77777777" w:rsidR="00E27CF0" w:rsidRPr="00A97329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A97329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6CAD359E" w14:textId="77777777" w:rsidR="00E27CF0" w:rsidRPr="00A97329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4BEEEB27" w14:textId="77777777" w:rsidR="00791C92" w:rsidRPr="00A97329" w:rsidRDefault="00791C92" w:rsidP="00AD67D3">
      <w:pPr>
        <w:pStyle w:val="Tekstpodstawowywcity3"/>
        <w:tabs>
          <w:tab w:val="left" w:pos="851"/>
        </w:tabs>
        <w:ind w:left="709"/>
        <w:jc w:val="both"/>
        <w:rPr>
          <w:rFonts w:ascii="Arial" w:hAnsi="Arial" w:cs="Arial"/>
          <w:i/>
          <w:sz w:val="22"/>
          <w:szCs w:val="22"/>
        </w:rPr>
      </w:pPr>
      <w:r w:rsidRPr="00A97329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30E3AE0B" w14:textId="77777777" w:rsidR="00AD67D3" w:rsidRDefault="00AD67D3" w:rsidP="00AD67D3">
      <w:pPr>
        <w:numPr>
          <w:ilvl w:val="0"/>
          <w:numId w:val="6"/>
        </w:numPr>
        <w:tabs>
          <w:tab w:val="clear" w:pos="720"/>
          <w:tab w:val="num" w:pos="426"/>
        </w:tabs>
        <w:spacing w:before="60" w:after="60"/>
        <w:jc w:val="both"/>
        <w:rPr>
          <w:rFonts w:ascii="Arial" w:hAnsi="Arial" w:cs="Arial"/>
          <w:sz w:val="20"/>
          <w:szCs w:val="20"/>
        </w:rPr>
      </w:pPr>
      <w:r w:rsidRPr="00333F8E">
        <w:rPr>
          <w:rFonts w:ascii="Arial" w:hAnsi="Arial" w:cs="Arial"/>
          <w:sz w:val="20"/>
          <w:szCs w:val="20"/>
          <w:lang w:eastAsia="x-none"/>
        </w:rPr>
        <w:t xml:space="preserve">Oświadczamy, że dostawy realizowane będą w terminie: </w:t>
      </w:r>
    </w:p>
    <w:p w14:paraId="29989B63" w14:textId="79AEFE75" w:rsidR="00AD67D3" w:rsidRPr="00E81458" w:rsidRDefault="00AD67D3" w:rsidP="00AD67D3">
      <w:pPr>
        <w:spacing w:before="60" w:after="6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2"/>
          <w:lang w:eastAsia="ar-SA"/>
        </w:rPr>
        <w:lastRenderedPageBreak/>
        <w:t>do 20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</w:t>
      </w:r>
      <w:r>
        <w:rPr>
          <w:rFonts w:ascii="Arial" w:hAnsi="Arial" w:cs="Arial"/>
          <w:b/>
          <w:bCs/>
          <w:sz w:val="22"/>
          <w:lang w:eastAsia="ar-SA"/>
        </w:rPr>
        <w:t>d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ni/   do </w:t>
      </w:r>
      <w:r>
        <w:rPr>
          <w:rFonts w:ascii="Arial" w:hAnsi="Arial" w:cs="Arial"/>
          <w:b/>
          <w:bCs/>
          <w:sz w:val="22"/>
          <w:lang w:eastAsia="ar-SA"/>
        </w:rPr>
        <w:t>45</w:t>
      </w:r>
      <w:r w:rsidRPr="00E81458">
        <w:rPr>
          <w:rFonts w:ascii="Arial" w:hAnsi="Arial" w:cs="Arial"/>
          <w:b/>
          <w:bCs/>
          <w:sz w:val="22"/>
          <w:lang w:eastAsia="ar-SA"/>
        </w:rPr>
        <w:t xml:space="preserve"> dni</w:t>
      </w:r>
      <w:r>
        <w:rPr>
          <w:rFonts w:ascii="Arial" w:hAnsi="Arial" w:cs="Arial"/>
          <w:b/>
          <w:bCs/>
          <w:sz w:val="22"/>
          <w:lang w:eastAsia="ar-SA"/>
        </w:rPr>
        <w:t>/ do 60 dni</w:t>
      </w:r>
      <w:r w:rsidRPr="00333F8E">
        <w:rPr>
          <w:rFonts w:ascii="Arial" w:hAnsi="Arial" w:cs="Arial"/>
          <w:bCs/>
          <w:sz w:val="22"/>
          <w:lang w:eastAsia="ar-SA"/>
        </w:rPr>
        <w:t xml:space="preserve"> </w:t>
      </w:r>
      <w:r w:rsidRPr="00333F8E">
        <w:rPr>
          <w:rFonts w:ascii="Arial" w:hAnsi="Arial" w:cs="Arial"/>
          <w:bCs/>
          <w:sz w:val="20"/>
          <w:szCs w:val="20"/>
          <w:lang w:eastAsia="ar-SA"/>
        </w:rPr>
        <w:t>(niepotrzebne skreślić)*</w:t>
      </w:r>
      <w:r w:rsidRPr="00333F8E">
        <w:rPr>
          <w:rFonts w:ascii="Arial" w:hAnsi="Arial" w:cs="Arial"/>
          <w:sz w:val="20"/>
          <w:szCs w:val="20"/>
        </w:rPr>
        <w:t xml:space="preserve"> </w:t>
      </w:r>
      <w:r w:rsidRPr="00333F8E">
        <w:rPr>
          <w:rFonts w:ascii="Arial" w:hAnsi="Arial" w:cs="Arial"/>
          <w:b/>
          <w:sz w:val="20"/>
          <w:szCs w:val="20"/>
        </w:rPr>
        <w:t xml:space="preserve"> od dnia zawarcia umowy.</w:t>
      </w:r>
    </w:p>
    <w:p w14:paraId="5E8DF211" w14:textId="77777777" w:rsidR="00AD67D3" w:rsidRPr="00333F8E" w:rsidRDefault="00AD67D3" w:rsidP="00AD67D3">
      <w:pPr>
        <w:tabs>
          <w:tab w:val="num" w:pos="426"/>
        </w:tabs>
        <w:spacing w:before="60" w:after="120"/>
        <w:ind w:left="709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333F8E">
        <w:rPr>
          <w:rFonts w:ascii="Arial" w:hAnsi="Arial" w:cs="Arial"/>
          <w:i/>
          <w:iCs/>
          <w:sz w:val="20"/>
          <w:szCs w:val="20"/>
          <w:u w:val="single"/>
        </w:rPr>
        <w:t>Termin realizacji dostawy stanowi jedno z kryteriów oceny ofert.</w:t>
      </w:r>
    </w:p>
    <w:p w14:paraId="547D5F64" w14:textId="28B10A31" w:rsidR="00B4340B" w:rsidRPr="00AD67D3" w:rsidRDefault="00AD67D3" w:rsidP="00AD67D3">
      <w:pPr>
        <w:pStyle w:val="Tekstpodstawowywcity"/>
        <w:tabs>
          <w:tab w:val="num" w:pos="426"/>
        </w:tabs>
        <w:ind w:left="709"/>
        <w:rPr>
          <w:rFonts w:cs="Arial"/>
          <w:bCs/>
          <w:sz w:val="16"/>
          <w:szCs w:val="16"/>
        </w:rPr>
      </w:pPr>
      <w:r w:rsidRPr="00333F8E">
        <w:rPr>
          <w:rFonts w:cs="Arial"/>
          <w:bCs/>
          <w:sz w:val="16"/>
          <w:szCs w:val="16"/>
        </w:rPr>
        <w:t>(</w:t>
      </w:r>
      <w:r>
        <w:rPr>
          <w:rFonts w:cs="Arial"/>
          <w:bCs/>
          <w:i/>
          <w:sz w:val="16"/>
          <w:szCs w:val="16"/>
        </w:rPr>
        <w:t>W</w:t>
      </w:r>
      <w:r w:rsidRPr="00333F8E">
        <w:rPr>
          <w:rFonts w:cs="Arial"/>
          <w:bCs/>
          <w:i/>
          <w:sz w:val="16"/>
          <w:szCs w:val="16"/>
        </w:rPr>
        <w:t xml:space="preserve"> przypadku nie zaznaczenia żadnego z terminów określonych w SWZ Zamawiający przyjmuje, że dostawa będzie realizowana w terminie maksymalnym określonym w SWZ dla danej części zamówienia i przyzna w tym kryterium 0 punktów)</w:t>
      </w:r>
      <w:r w:rsidRPr="00333F8E">
        <w:rPr>
          <w:rFonts w:cs="Arial"/>
          <w:bCs/>
          <w:sz w:val="16"/>
          <w:szCs w:val="16"/>
        </w:rPr>
        <w:t>.</w:t>
      </w:r>
    </w:p>
    <w:p w14:paraId="4A6DEFE2" w14:textId="77777777" w:rsidR="00AD67D3" w:rsidRPr="00335020" w:rsidRDefault="00AD67D3" w:rsidP="00AD67D3">
      <w:pPr>
        <w:numPr>
          <w:ilvl w:val="0"/>
          <w:numId w:val="5"/>
        </w:numPr>
        <w:spacing w:before="60" w:after="120"/>
        <w:ind w:hanging="29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 i zamontowane urządzenia.</w:t>
      </w:r>
    </w:p>
    <w:p w14:paraId="64A927A3" w14:textId="77777777" w:rsidR="00AD67D3" w:rsidRPr="00335020" w:rsidRDefault="00AD67D3" w:rsidP="00AD67D3">
      <w:pPr>
        <w:spacing w:before="60" w:after="120"/>
        <w:ind w:left="709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</w:t>
      </w:r>
      <w:r>
        <w:rPr>
          <w:rFonts w:ascii="Arial" w:hAnsi="Arial" w:cs="Arial"/>
          <w:i/>
          <w:iCs/>
        </w:rPr>
        <w:t xml:space="preserve"> </w:t>
      </w:r>
      <w:r w:rsidRPr="00335020">
        <w:rPr>
          <w:rFonts w:ascii="Arial" w:hAnsi="Arial" w:cs="Arial"/>
          <w:i/>
          <w:iCs/>
          <w:sz w:val="22"/>
          <w:szCs w:val="22"/>
        </w:rPr>
        <w:t>w miesiącach stanowi jedno z kryteriów oceny ofert.</w:t>
      </w:r>
    </w:p>
    <w:p w14:paraId="6F4003F8" w14:textId="2834010A" w:rsidR="00AD67D3" w:rsidRDefault="00AD67D3" w:rsidP="008555A8">
      <w:pPr>
        <w:pStyle w:val="Akapitzlist"/>
        <w:keepLines/>
        <w:spacing w:after="0"/>
        <w:jc w:val="both"/>
        <w:rPr>
          <w:rFonts w:ascii="Arial" w:hAnsi="Arial" w:cs="Arial"/>
        </w:rPr>
      </w:pPr>
      <w:r w:rsidRPr="00335020">
        <w:rPr>
          <w:rFonts w:ascii="Arial" w:hAnsi="Arial" w:cs="Arial"/>
          <w:i/>
          <w:sz w:val="20"/>
          <w:lang w:eastAsia="zh-CN"/>
        </w:rPr>
        <w:t>(W</w:t>
      </w:r>
      <w:r w:rsidRPr="00335020">
        <w:rPr>
          <w:rFonts w:ascii="Arial" w:eastAsia="MS Mincho" w:hAnsi="Arial" w:cs="Arial"/>
          <w:sz w:val="20"/>
        </w:rPr>
        <w:t xml:space="preserve"> </w:t>
      </w:r>
      <w:r w:rsidRPr="00335020">
        <w:rPr>
          <w:rFonts w:ascii="Arial" w:eastAsia="MS Mincho" w:hAnsi="Arial" w:cs="Arial"/>
          <w:i/>
          <w:sz w:val="20"/>
        </w:rPr>
        <w:t xml:space="preserve">przypadku gdy Wykonawca nie wskaże jaki oferuje czas gwarancji Zamawiający przyzna mu w ww. kryterium oceny ofert 0 punktów i uzna, że Wykonawca deklaruje czas gwarancji minimalny wskazany </w:t>
      </w:r>
      <w:r w:rsidRPr="008555A8">
        <w:rPr>
          <w:rFonts w:ascii="Arial" w:eastAsia="MS Mincho" w:hAnsi="Arial" w:cs="Arial"/>
          <w:i/>
          <w:sz w:val="20"/>
        </w:rPr>
        <w:t>w rozdz.20 pkt 20.2 SWZ).</w:t>
      </w:r>
    </w:p>
    <w:p w14:paraId="68C16634" w14:textId="7EEA17C8" w:rsidR="001E6CE8" w:rsidRDefault="001E6CE8" w:rsidP="008555A8">
      <w:pPr>
        <w:pStyle w:val="Akapitzlist"/>
        <w:keepLines/>
        <w:numPr>
          <w:ilvl w:val="0"/>
          <w:numId w:val="7"/>
        </w:numPr>
        <w:spacing w:after="60"/>
        <w:ind w:left="714" w:hanging="357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zapoznaliśmy się ze Specyfikacją Warunków Zamówienia oraz akceptujemy wszystkie warunki w niej zawarte.</w:t>
      </w:r>
    </w:p>
    <w:p w14:paraId="759F4804" w14:textId="3DBE4576" w:rsidR="009E54C1" w:rsidRPr="009E54C1" w:rsidRDefault="009E54C1" w:rsidP="009E54C1">
      <w:pPr>
        <w:pStyle w:val="Akapitzlist"/>
        <w:keepLines/>
        <w:numPr>
          <w:ilvl w:val="0"/>
          <w:numId w:val="7"/>
        </w:numPr>
        <w:spacing w:after="6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oferowany przedmiot zamówienia posiada wszystkie parametry określone w SWZ.</w:t>
      </w:r>
    </w:p>
    <w:p w14:paraId="5E7AC1CA" w14:textId="77777777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uzyskaliśmy wszelkie informacje niezbędne do prawidłowego przygotowania i złożenia niniejszej oferty.</w:t>
      </w:r>
    </w:p>
    <w:p w14:paraId="2669479D" w14:textId="77777777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uważamy się za związanych niniejszą ofertą na czas wskazany w SWZ.</w:t>
      </w:r>
    </w:p>
    <w:p w14:paraId="2FED14B9" w14:textId="06D9F828" w:rsidR="001E6CE8" w:rsidRPr="00726E75" w:rsidRDefault="001E6CE8" w:rsidP="00AD67D3">
      <w:pPr>
        <w:pStyle w:val="Akapitzlist"/>
        <w:numPr>
          <w:ilvl w:val="0"/>
          <w:numId w:val="7"/>
        </w:numPr>
        <w:spacing w:before="60" w:after="60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 xml:space="preserve">Oświadczamy, że zapoznaliśmy się z projektowanymi postanowieniami umowy, określonymi w załączniku nr </w:t>
      </w:r>
      <w:r w:rsidR="00084001">
        <w:rPr>
          <w:rFonts w:ascii="Arial" w:hAnsi="Arial" w:cs="Arial"/>
        </w:rPr>
        <w:t>8</w:t>
      </w:r>
      <w:r w:rsidRPr="00726E75">
        <w:rPr>
          <w:rFonts w:ascii="Arial" w:hAnsi="Arial" w:cs="Arial"/>
        </w:rPr>
        <w:t xml:space="preserve"> do SWZ i zobowiązujemy się, w przypadku wyboru naszej oferty, do zawarcia umowy zgodnej z niniejszą ofertą, na warunkach w nich określonych.</w:t>
      </w:r>
    </w:p>
    <w:p w14:paraId="3540CA02" w14:textId="77777777" w:rsidR="00791C92" w:rsidRPr="00726E75" w:rsidRDefault="00791C92" w:rsidP="008555A8">
      <w:pPr>
        <w:pStyle w:val="Akapitzlist"/>
        <w:numPr>
          <w:ilvl w:val="0"/>
          <w:numId w:val="7"/>
        </w:numPr>
        <w:spacing w:after="60"/>
        <w:ind w:left="714" w:hanging="357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Oświadczamy, że w cenie naszej oferty zostały uwzględnione wszystkie koszty wykonania  zamówienia.</w:t>
      </w:r>
    </w:p>
    <w:p w14:paraId="11928F89" w14:textId="77777777" w:rsidR="004146B2" w:rsidRPr="00726E75" w:rsidRDefault="004146B2" w:rsidP="00AD67D3">
      <w:pPr>
        <w:pStyle w:val="Akapitzlist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Arial" w:hAnsi="Arial" w:cs="Arial"/>
          <w:sz w:val="18"/>
        </w:rPr>
      </w:pPr>
      <w:r w:rsidRPr="00726E75">
        <w:rPr>
          <w:rFonts w:ascii="Arial" w:hAnsi="Arial" w:cs="Arial"/>
        </w:rPr>
        <w:t xml:space="preserve">Przedmiot zamówienia wykonam </w:t>
      </w:r>
      <w:r w:rsidRPr="00726E75">
        <w:rPr>
          <w:rFonts w:ascii="Arial" w:hAnsi="Arial" w:cs="Arial"/>
          <w:b/>
        </w:rPr>
        <w:t>samodzielnie / z udziałem podwykonawców*</w:t>
      </w:r>
      <w:r w:rsidRPr="00726E75">
        <w:rPr>
          <w:rFonts w:ascii="Arial" w:hAnsi="Arial" w:cs="Arial"/>
          <w:i/>
          <w:u w:val="single"/>
        </w:rPr>
        <w:t xml:space="preserve"> niepotrzebne skreślić)</w:t>
      </w:r>
    </w:p>
    <w:p w14:paraId="3E994852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19784B8E" w14:textId="77777777" w:rsidR="004146B2" w:rsidRPr="00A97329" w:rsidRDefault="004146B2" w:rsidP="00726E75">
      <w:pPr>
        <w:keepLines/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6F7514A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A97329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48F66165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18"/>
          <w:szCs w:val="22"/>
          <w:lang w:eastAsia="ar-SA"/>
        </w:rPr>
      </w:pPr>
    </w:p>
    <w:p w14:paraId="2F032D8B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A97329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A97329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27F6FCC6" w14:textId="77777777" w:rsidR="004146B2" w:rsidRPr="00A97329" w:rsidRDefault="004146B2" w:rsidP="00726E75">
      <w:pPr>
        <w:suppressAutoHyphens/>
        <w:ind w:left="709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94BF226" w14:textId="77777777" w:rsidR="004146B2" w:rsidRPr="00A97329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A97329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01957AD1" w14:textId="77777777" w:rsidR="004146B2" w:rsidRPr="00A97329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DEA5C93" w14:textId="77777777" w:rsidR="00791C92" w:rsidRPr="00726E75" w:rsidRDefault="00791C92" w:rsidP="00AD67D3">
      <w:pPr>
        <w:pStyle w:val="Akapitzlist"/>
        <w:numPr>
          <w:ilvl w:val="0"/>
          <w:numId w:val="7"/>
        </w:numPr>
        <w:ind w:left="709" w:hanging="436"/>
        <w:jc w:val="both"/>
        <w:rPr>
          <w:rFonts w:ascii="Arial" w:hAnsi="Arial" w:cs="Arial"/>
        </w:rPr>
      </w:pPr>
      <w:r w:rsidRPr="00726E75">
        <w:rPr>
          <w:rFonts w:ascii="Arial" w:hAnsi="Arial" w:cs="Arial"/>
        </w:rPr>
        <w:t>Oświadczam, że wypełniłem obowiązki informacyjne przewidziane w art. 13 lub art. 14 RODO</w:t>
      </w:r>
      <w:r w:rsidRPr="00726E75">
        <w:rPr>
          <w:rFonts w:ascii="Arial" w:hAnsi="Arial" w:cs="Arial"/>
          <w:vertAlign w:val="superscript"/>
        </w:rPr>
        <w:t>1)</w:t>
      </w:r>
      <w:r w:rsidRPr="00726E75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2EE4F0B" w14:textId="77777777" w:rsidR="00791C92" w:rsidRPr="00A97329" w:rsidRDefault="00791C92" w:rsidP="00726E75">
      <w:pPr>
        <w:ind w:left="851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A9732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A97329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5B1218" w14:textId="77777777" w:rsidR="00791C92" w:rsidRPr="00A97329" w:rsidRDefault="00791C92" w:rsidP="00726E75">
      <w:pPr>
        <w:ind w:left="851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3FD1E5EF" w14:textId="77777777" w:rsidR="00791C92" w:rsidRPr="00A97329" w:rsidRDefault="00791C92" w:rsidP="00726E75">
      <w:pPr>
        <w:spacing w:line="276" w:lineRule="auto"/>
        <w:ind w:left="851"/>
        <w:jc w:val="both"/>
        <w:rPr>
          <w:rFonts w:ascii="Arial" w:eastAsia="Calibri" w:hAnsi="Arial" w:cs="Arial"/>
          <w:b/>
          <w:sz w:val="16"/>
          <w:szCs w:val="16"/>
        </w:rPr>
      </w:pPr>
      <w:r w:rsidRPr="00A97329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1F3B9D75" w14:textId="77777777" w:rsidR="00B60FCB" w:rsidRDefault="00B60FCB" w:rsidP="00683288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</w:p>
    <w:p w14:paraId="4D14608E" w14:textId="77777777" w:rsidR="00791C92" w:rsidRPr="00A97329" w:rsidRDefault="00791C92" w:rsidP="00B60FCB">
      <w:pPr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21C8F344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35293CB7" w14:textId="77777777" w:rsidR="00791C92" w:rsidRPr="00A97329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4C6252F2" w14:textId="21A44FEF" w:rsidR="00791C92" w:rsidRPr="00A97329" w:rsidRDefault="00791C92" w:rsidP="008555A8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A9732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14:paraId="7314ED98" w14:textId="77777777" w:rsidR="001E6CE8" w:rsidRPr="00A97329" w:rsidRDefault="001E6CE8" w:rsidP="008555A8">
      <w:pPr>
        <w:suppressAutoHyphens/>
        <w:ind w:left="284" w:right="-1"/>
        <w:jc w:val="both"/>
        <w:rPr>
          <w:rFonts w:ascii="Arial" w:hAnsi="Arial" w:cs="Arial"/>
          <w:sz w:val="20"/>
          <w:szCs w:val="18"/>
        </w:rPr>
      </w:pPr>
      <w:r w:rsidRPr="00A97329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726E75">
        <w:rPr>
          <w:rFonts w:ascii="Arial" w:hAnsi="Arial" w:cs="Arial"/>
          <w:sz w:val="20"/>
          <w:szCs w:val="18"/>
        </w:rPr>
        <w:t>…….</w:t>
      </w:r>
      <w:r w:rsidRPr="00A97329">
        <w:rPr>
          <w:rFonts w:ascii="Arial" w:hAnsi="Arial" w:cs="Arial"/>
          <w:sz w:val="20"/>
          <w:szCs w:val="18"/>
        </w:rPr>
        <w:t xml:space="preserve"> r.</w:t>
      </w:r>
    </w:p>
    <w:p w14:paraId="04EBDEB4" w14:textId="77777777" w:rsidR="007D177B" w:rsidRDefault="007D177B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836E362" w14:textId="77777777" w:rsidR="009F1DAF" w:rsidRDefault="009F1DAF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7CB43E1" w14:textId="20F31344" w:rsidR="00791C92" w:rsidRPr="00A97329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97329">
        <w:rPr>
          <w:rFonts w:ascii="Arial" w:hAnsi="Arial" w:cs="Arial"/>
          <w:i/>
          <w:sz w:val="18"/>
          <w:szCs w:val="18"/>
          <w:u w:val="single"/>
        </w:rPr>
        <w:lastRenderedPageBreak/>
        <w:t>Uwaga:</w:t>
      </w:r>
    </w:p>
    <w:p w14:paraId="7BF7FA2F" w14:textId="77777777" w:rsidR="00791C92" w:rsidRPr="00A97329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</w:rPr>
        <w:t>* niewłaściwe skreślić</w:t>
      </w:r>
    </w:p>
    <w:p w14:paraId="7345C90B" w14:textId="77777777" w:rsidR="00791C92" w:rsidRPr="00A97329" w:rsidRDefault="00791C92" w:rsidP="00791C92">
      <w:pPr>
        <w:rPr>
          <w:rFonts w:ascii="Arial" w:hAnsi="Arial" w:cs="Arial"/>
          <w:sz w:val="18"/>
          <w:szCs w:val="18"/>
        </w:rPr>
      </w:pPr>
      <w:r w:rsidRPr="00A97329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A97329">
        <w:rPr>
          <w:rFonts w:ascii="Arial" w:hAnsi="Arial" w:cs="Arial"/>
          <w:sz w:val="18"/>
          <w:szCs w:val="18"/>
        </w:rPr>
        <w:t>wypełnić jeżeli dotyczy</w:t>
      </w:r>
    </w:p>
    <w:p w14:paraId="573EA175" w14:textId="77777777" w:rsidR="00791C92" w:rsidRPr="00A97329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hAnsi="Arial" w:cs="Arial"/>
          <w:sz w:val="18"/>
          <w:szCs w:val="18"/>
        </w:rPr>
        <w:t xml:space="preserve">*** 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18C4E617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BBB900" w14:textId="77777777" w:rsidR="00791C92" w:rsidRPr="00A97329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0B51B21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A97329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A97329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A97329">
        <w:rPr>
          <w:rFonts w:ascii="Arial" w:hAnsi="Arial" w:cs="Arial"/>
          <w:sz w:val="22"/>
          <w:szCs w:val="22"/>
        </w:rPr>
        <w:t xml:space="preserve">  </w:t>
      </w:r>
    </w:p>
    <w:p w14:paraId="7EDE8A90" w14:textId="77777777" w:rsidR="00791C92" w:rsidRPr="00A97329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14:paraId="3A76C4C0" w14:textId="77777777" w:rsidR="00791C92" w:rsidRPr="00A97329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A97329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D3CAB" w14:textId="77777777" w:rsidR="000A7FD1" w:rsidRDefault="000A7FD1">
      <w:r>
        <w:separator/>
      </w:r>
    </w:p>
  </w:endnote>
  <w:endnote w:type="continuationSeparator" w:id="0">
    <w:p w14:paraId="620909CC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6410C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FA4872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DEB44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0C7751CB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6DF20" w14:textId="77777777" w:rsidR="000A7FD1" w:rsidRDefault="000A7FD1">
      <w:r>
        <w:separator/>
      </w:r>
    </w:p>
  </w:footnote>
  <w:footnote w:type="continuationSeparator" w:id="0">
    <w:p w14:paraId="38CBDC98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3C875" w14:textId="720E577F"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AD67D3">
      <w:rPr>
        <w:rFonts w:ascii="Arial" w:hAnsi="Arial" w:cs="Arial"/>
        <w:i/>
        <w:sz w:val="20"/>
      </w:rPr>
      <w:t>3/4220/25</w:t>
    </w:r>
  </w:p>
  <w:p w14:paraId="088E0DB8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49029DA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21A3E"/>
    <w:multiLevelType w:val="hybridMultilevel"/>
    <w:tmpl w:val="C8365BB8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881D7B"/>
    <w:multiLevelType w:val="hybridMultilevel"/>
    <w:tmpl w:val="94227F50"/>
    <w:lvl w:ilvl="0" w:tplc="AE4E980C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FF658E"/>
    <w:multiLevelType w:val="hybridMultilevel"/>
    <w:tmpl w:val="88B86C64"/>
    <w:lvl w:ilvl="0" w:tplc="2EB40E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D55F2"/>
    <w:multiLevelType w:val="hybridMultilevel"/>
    <w:tmpl w:val="6FD00D78"/>
    <w:lvl w:ilvl="0" w:tplc="6518DE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B70A9C"/>
    <w:multiLevelType w:val="hybridMultilevel"/>
    <w:tmpl w:val="2E20F3EE"/>
    <w:lvl w:ilvl="0" w:tplc="B6FED6C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2C1D13"/>
    <w:multiLevelType w:val="hybridMultilevel"/>
    <w:tmpl w:val="AB06AEF6"/>
    <w:lvl w:ilvl="0" w:tplc="823EEC56">
      <w:start w:val="4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001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0D02"/>
    <w:rsid w:val="000F1603"/>
    <w:rsid w:val="000F1AF9"/>
    <w:rsid w:val="000F2FB3"/>
    <w:rsid w:val="000F61D9"/>
    <w:rsid w:val="000F61F3"/>
    <w:rsid w:val="00100BA5"/>
    <w:rsid w:val="00100FE0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7C6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2EE7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2E0B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7D9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3E73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88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6E75"/>
    <w:rsid w:val="00727C30"/>
    <w:rsid w:val="0073071E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555A8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C7AB3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54C1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1DAF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D67D3"/>
    <w:rsid w:val="00AE1099"/>
    <w:rsid w:val="00AE51BF"/>
    <w:rsid w:val="00AE5254"/>
    <w:rsid w:val="00AE53BE"/>
    <w:rsid w:val="00AE7963"/>
    <w:rsid w:val="00AE79AC"/>
    <w:rsid w:val="00AE7B3A"/>
    <w:rsid w:val="00AF6AF3"/>
    <w:rsid w:val="00AF7321"/>
    <w:rsid w:val="00B02948"/>
    <w:rsid w:val="00B03473"/>
    <w:rsid w:val="00B053F2"/>
    <w:rsid w:val="00B074FB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40B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0FCB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23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  <w14:docId w14:val="22FDB635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BD6C0-C9CF-4579-BBFE-00997C5F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922</Words>
  <Characters>6493</Characters>
  <Application>Microsoft Office Word</Application>
  <DocSecurity>0</DocSecurity>
  <Lines>54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8</cp:revision>
  <cp:lastPrinted>2025-04-09T07:17:00Z</cp:lastPrinted>
  <dcterms:created xsi:type="dcterms:W3CDTF">2025-03-28T08:43:00Z</dcterms:created>
  <dcterms:modified xsi:type="dcterms:W3CDTF">2025-04-09T07:18:00Z</dcterms:modified>
</cp:coreProperties>
</file>