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D1D12" w14:textId="77777777"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14:paraId="6001281C" w14:textId="77777777" w:rsidR="00791C92" w:rsidRPr="00033F6B" w:rsidRDefault="00791C92" w:rsidP="00791C92">
      <w:pPr>
        <w:rPr>
          <w:rFonts w:ascii="Arial" w:hAnsi="Arial" w:cs="Arial"/>
          <w:sz w:val="22"/>
        </w:rPr>
      </w:pPr>
    </w:p>
    <w:p w14:paraId="276C9B95" w14:textId="77777777"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14:paraId="0C995BB4" w14:textId="77777777"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14:paraId="725FC12F" w14:textId="77777777"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14:paraId="5E831C23" w14:textId="1B70530D" w:rsidR="00791C92" w:rsidRPr="00AD67D3" w:rsidRDefault="00AD67D3" w:rsidP="00AD67D3">
      <w:pPr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  <w:r w:rsidRPr="00AD67D3">
        <w:rPr>
          <w:rFonts w:ascii="Arial" w:hAnsi="Arial" w:cs="Arial"/>
          <w:b/>
          <w:bCs/>
          <w:sz w:val="22"/>
          <w:szCs w:val="22"/>
        </w:rPr>
        <w:t xml:space="preserve">Część </w:t>
      </w:r>
      <w:r w:rsidR="00166816">
        <w:rPr>
          <w:rFonts w:ascii="Arial" w:hAnsi="Arial" w:cs="Arial"/>
          <w:b/>
          <w:bCs/>
          <w:sz w:val="22"/>
          <w:szCs w:val="22"/>
        </w:rPr>
        <w:t>3</w:t>
      </w:r>
      <w:r w:rsidRPr="00AD67D3">
        <w:rPr>
          <w:rFonts w:ascii="Arial" w:hAnsi="Arial" w:cs="Arial"/>
          <w:b/>
          <w:bCs/>
          <w:sz w:val="22"/>
          <w:szCs w:val="22"/>
        </w:rPr>
        <w:t xml:space="preserve"> - Sprzedaż z dostawą </w:t>
      </w:r>
      <w:r w:rsidR="00166816">
        <w:rPr>
          <w:rFonts w:ascii="Arial" w:hAnsi="Arial" w:cs="Arial"/>
          <w:b/>
          <w:bCs/>
          <w:sz w:val="22"/>
          <w:szCs w:val="22"/>
        </w:rPr>
        <w:t>stołu do wizualizacji anatomicznych</w:t>
      </w:r>
      <w:r w:rsidR="007721BB">
        <w:rPr>
          <w:rFonts w:ascii="Arial" w:hAnsi="Arial" w:cs="Arial"/>
          <w:b/>
          <w:bCs/>
          <w:sz w:val="22"/>
          <w:szCs w:val="22"/>
        </w:rPr>
        <w:t xml:space="preserve"> wraz z licencjami oprogramowania</w:t>
      </w:r>
    </w:p>
    <w:p w14:paraId="66DB527D" w14:textId="77777777"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06F87535" w14:textId="77777777"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4B52609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480C817" w14:textId="77777777"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4B88E343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5D835110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11C9B6D8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27842C1" w14:textId="77777777"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5AA5A820" w14:textId="77777777"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202FAE71" w14:textId="77777777"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043F539" w14:textId="77777777"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2A23732F" w14:textId="77777777" w:rsidR="00E27CF0" w:rsidRPr="00033F6B" w:rsidRDefault="00E27CF0" w:rsidP="00726E75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2D06A5FF" w14:textId="77777777"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731AEBE5" w14:textId="77777777"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6AD89C3C" w14:textId="383CD622" w:rsidR="00E27CF0" w:rsidRPr="00033F6B" w:rsidRDefault="00791C92" w:rsidP="00726E75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Nawiązując do ogłoszenia w postępowaniu prowadzonym w trybie przetargu nieograniczonego</w:t>
      </w:r>
      <w:r w:rsidRPr="00033F6B">
        <w:rPr>
          <w:rFonts w:ascii="Arial" w:hAnsi="Arial" w:cs="Arial"/>
          <w:b/>
          <w:bCs/>
        </w:rPr>
        <w:t>,</w:t>
      </w:r>
      <w:r w:rsidRPr="00033F6B">
        <w:rPr>
          <w:rFonts w:ascii="Arial" w:hAnsi="Arial" w:cs="Arial"/>
          <w:bCs/>
        </w:rPr>
        <w:t xml:space="preserve"> nr przetargu </w:t>
      </w:r>
      <w:r w:rsidRPr="00033F6B">
        <w:rPr>
          <w:rFonts w:ascii="Arial" w:hAnsi="Arial" w:cs="Arial"/>
        </w:rPr>
        <w:t>ZP</w:t>
      </w:r>
      <w:r w:rsidR="00AD67D3">
        <w:rPr>
          <w:rFonts w:ascii="Arial" w:hAnsi="Arial" w:cs="Arial"/>
        </w:rPr>
        <w:t>3/4220/25</w:t>
      </w:r>
      <w:r w:rsidRPr="00033F6B">
        <w:rPr>
          <w:rFonts w:ascii="Arial" w:hAnsi="Arial" w:cs="Arial"/>
        </w:rPr>
        <w:t xml:space="preserve"> zgodnie z wymaganiami określonymi w SWZ oświadczamy, iż oferujemy wykonanie przedmiotu zamówienia </w:t>
      </w:r>
      <w:r w:rsidRPr="00033F6B">
        <w:rPr>
          <w:rFonts w:ascii="Arial" w:hAnsi="Arial" w:cs="Arial"/>
          <w:bCs/>
        </w:rPr>
        <w:t>za cenę</w:t>
      </w:r>
      <w:r w:rsidR="00E27CF0" w:rsidRPr="00033F6B">
        <w:rPr>
          <w:rFonts w:ascii="Arial" w:hAnsi="Arial" w:cs="Arial"/>
          <w:bCs/>
        </w:rPr>
        <w:t xml:space="preserve"> </w:t>
      </w:r>
      <w:r w:rsidR="00E27CF0" w:rsidRPr="00033F6B">
        <w:rPr>
          <w:rFonts w:ascii="Arial" w:hAnsi="Arial" w:cs="Arial"/>
          <w:szCs w:val="18"/>
        </w:rPr>
        <w:t>wyliczoną w Formularzu cenowym:</w:t>
      </w:r>
    </w:p>
    <w:p w14:paraId="12EEA74E" w14:textId="77777777" w:rsidR="00CF0C38" w:rsidRPr="00216FDC" w:rsidRDefault="00CF0C38" w:rsidP="00B4340B">
      <w:pPr>
        <w:ind w:left="284" w:hanging="284"/>
        <w:jc w:val="both"/>
        <w:rPr>
          <w:b/>
          <w:bCs/>
          <w:color w:val="FF0000"/>
        </w:rPr>
      </w:pPr>
    </w:p>
    <w:p w14:paraId="68951866" w14:textId="70B4D167" w:rsidR="00791C92" w:rsidRPr="00177573" w:rsidRDefault="00791C92" w:rsidP="008555A8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</w:t>
      </w:r>
      <w:r w:rsidR="00A64A99">
        <w:rPr>
          <w:rFonts w:ascii="Arial" w:hAnsi="Arial" w:cs="Arial"/>
          <w:bCs/>
          <w:sz w:val="22"/>
          <w:szCs w:val="22"/>
        </w:rPr>
        <w:t>...</w:t>
      </w:r>
      <w:r w:rsidRPr="00177573">
        <w:rPr>
          <w:rFonts w:ascii="Arial" w:hAnsi="Arial" w:cs="Arial"/>
          <w:bCs/>
          <w:sz w:val="22"/>
          <w:szCs w:val="22"/>
        </w:rPr>
        <w:t>......................</w:t>
      </w:r>
      <w:r w:rsidR="00A64A99">
        <w:rPr>
          <w:rFonts w:ascii="Arial" w:hAnsi="Arial" w:cs="Arial"/>
          <w:bCs/>
          <w:sz w:val="22"/>
          <w:szCs w:val="22"/>
        </w:rPr>
        <w:t xml:space="preserve"> </w:t>
      </w:r>
      <w:r w:rsidRPr="00177573">
        <w:rPr>
          <w:rFonts w:ascii="Arial" w:hAnsi="Arial" w:cs="Arial"/>
          <w:bCs/>
          <w:sz w:val="22"/>
          <w:szCs w:val="22"/>
        </w:rPr>
        <w:t>zł,</w:t>
      </w:r>
    </w:p>
    <w:p w14:paraId="3F31B031" w14:textId="77777777"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70411F9D" w14:textId="77777777"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0D66C5BF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ABCDFAB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7ADD6E32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1BD97485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0057CBA4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14:paraId="255BACCD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C045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EFBB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C2EC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FC61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0F3B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2DBEC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14:paraId="342E76EB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F390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B2E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2EB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2AC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D74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A77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4DAA2D38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E46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CEE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AC2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BA46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E24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79C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06C111A0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58F1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45B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1424796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7CDC938" w14:textId="77777777"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6CAD359E" w14:textId="77777777"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BEEEB27" w14:textId="77777777" w:rsidR="00791C92" w:rsidRPr="00A97329" w:rsidRDefault="00791C92" w:rsidP="00AD67D3">
      <w:pPr>
        <w:pStyle w:val="Tekstpodstawowywcity3"/>
        <w:tabs>
          <w:tab w:val="left" w:pos="851"/>
        </w:tabs>
        <w:ind w:left="709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30E3AE0B" w14:textId="77777777" w:rsidR="00AD67D3" w:rsidRDefault="00AD67D3" w:rsidP="00AD67D3">
      <w:pPr>
        <w:numPr>
          <w:ilvl w:val="0"/>
          <w:numId w:val="6"/>
        </w:numPr>
        <w:tabs>
          <w:tab w:val="clear" w:pos="720"/>
          <w:tab w:val="num" w:pos="426"/>
        </w:tabs>
        <w:spacing w:before="60" w:after="60"/>
        <w:jc w:val="both"/>
        <w:rPr>
          <w:rFonts w:ascii="Arial" w:hAnsi="Arial" w:cs="Arial"/>
          <w:sz w:val="20"/>
          <w:szCs w:val="20"/>
        </w:rPr>
      </w:pPr>
      <w:r w:rsidRPr="00333F8E">
        <w:rPr>
          <w:rFonts w:ascii="Arial" w:hAnsi="Arial" w:cs="Arial"/>
          <w:sz w:val="20"/>
          <w:szCs w:val="20"/>
          <w:lang w:eastAsia="x-none"/>
        </w:rPr>
        <w:lastRenderedPageBreak/>
        <w:t xml:space="preserve">Oświadczamy, że dostawy realizowane będą w terminie: </w:t>
      </w:r>
    </w:p>
    <w:p w14:paraId="29989B63" w14:textId="79AEFE75" w:rsidR="00AD67D3" w:rsidRPr="00E81458" w:rsidRDefault="00AD67D3" w:rsidP="00AD67D3">
      <w:pPr>
        <w:spacing w:before="60" w:after="6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2"/>
          <w:lang w:eastAsia="ar-SA"/>
        </w:rPr>
        <w:t>do 20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>d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ni/   do </w:t>
      </w:r>
      <w:r>
        <w:rPr>
          <w:rFonts w:ascii="Arial" w:hAnsi="Arial" w:cs="Arial"/>
          <w:b/>
          <w:bCs/>
          <w:sz w:val="22"/>
          <w:lang w:eastAsia="ar-SA"/>
        </w:rPr>
        <w:t>45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>/ do 60 dni</w:t>
      </w:r>
      <w:r w:rsidRPr="00333F8E">
        <w:rPr>
          <w:rFonts w:ascii="Arial" w:hAnsi="Arial" w:cs="Arial"/>
          <w:bCs/>
          <w:sz w:val="22"/>
          <w:lang w:eastAsia="ar-SA"/>
        </w:rPr>
        <w:t xml:space="preserve"> </w:t>
      </w:r>
      <w:r w:rsidRPr="00333F8E">
        <w:rPr>
          <w:rFonts w:ascii="Arial" w:hAnsi="Arial" w:cs="Arial"/>
          <w:bCs/>
          <w:sz w:val="20"/>
          <w:szCs w:val="20"/>
          <w:lang w:eastAsia="ar-SA"/>
        </w:rPr>
        <w:t>(niepotrzebne skreślić)*</w:t>
      </w:r>
      <w:r w:rsidRPr="00333F8E">
        <w:rPr>
          <w:rFonts w:ascii="Arial" w:hAnsi="Arial" w:cs="Arial"/>
          <w:sz w:val="20"/>
          <w:szCs w:val="20"/>
        </w:rPr>
        <w:t xml:space="preserve"> </w:t>
      </w:r>
      <w:r w:rsidRPr="00333F8E">
        <w:rPr>
          <w:rFonts w:ascii="Arial" w:hAnsi="Arial" w:cs="Arial"/>
          <w:b/>
          <w:sz w:val="20"/>
          <w:szCs w:val="20"/>
        </w:rPr>
        <w:t xml:space="preserve"> od dnia zawarcia umowy.</w:t>
      </w:r>
    </w:p>
    <w:p w14:paraId="5E8DF211" w14:textId="77777777" w:rsidR="00AD67D3" w:rsidRPr="00333F8E" w:rsidRDefault="00AD67D3" w:rsidP="00AD67D3">
      <w:pPr>
        <w:tabs>
          <w:tab w:val="num" w:pos="426"/>
        </w:tabs>
        <w:spacing w:before="60" w:after="120"/>
        <w:ind w:left="709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333F8E">
        <w:rPr>
          <w:rFonts w:ascii="Arial" w:hAnsi="Arial" w:cs="Arial"/>
          <w:i/>
          <w:iCs/>
          <w:sz w:val="20"/>
          <w:szCs w:val="20"/>
          <w:u w:val="single"/>
        </w:rPr>
        <w:t>Termin realizacji dostawy stanowi jedno z kryteriów oceny ofert.</w:t>
      </w:r>
    </w:p>
    <w:p w14:paraId="547D5F64" w14:textId="28B10A31" w:rsidR="00B4340B" w:rsidRPr="00AD67D3" w:rsidRDefault="00AD67D3" w:rsidP="00AD67D3">
      <w:pPr>
        <w:pStyle w:val="Tekstpodstawowywcity"/>
        <w:tabs>
          <w:tab w:val="num" w:pos="426"/>
        </w:tabs>
        <w:ind w:left="709"/>
        <w:rPr>
          <w:rFonts w:cs="Arial"/>
          <w:bCs/>
          <w:sz w:val="16"/>
          <w:szCs w:val="16"/>
        </w:rPr>
      </w:pPr>
      <w:r w:rsidRPr="00333F8E">
        <w:rPr>
          <w:rFonts w:cs="Arial"/>
          <w:bCs/>
          <w:sz w:val="16"/>
          <w:szCs w:val="16"/>
        </w:rPr>
        <w:t>(</w:t>
      </w:r>
      <w:r>
        <w:rPr>
          <w:rFonts w:cs="Arial"/>
          <w:bCs/>
          <w:i/>
          <w:sz w:val="16"/>
          <w:szCs w:val="16"/>
        </w:rPr>
        <w:t>W</w:t>
      </w:r>
      <w:r w:rsidRPr="00333F8E">
        <w:rPr>
          <w:rFonts w:cs="Arial"/>
          <w:bCs/>
          <w:i/>
          <w:sz w:val="16"/>
          <w:szCs w:val="16"/>
        </w:rPr>
        <w:t xml:space="preserve"> przypadku nie zaznaczenia żadnego z terminów określonych w SWZ Zamawiający przyjmuje, że dostawa będzie realizowana w terminie maksymalnym określonym w SWZ dla danej części zamówienia i przyzna w tym kryterium 0 punktów)</w:t>
      </w:r>
      <w:r w:rsidRPr="00333F8E">
        <w:rPr>
          <w:rFonts w:cs="Arial"/>
          <w:bCs/>
          <w:sz w:val="16"/>
          <w:szCs w:val="16"/>
        </w:rPr>
        <w:t>.</w:t>
      </w:r>
    </w:p>
    <w:p w14:paraId="4A6DEFE2" w14:textId="77777777" w:rsidR="00AD67D3" w:rsidRPr="00335020" w:rsidRDefault="00AD67D3" w:rsidP="00AD67D3">
      <w:pPr>
        <w:numPr>
          <w:ilvl w:val="0"/>
          <w:numId w:val="5"/>
        </w:numPr>
        <w:spacing w:before="60" w:after="120"/>
        <w:ind w:hanging="29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 i zamontowane urządzenia.</w:t>
      </w:r>
    </w:p>
    <w:p w14:paraId="64A927A3" w14:textId="77777777" w:rsidR="00AD67D3" w:rsidRPr="00335020" w:rsidRDefault="00AD67D3" w:rsidP="00AD67D3">
      <w:pPr>
        <w:spacing w:before="60" w:after="120"/>
        <w:ind w:left="709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</w:t>
      </w:r>
      <w:r>
        <w:rPr>
          <w:rFonts w:ascii="Arial" w:hAnsi="Arial" w:cs="Arial"/>
          <w:i/>
          <w:iCs/>
        </w:rPr>
        <w:t xml:space="preserve"> </w:t>
      </w:r>
      <w:r w:rsidRPr="00335020">
        <w:rPr>
          <w:rFonts w:ascii="Arial" w:hAnsi="Arial" w:cs="Arial"/>
          <w:i/>
          <w:iCs/>
          <w:sz w:val="22"/>
          <w:szCs w:val="22"/>
        </w:rPr>
        <w:t>w miesiącach stanowi jedno z kryteriów oceny ofert.</w:t>
      </w:r>
    </w:p>
    <w:p w14:paraId="6F4003F8" w14:textId="2834010A" w:rsidR="00AD67D3" w:rsidRPr="00166816" w:rsidRDefault="00AD67D3" w:rsidP="008555A8">
      <w:pPr>
        <w:pStyle w:val="Akapitzlist"/>
        <w:keepLines/>
        <w:spacing w:after="0"/>
        <w:jc w:val="both"/>
        <w:rPr>
          <w:rFonts w:ascii="Arial" w:hAnsi="Arial" w:cs="Arial"/>
          <w:sz w:val="20"/>
          <w:szCs w:val="20"/>
        </w:rPr>
      </w:pPr>
      <w:r w:rsidRPr="00166816">
        <w:rPr>
          <w:rFonts w:ascii="Arial" w:hAnsi="Arial" w:cs="Arial"/>
          <w:i/>
          <w:sz w:val="18"/>
          <w:szCs w:val="20"/>
          <w:lang w:eastAsia="zh-CN"/>
        </w:rPr>
        <w:t>(W</w:t>
      </w:r>
      <w:r w:rsidRPr="00166816">
        <w:rPr>
          <w:rFonts w:ascii="Arial" w:eastAsia="MS Mincho" w:hAnsi="Arial" w:cs="Arial"/>
          <w:sz w:val="18"/>
          <w:szCs w:val="20"/>
        </w:rPr>
        <w:t xml:space="preserve"> </w:t>
      </w:r>
      <w:r w:rsidRPr="00166816">
        <w:rPr>
          <w:rFonts w:ascii="Arial" w:eastAsia="MS Mincho" w:hAnsi="Arial" w:cs="Arial"/>
          <w:i/>
          <w:sz w:val="18"/>
          <w:szCs w:val="20"/>
        </w:rPr>
        <w:t>przypadku gdy Wykonawca nie wskaże jaki oferuje czas gwarancji Zamawiający przyzna mu w ww. kryterium oceny ofert 0 punktów i uzna, że Wykonawca deklaruje czas gwarancji minimalny wskazany w rozdz.20 pkt 20.2 SWZ).</w:t>
      </w:r>
    </w:p>
    <w:p w14:paraId="1452BB44" w14:textId="31669DFC" w:rsidR="00166816" w:rsidRDefault="00166816" w:rsidP="00124C29">
      <w:pPr>
        <w:pStyle w:val="Akapitzlist"/>
        <w:keepLines/>
        <w:numPr>
          <w:ilvl w:val="0"/>
          <w:numId w:val="5"/>
        </w:numPr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Oświadczamy, że oferowany przedmiot zamówienia posiada </w:t>
      </w:r>
      <w:r w:rsidR="00124C29">
        <w:rPr>
          <w:rFonts w:ascii="Arial" w:hAnsi="Arial" w:cs="Arial"/>
        </w:rPr>
        <w:t>wszystkie parametry określone w SWZ.</w:t>
      </w:r>
    </w:p>
    <w:p w14:paraId="68C16634" w14:textId="2E5BD6F8" w:rsidR="001E6CE8" w:rsidRPr="00726E75" w:rsidRDefault="001E6CE8" w:rsidP="00124C29">
      <w:pPr>
        <w:pStyle w:val="Akapitzlist"/>
        <w:keepLines/>
        <w:numPr>
          <w:ilvl w:val="0"/>
          <w:numId w:val="5"/>
        </w:numPr>
        <w:spacing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14:paraId="5E7AC1CA" w14:textId="77777777" w:rsidR="001E6CE8" w:rsidRPr="00726E75" w:rsidRDefault="001E6CE8" w:rsidP="00124C29">
      <w:pPr>
        <w:pStyle w:val="Akapitzlist"/>
        <w:numPr>
          <w:ilvl w:val="0"/>
          <w:numId w:val="5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14:paraId="2669479D" w14:textId="77777777" w:rsidR="001E6CE8" w:rsidRPr="00726E75" w:rsidRDefault="001E6CE8" w:rsidP="00124C29">
      <w:pPr>
        <w:pStyle w:val="Akapitzlist"/>
        <w:numPr>
          <w:ilvl w:val="0"/>
          <w:numId w:val="5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uważamy się za związanych niniejszą ofertą na czas wskazany w SWZ.</w:t>
      </w:r>
    </w:p>
    <w:p w14:paraId="2FED14B9" w14:textId="14C84825" w:rsidR="001E6CE8" w:rsidRPr="00726E75" w:rsidRDefault="001E6CE8" w:rsidP="00124C29">
      <w:pPr>
        <w:pStyle w:val="Akapitzlist"/>
        <w:numPr>
          <w:ilvl w:val="0"/>
          <w:numId w:val="5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zapoznaliśmy się z projektowanymi postanowieniami umowy, określonymi w załączniku n</w:t>
      </w:r>
      <w:r w:rsidRPr="00F353AF">
        <w:rPr>
          <w:rFonts w:ascii="Arial" w:hAnsi="Arial" w:cs="Arial"/>
        </w:rPr>
        <w:t xml:space="preserve">r </w:t>
      </w:r>
      <w:r w:rsidR="002534AD">
        <w:rPr>
          <w:rFonts w:ascii="Arial" w:hAnsi="Arial" w:cs="Arial"/>
        </w:rPr>
        <w:t>8</w:t>
      </w:r>
      <w:r w:rsidRPr="00726E75">
        <w:rPr>
          <w:rFonts w:ascii="Arial" w:hAnsi="Arial" w:cs="Arial"/>
        </w:rPr>
        <w:t xml:space="preserve"> do SWZ i zobowiązujemy się, w przypadku wyboru naszej oferty, do zawarcia umowy zgodnej z niniejszą ofertą, na warunkach w nich określonych.</w:t>
      </w:r>
    </w:p>
    <w:p w14:paraId="3540CA02" w14:textId="77777777" w:rsidR="00791C92" w:rsidRPr="00726E75" w:rsidRDefault="00791C92" w:rsidP="00124C29">
      <w:pPr>
        <w:pStyle w:val="Akapitzlist"/>
        <w:numPr>
          <w:ilvl w:val="0"/>
          <w:numId w:val="5"/>
        </w:numPr>
        <w:spacing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w cenie naszej oferty zostały uwzględnione wszystkie koszty wykonania  zamówienia.</w:t>
      </w:r>
    </w:p>
    <w:p w14:paraId="11928F89" w14:textId="77777777" w:rsidR="004146B2" w:rsidRPr="00726E75" w:rsidRDefault="004146B2" w:rsidP="00124C29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18"/>
        </w:rPr>
      </w:pPr>
      <w:r w:rsidRPr="00726E75">
        <w:rPr>
          <w:rFonts w:ascii="Arial" w:hAnsi="Arial" w:cs="Arial"/>
        </w:rPr>
        <w:t xml:space="preserve">Przedmiot zamówienia wykonam </w:t>
      </w:r>
      <w:r w:rsidRPr="00726E75">
        <w:rPr>
          <w:rFonts w:ascii="Arial" w:hAnsi="Arial" w:cs="Arial"/>
          <w:b/>
        </w:rPr>
        <w:t>samodzielnie / z udziałem podwykonawców*</w:t>
      </w:r>
      <w:r w:rsidRPr="00726E75">
        <w:rPr>
          <w:rFonts w:ascii="Arial" w:hAnsi="Arial" w:cs="Arial"/>
          <w:i/>
          <w:u w:val="single"/>
        </w:rPr>
        <w:t xml:space="preserve"> niepotrzebne skreślić)</w:t>
      </w:r>
    </w:p>
    <w:p w14:paraId="3E994852" w14:textId="77777777" w:rsidR="004146B2" w:rsidRPr="00A97329" w:rsidRDefault="004146B2" w:rsidP="00726E75">
      <w:pPr>
        <w:keepLines/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19784B8E" w14:textId="77777777" w:rsidR="004146B2" w:rsidRPr="00A97329" w:rsidRDefault="004146B2" w:rsidP="00726E75">
      <w:pPr>
        <w:keepLines/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6F7514A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48F66165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18"/>
          <w:szCs w:val="22"/>
          <w:lang w:eastAsia="ar-SA"/>
        </w:rPr>
      </w:pPr>
    </w:p>
    <w:p w14:paraId="2F032D8B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27F6FCC6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94BF226" w14:textId="77777777"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01957AD1" w14:textId="77777777"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DEA5C93" w14:textId="77777777" w:rsidR="00791C92" w:rsidRPr="00726E75" w:rsidRDefault="00791C92" w:rsidP="00124C29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Oświadczam, że wypełniłem obowiązki informacyjne przewidziane w art. 13 lub art. 14 RODO</w:t>
      </w:r>
      <w:r w:rsidRPr="00726E75">
        <w:rPr>
          <w:rFonts w:ascii="Arial" w:hAnsi="Arial" w:cs="Arial"/>
          <w:vertAlign w:val="superscript"/>
        </w:rPr>
        <w:t>1)</w:t>
      </w:r>
      <w:r w:rsidRPr="00726E75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2EE4F0B" w14:textId="77777777" w:rsidR="00791C92" w:rsidRPr="00A97329" w:rsidRDefault="00791C92" w:rsidP="00726E75">
      <w:pPr>
        <w:ind w:left="851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5B1218" w14:textId="77777777" w:rsidR="00791C92" w:rsidRPr="00A97329" w:rsidRDefault="00791C92" w:rsidP="00726E75">
      <w:pPr>
        <w:ind w:left="851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3FD1E5EF" w14:textId="77777777" w:rsidR="00791C92" w:rsidRPr="00A97329" w:rsidRDefault="00791C92" w:rsidP="00726E75">
      <w:pPr>
        <w:spacing w:line="276" w:lineRule="auto"/>
        <w:ind w:left="851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F3B9D75" w14:textId="77777777"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4D14608E" w14:textId="77777777"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21C8F344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35293CB7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4C6252F2" w14:textId="21A44FEF" w:rsidR="00791C92" w:rsidRPr="00A97329" w:rsidRDefault="00791C92" w:rsidP="008555A8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7314ED98" w14:textId="77777777" w:rsidR="001E6CE8" w:rsidRPr="00A97329" w:rsidRDefault="001E6CE8" w:rsidP="008555A8">
      <w:pPr>
        <w:suppressAutoHyphens/>
        <w:ind w:left="284"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726E75">
        <w:rPr>
          <w:rFonts w:ascii="Arial" w:hAnsi="Arial" w:cs="Arial"/>
          <w:sz w:val="20"/>
          <w:szCs w:val="18"/>
        </w:rPr>
        <w:t>…….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14:paraId="04EBDEB4" w14:textId="77777777"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7CB43E1" w14:textId="77777777"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lastRenderedPageBreak/>
        <w:t>Uwaga:</w:t>
      </w:r>
    </w:p>
    <w:p w14:paraId="7BF7FA2F" w14:textId="77777777"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14:paraId="7345C90B" w14:textId="77777777"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14:paraId="573EA175" w14:textId="77777777"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8C4E617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4BBB900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0B51B21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14:paraId="7EDE8A90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3A76C4C0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D3CAB" w14:textId="77777777" w:rsidR="000A7FD1" w:rsidRDefault="000A7FD1">
      <w:r>
        <w:separator/>
      </w:r>
    </w:p>
  </w:endnote>
  <w:endnote w:type="continuationSeparator" w:id="0">
    <w:p w14:paraId="620909CC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6410C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FA4872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DEB44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0C7751CB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6DF20" w14:textId="77777777" w:rsidR="000A7FD1" w:rsidRDefault="000A7FD1">
      <w:r>
        <w:separator/>
      </w:r>
    </w:p>
  </w:footnote>
  <w:footnote w:type="continuationSeparator" w:id="0">
    <w:p w14:paraId="38CBDC98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3C875" w14:textId="720E577F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AD67D3">
      <w:rPr>
        <w:rFonts w:ascii="Arial" w:hAnsi="Arial" w:cs="Arial"/>
        <w:i/>
        <w:sz w:val="20"/>
      </w:rPr>
      <w:t>3/4220/25</w:t>
    </w:r>
  </w:p>
  <w:p w14:paraId="088E0DB8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-6095"/>
        </w:tabs>
        <w:ind w:left="-5015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49029DA"/>
    <w:multiLevelType w:val="hybridMultilevel"/>
    <w:tmpl w:val="AB06AEF6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3111B"/>
    <w:multiLevelType w:val="hybridMultilevel"/>
    <w:tmpl w:val="F25AFA34"/>
    <w:lvl w:ilvl="0" w:tplc="3A8ED564">
      <w:start w:val="1"/>
      <w:numFmt w:val="lowerLetter"/>
      <w:lvlText w:val="%1)"/>
      <w:lvlJc w:val="left"/>
      <w:pPr>
        <w:ind w:left="7448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C8365BB8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881D7B"/>
    <w:multiLevelType w:val="hybridMultilevel"/>
    <w:tmpl w:val="94227F50"/>
    <w:lvl w:ilvl="0" w:tplc="AE4E980C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F658E"/>
    <w:multiLevelType w:val="hybridMultilevel"/>
    <w:tmpl w:val="88B86C64"/>
    <w:lvl w:ilvl="0" w:tplc="2EB40E3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4D55F2"/>
    <w:multiLevelType w:val="hybridMultilevel"/>
    <w:tmpl w:val="6FD00D78"/>
    <w:lvl w:ilvl="0" w:tplc="6518DE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B70A9C"/>
    <w:multiLevelType w:val="hybridMultilevel"/>
    <w:tmpl w:val="2E20F3EE"/>
    <w:lvl w:ilvl="0" w:tplc="B6FED6C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2C1D13"/>
    <w:multiLevelType w:val="hybridMultilevel"/>
    <w:tmpl w:val="C9A4349E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8"/>
  </w:num>
  <w:num w:numId="5">
    <w:abstractNumId w:val="10"/>
  </w:num>
  <w:num w:numId="6">
    <w:abstractNumId w:val="7"/>
  </w:num>
  <w:num w:numId="7">
    <w:abstractNumId w:val="3"/>
  </w:num>
  <w:num w:numId="8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4C29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6816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34AD"/>
    <w:rsid w:val="002536C8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6E75"/>
    <w:rsid w:val="00727C30"/>
    <w:rsid w:val="0073071E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21BB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555A8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4A99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D67D3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40B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53AF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618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  <w14:docId w14:val="22FDB635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BD6C0-C9CF-4579-BBFE-00997C5F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928</Words>
  <Characters>6523</Characters>
  <Application>Microsoft Office Word</Application>
  <DocSecurity>0</DocSecurity>
  <Lines>54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9</cp:revision>
  <cp:lastPrinted>2022-07-20T08:08:00Z</cp:lastPrinted>
  <dcterms:created xsi:type="dcterms:W3CDTF">2025-03-28T08:45:00Z</dcterms:created>
  <dcterms:modified xsi:type="dcterms:W3CDTF">2025-04-08T09:07:00Z</dcterms:modified>
</cp:coreProperties>
</file>