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258"/>
        <w:gridCol w:w="5341"/>
        <w:gridCol w:w="2179"/>
      </w:tblGrid>
      <w:tr w:rsidR="00886304" w:rsidRPr="00630900" w:rsidTr="007A6E96">
        <w:trPr>
          <w:trHeight w:val="821"/>
        </w:trPr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304" w:rsidRPr="00630900" w:rsidRDefault="008139F6" w:rsidP="00666FDD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806134713" r:id="rId9"/>
              </w:pict>
            </w:r>
          </w:p>
          <w:p w:rsidR="00886304" w:rsidRPr="00630900" w:rsidRDefault="00886304" w:rsidP="00666FD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:rsidR="00886304" w:rsidRPr="00630900" w:rsidRDefault="00886304" w:rsidP="00666FD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304" w:rsidRPr="00630900" w:rsidRDefault="00886304" w:rsidP="00666FD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:rsidR="00886304" w:rsidRPr="00630900" w:rsidRDefault="009C0347" w:rsidP="00B15F1C">
            <w:pPr>
              <w:spacing w:line="276" w:lineRule="auto"/>
              <w:jc w:val="center"/>
              <w:rPr>
                <w:rFonts w:ascii="Arial Narrow" w:hAnsi="Arial Narrow"/>
                <w:bCs/>
                <w:i/>
                <w:sz w:val="20"/>
                <w:szCs w:val="20"/>
              </w:rPr>
            </w:pPr>
            <w:r w:rsidRPr="00630900">
              <w:rPr>
                <w:rFonts w:ascii="Arial Narrow" w:hAnsi="Arial Narrow" w:cs="Arial"/>
                <w:bCs/>
                <w:sz w:val="20"/>
                <w:szCs w:val="20"/>
              </w:rPr>
              <w:t>Projekt umowy na dostawę jednorazową</w:t>
            </w:r>
            <w:r w:rsidR="00076671" w:rsidRPr="00630900">
              <w:rPr>
                <w:rFonts w:ascii="Arial Narrow" w:hAnsi="Arial Narrow"/>
                <w:bCs/>
                <w:i/>
                <w:sz w:val="20"/>
                <w:szCs w:val="20"/>
              </w:rPr>
              <w:t xml:space="preserve">/ </w:t>
            </w:r>
            <w:r w:rsidR="00886304" w:rsidRPr="00630900">
              <w:rPr>
                <w:rFonts w:ascii="Arial Narrow" w:hAnsi="Arial Narrow"/>
                <w:bCs/>
                <w:i/>
                <w:sz w:val="20"/>
                <w:szCs w:val="20"/>
              </w:rPr>
              <w:t xml:space="preserve">PROJEKT </w:t>
            </w:r>
          </w:p>
          <w:p w:rsidR="00886304" w:rsidRPr="00630900" w:rsidRDefault="00886304" w:rsidP="00666FD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86304" w:rsidRPr="00630900" w:rsidRDefault="008869AC" w:rsidP="00666FDD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30900">
              <w:rPr>
                <w:rFonts w:ascii="Arial Narrow" w:hAnsi="Arial Narrow"/>
                <w:sz w:val="20"/>
                <w:szCs w:val="20"/>
              </w:rPr>
              <w:t>PR25_P01_F</w:t>
            </w:r>
            <w:r w:rsidR="00B15F1C" w:rsidRPr="00630900">
              <w:rPr>
                <w:rFonts w:ascii="Arial Narrow" w:hAnsi="Arial Narrow"/>
                <w:sz w:val="20"/>
                <w:szCs w:val="20"/>
              </w:rPr>
              <w:t>19</w:t>
            </w:r>
            <w:r w:rsidRPr="00630900">
              <w:rPr>
                <w:rFonts w:ascii="Arial Narrow" w:hAnsi="Arial Narrow"/>
                <w:sz w:val="20"/>
                <w:szCs w:val="20"/>
              </w:rPr>
              <w:t>_W</w:t>
            </w:r>
            <w:r w:rsidR="00B15F1C" w:rsidRPr="00630900">
              <w:rPr>
                <w:rFonts w:ascii="Arial Narrow" w:hAnsi="Arial Narrow"/>
                <w:sz w:val="20"/>
                <w:szCs w:val="20"/>
              </w:rPr>
              <w:t>5</w:t>
            </w:r>
          </w:p>
        </w:tc>
      </w:tr>
    </w:tbl>
    <w:p w:rsidR="009C0347" w:rsidRPr="00630900" w:rsidRDefault="009C0347" w:rsidP="009C0347">
      <w:pPr>
        <w:tabs>
          <w:tab w:val="center" w:pos="4677"/>
          <w:tab w:val="left" w:pos="8186"/>
        </w:tabs>
        <w:overflowPunct w:val="0"/>
        <w:autoSpaceDE w:val="0"/>
        <w:spacing w:line="276" w:lineRule="auto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ab/>
      </w:r>
    </w:p>
    <w:p w:rsidR="009C0347" w:rsidRPr="00630900" w:rsidRDefault="009C0347" w:rsidP="009C0347">
      <w:pPr>
        <w:tabs>
          <w:tab w:val="center" w:pos="4677"/>
          <w:tab w:val="left" w:pos="8186"/>
        </w:tabs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 xml:space="preserve">UMOWA nr </w:t>
      </w:r>
      <w:r w:rsidR="00630900" w:rsidRPr="00630900">
        <w:rPr>
          <w:rFonts w:ascii="Arial Narrow" w:hAnsi="Arial Narrow" w:cs="Arial Narrow"/>
          <w:b/>
          <w:sz w:val="20"/>
          <w:szCs w:val="20"/>
        </w:rPr>
        <w:t>....</w:t>
      </w:r>
      <w:r w:rsidR="00B15F1C" w:rsidRPr="00630900">
        <w:rPr>
          <w:rFonts w:ascii="Arial Narrow" w:hAnsi="Arial Narrow" w:cs="Arial Narrow"/>
          <w:b/>
          <w:sz w:val="20"/>
          <w:szCs w:val="20"/>
        </w:rPr>
        <w:t>-</w:t>
      </w:r>
      <w:r w:rsidRPr="00630900">
        <w:rPr>
          <w:rFonts w:ascii="Arial Narrow" w:hAnsi="Arial Narrow" w:cs="Arial Narrow"/>
          <w:b/>
          <w:sz w:val="20"/>
          <w:szCs w:val="20"/>
        </w:rPr>
        <w:t>….</w:t>
      </w:r>
      <w:r w:rsidR="00B15F1C" w:rsidRPr="00630900">
        <w:rPr>
          <w:rFonts w:ascii="Arial Narrow" w:hAnsi="Arial Narrow" w:cs="Arial Narrow"/>
          <w:b/>
          <w:sz w:val="20"/>
          <w:szCs w:val="20"/>
        </w:rPr>
        <w:t>/</w:t>
      </w:r>
      <w:r w:rsidRPr="00630900">
        <w:rPr>
          <w:rFonts w:ascii="Arial Narrow" w:hAnsi="Arial Narrow" w:cs="Arial Narrow"/>
          <w:b/>
          <w:sz w:val="20"/>
          <w:szCs w:val="20"/>
        </w:rPr>
        <w:t>P/202</w:t>
      </w:r>
      <w:r w:rsidR="00A6575B">
        <w:rPr>
          <w:rFonts w:ascii="Arial Narrow" w:hAnsi="Arial Narrow" w:cs="Arial Narrow"/>
          <w:b/>
          <w:sz w:val="20"/>
          <w:szCs w:val="20"/>
        </w:rPr>
        <w:t>5</w:t>
      </w:r>
      <w:r w:rsidRPr="00630900">
        <w:rPr>
          <w:rFonts w:ascii="Arial Narrow" w:hAnsi="Arial Narrow" w:cs="Arial Narrow"/>
          <w:b/>
          <w:sz w:val="20"/>
          <w:szCs w:val="20"/>
        </w:rPr>
        <w:t>/TU</w:t>
      </w:r>
    </w:p>
    <w:p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W dniu ............... w Bydgoszczy pomiędzy:</w:t>
      </w:r>
    </w:p>
    <w:p w:rsidR="009C0347" w:rsidRPr="00630900" w:rsidRDefault="009C0347" w:rsidP="009C0347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630900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630900">
        <w:rPr>
          <w:rFonts w:ascii="Arial Narrow" w:hAnsi="Arial Narrow"/>
          <w:sz w:val="20"/>
          <w:szCs w:val="20"/>
        </w:rPr>
        <w:t xml:space="preserve">, </w:t>
      </w:r>
    </w:p>
    <w:p w:rsidR="009C0347" w:rsidRPr="00630900" w:rsidRDefault="009C0347" w:rsidP="00297D2A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630900">
        <w:rPr>
          <w:rFonts w:ascii="Arial Narrow" w:hAnsi="Arial Narrow"/>
          <w:sz w:val="20"/>
          <w:szCs w:val="20"/>
        </w:rPr>
        <w:t>ul. Powstańców Warszawy 5, 85-681 Bydgoszcz, wpisanym do Rejestru stowarzyszeń innych, organizacji społecznych</w:t>
      </w:r>
      <w:r w:rsidRPr="00630900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630900">
        <w:rPr>
          <w:rFonts w:ascii="Arial Narrow" w:hAnsi="Arial Narrow"/>
          <w:sz w:val="20"/>
          <w:szCs w:val="20"/>
        </w:rPr>
        <w:br/>
        <w:t>w Bydgoszczy XIII Wydział Gospodarczy Krajowego Rejestru Sądowego pod nr 0000007548,  NIP 554-031-25-10, REGON  090538318</w:t>
      </w:r>
    </w:p>
    <w:p w:rsidR="009C0347" w:rsidRPr="00630900" w:rsidRDefault="009C0347" w:rsidP="009C0347">
      <w:pPr>
        <w:overflowPunct w:val="0"/>
        <w:spacing w:before="120" w:after="120"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 reprezentowanym przez:</w:t>
      </w:r>
    </w:p>
    <w:p w:rsidR="009C0347" w:rsidRPr="00630900" w:rsidRDefault="009C0347" w:rsidP="009C0347">
      <w:pPr>
        <w:overflowPunct w:val="0"/>
        <w:autoSpaceDE w:val="0"/>
        <w:spacing w:line="276" w:lineRule="auto"/>
        <w:ind w:firstLine="708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>płk dr n med. Sławomir</w:t>
      </w:r>
      <w:r w:rsidR="00B15F1C" w:rsidRPr="00630900">
        <w:rPr>
          <w:rFonts w:ascii="Arial Narrow" w:hAnsi="Arial Narrow" w:cs="Arial Narrow"/>
          <w:b/>
          <w:sz w:val="20"/>
          <w:szCs w:val="20"/>
        </w:rPr>
        <w:t>a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 WAWRZYNIAK</w:t>
      </w:r>
      <w:r w:rsidR="00B15F1C" w:rsidRPr="00630900">
        <w:rPr>
          <w:rFonts w:ascii="Arial Narrow" w:hAnsi="Arial Narrow" w:cs="Arial Narrow"/>
          <w:b/>
          <w:sz w:val="20"/>
          <w:szCs w:val="20"/>
        </w:rPr>
        <w:t>A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 - KOMENDANTA SZPITALA        </w:t>
      </w:r>
    </w:p>
    <w:p w:rsidR="009C0347" w:rsidRPr="00630900" w:rsidRDefault="009C0347" w:rsidP="009C0347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zwanym dalej </w:t>
      </w:r>
      <w:r w:rsidRPr="00630900">
        <w:rPr>
          <w:rFonts w:ascii="Arial Narrow" w:hAnsi="Arial Narrow" w:cs="Arial Narrow"/>
          <w:b/>
          <w:sz w:val="20"/>
          <w:szCs w:val="20"/>
        </w:rPr>
        <w:t>Zamawiającym,</w:t>
      </w:r>
    </w:p>
    <w:p w:rsidR="009C0347" w:rsidRPr="00630900" w:rsidRDefault="009C0347" w:rsidP="009C0347">
      <w:pPr>
        <w:overflowPunct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>a</w:t>
      </w:r>
    </w:p>
    <w:p w:rsidR="009C0347" w:rsidRPr="00630900" w:rsidRDefault="009C0347" w:rsidP="009C0347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Cs w:val="20"/>
        </w:rPr>
      </w:pPr>
      <w:r w:rsidRPr="00630900">
        <w:rPr>
          <w:rFonts w:ascii="Arial Narrow" w:hAnsi="Arial Narrow" w:cs="Arial Narrow"/>
          <w:szCs w:val="20"/>
        </w:rPr>
        <w:t xml:space="preserve">…………….. </w:t>
      </w:r>
      <w:r w:rsidRPr="00630900">
        <w:rPr>
          <w:rFonts w:ascii="Arial Narrow" w:hAnsi="Arial Narrow" w:cs="Arial Narrow"/>
          <w:b w:val="0"/>
          <w:szCs w:val="20"/>
        </w:rPr>
        <w:t xml:space="preserve">z siedzibą ………………………, przy ul. …………………. , ……………………………., zarejestrowaną w Sądzie Rejonowym dla ……………………. w …………………., ………………………. Wydział Gospodarczy Krajowego Rejestru Sądowego pod nr ………………………………, NIP ……………………………………..  Regon ……………………………, </w:t>
      </w:r>
    </w:p>
    <w:p w:rsidR="009C0347" w:rsidRPr="00630900" w:rsidRDefault="009C0347" w:rsidP="009C0347">
      <w:pPr>
        <w:pStyle w:val="Nagwek1"/>
        <w:shd w:val="clear" w:color="auto" w:fill="FFFFFF"/>
        <w:spacing w:line="276" w:lineRule="auto"/>
        <w:jc w:val="both"/>
        <w:rPr>
          <w:rFonts w:ascii="Arial Narrow" w:hAnsi="Arial Narrow" w:cs="Arial Narrow"/>
          <w:szCs w:val="20"/>
        </w:rPr>
      </w:pPr>
      <w:r w:rsidRPr="00630900">
        <w:rPr>
          <w:rFonts w:ascii="Arial Narrow" w:hAnsi="Arial Narrow" w:cs="Arial Narrow"/>
          <w:b w:val="0"/>
          <w:szCs w:val="20"/>
        </w:rPr>
        <w:t xml:space="preserve">wysokość kapitału zakładowego ………………………….. PLN,  </w:t>
      </w:r>
    </w:p>
    <w:p w:rsidR="009C0347" w:rsidRPr="00630900" w:rsidRDefault="009C0347" w:rsidP="009C0347">
      <w:pPr>
        <w:spacing w:line="276" w:lineRule="auto"/>
        <w:ind w:right="-86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spacing w:line="276" w:lineRule="auto"/>
        <w:ind w:right="-86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reprezentowanym przez:</w:t>
      </w:r>
    </w:p>
    <w:p w:rsidR="009C0347" w:rsidRPr="00630900" w:rsidRDefault="009C0347" w:rsidP="009C0347">
      <w:pPr>
        <w:spacing w:line="276" w:lineRule="auto"/>
        <w:ind w:right="-86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  …………………………… - ……………………………….</w:t>
      </w:r>
    </w:p>
    <w:p w:rsidR="009C0347" w:rsidRPr="00630900" w:rsidRDefault="009C0347" w:rsidP="009C0347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zwanym dalej </w:t>
      </w:r>
      <w:r w:rsidRPr="00630900">
        <w:rPr>
          <w:rFonts w:ascii="Arial Narrow" w:hAnsi="Arial Narrow" w:cs="Arial Narrow"/>
          <w:b/>
          <w:sz w:val="20"/>
          <w:szCs w:val="20"/>
        </w:rPr>
        <w:t>Wykonawcą,</w:t>
      </w:r>
    </w:p>
    <w:p w:rsidR="009C0347" w:rsidRPr="00630900" w:rsidRDefault="009C0347" w:rsidP="009C0347">
      <w:pPr>
        <w:overflowPunct w:val="0"/>
        <w:autoSpaceDE w:val="0"/>
        <w:spacing w:before="120" w:after="120"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została zawarta umowa następującej treści :</w:t>
      </w:r>
    </w:p>
    <w:p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16"/>
          <w:szCs w:val="16"/>
        </w:rPr>
      </w:pPr>
      <w:r w:rsidRPr="00630900">
        <w:rPr>
          <w:rFonts w:ascii="Arial Narrow" w:hAnsi="Arial Narrow" w:cs="Arial Narrow"/>
          <w:sz w:val="16"/>
          <w:szCs w:val="16"/>
        </w:rPr>
        <w:t>§ 1</w:t>
      </w:r>
    </w:p>
    <w:p w:rsidR="009C0347" w:rsidRPr="00630900" w:rsidRDefault="009C0347" w:rsidP="00102170">
      <w:pPr>
        <w:pStyle w:val="Nagwek"/>
        <w:widowControl w:val="0"/>
        <w:numPr>
          <w:ilvl w:val="0"/>
          <w:numId w:val="6"/>
        </w:numPr>
        <w:suppressAutoHyphens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Działając na podstawie Ustawy z 11 września 2019 Prawo Zamówień Publicznych w trybie podstawowym, o którym mowa w art. 275 pkt. 1 Ustawy </w:t>
      </w:r>
      <w:r w:rsidRPr="00630900">
        <w:rPr>
          <w:rFonts w:ascii="Arial Narrow" w:hAnsi="Arial Narrow" w:cs="Arial Narrow"/>
          <w:b/>
          <w:bCs/>
          <w:sz w:val="20"/>
          <w:szCs w:val="20"/>
        </w:rPr>
        <w:t xml:space="preserve">ogłoszonym w BZP ……..…….. data publikacji …………… </w:t>
      </w:r>
      <w:r w:rsidRPr="00630900">
        <w:rPr>
          <w:rFonts w:ascii="Arial Narrow" w:hAnsi="Arial Narrow" w:cs="Arial Narrow"/>
          <w:sz w:val="20"/>
          <w:szCs w:val="20"/>
        </w:rPr>
        <w:t xml:space="preserve">oraz na stronach internetowych i w siedzibie Zamawiającego na 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Zakup </w:t>
      </w:r>
      <w:r w:rsidR="001E7F5A">
        <w:rPr>
          <w:rFonts w:ascii="Arial Narrow" w:hAnsi="Arial Narrow" w:cs="Arial Narrow"/>
          <w:b/>
          <w:sz w:val="20"/>
          <w:szCs w:val="20"/>
        </w:rPr>
        <w:t>monitorów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 – sprawa </w:t>
      </w:r>
      <w:r w:rsidR="00182DB0">
        <w:rPr>
          <w:rFonts w:ascii="Arial Narrow" w:hAnsi="Arial Narrow" w:cs="Arial Narrow"/>
          <w:b/>
          <w:sz w:val="20"/>
          <w:szCs w:val="20"/>
        </w:rPr>
        <w:t>40</w:t>
      </w:r>
      <w:r w:rsidR="00297D2A">
        <w:rPr>
          <w:rFonts w:ascii="Arial Narrow" w:hAnsi="Arial Narrow" w:cs="Arial Narrow"/>
          <w:b/>
          <w:sz w:val="20"/>
          <w:szCs w:val="20"/>
        </w:rPr>
        <w:t>/2025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 </w:t>
      </w:r>
      <w:r w:rsidRPr="00630900">
        <w:rPr>
          <w:rFonts w:ascii="Arial Narrow" w:hAnsi="Arial Narrow" w:cs="Arial Narrow"/>
          <w:sz w:val="20"/>
          <w:szCs w:val="20"/>
        </w:rPr>
        <w:t xml:space="preserve">dokonał wyboru 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Wykonawcy </w:t>
      </w:r>
      <w:r w:rsidRPr="00630900">
        <w:rPr>
          <w:rFonts w:ascii="Arial Narrow" w:hAnsi="Arial Narrow" w:cs="Arial Narrow"/>
          <w:sz w:val="20"/>
          <w:szCs w:val="20"/>
        </w:rPr>
        <w:t xml:space="preserve">w celu realizacji ww. dostaw na rzecz </w:t>
      </w:r>
      <w:r w:rsidRPr="00630900">
        <w:rPr>
          <w:rFonts w:ascii="Arial Narrow" w:hAnsi="Arial Narrow" w:cs="Arial Narrow"/>
          <w:b/>
          <w:sz w:val="20"/>
          <w:szCs w:val="20"/>
        </w:rPr>
        <w:t>Zamawiającego</w:t>
      </w:r>
      <w:r w:rsidRPr="00630900">
        <w:rPr>
          <w:rFonts w:ascii="Arial Narrow" w:hAnsi="Arial Narrow" w:cs="Arial Narrow"/>
          <w:sz w:val="20"/>
          <w:szCs w:val="20"/>
        </w:rPr>
        <w:t>.</w:t>
      </w:r>
    </w:p>
    <w:p w:rsidR="009C0347" w:rsidRPr="00630900" w:rsidRDefault="009C0347" w:rsidP="00102170">
      <w:pPr>
        <w:pStyle w:val="Nagwek"/>
        <w:widowControl w:val="0"/>
        <w:numPr>
          <w:ilvl w:val="0"/>
          <w:numId w:val="6"/>
        </w:numPr>
        <w:tabs>
          <w:tab w:val="clear" w:pos="4536"/>
          <w:tab w:val="clear" w:pos="9072"/>
        </w:tabs>
        <w:suppressAutoHyphens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630900">
        <w:rPr>
          <w:rFonts w:ascii="Arial Narrow" w:hAnsi="Arial Narrow" w:cs="Arial Narrow"/>
          <w:sz w:val="20"/>
          <w:szCs w:val="20"/>
        </w:rPr>
        <w:t>oświadcza, iż posiada wszelkie uprawnienia niezbędne do realizacji niniejszej umowy.</w:t>
      </w:r>
    </w:p>
    <w:p w:rsidR="009C0347" w:rsidRPr="00630900" w:rsidRDefault="009C0347" w:rsidP="00AC2339">
      <w:pPr>
        <w:pStyle w:val="Tekstpodstawowy"/>
        <w:numPr>
          <w:ilvl w:val="0"/>
          <w:numId w:val="6"/>
        </w:numPr>
        <w:suppressAutoHyphens/>
        <w:overflowPunct w:val="0"/>
        <w:autoSpaceDE w:val="0"/>
        <w:spacing w:line="276" w:lineRule="auto"/>
        <w:rPr>
          <w:rFonts w:ascii="Arial Narrow" w:hAnsi="Arial Narrow" w:cs="Arial Narrow"/>
          <w:sz w:val="16"/>
          <w:szCs w:val="16"/>
        </w:rPr>
      </w:pPr>
      <w:r w:rsidRPr="00630900">
        <w:rPr>
          <w:rFonts w:ascii="Arial Narrow" w:hAnsi="Arial Narrow" w:cs="Arial Narrow"/>
          <w:b/>
          <w:sz w:val="20"/>
        </w:rPr>
        <w:t xml:space="preserve">Wartość brutto umowy: ……………………………PLN ( słownie……) </w:t>
      </w:r>
    </w:p>
    <w:p w:rsidR="00630900" w:rsidRPr="00630900" w:rsidRDefault="00630900" w:rsidP="00630900">
      <w:pPr>
        <w:pStyle w:val="Tekstpodstawowy"/>
        <w:suppressAutoHyphens/>
        <w:overflowPunct w:val="0"/>
        <w:autoSpaceDE w:val="0"/>
        <w:spacing w:line="276" w:lineRule="auto"/>
        <w:ind w:left="284"/>
        <w:rPr>
          <w:rFonts w:ascii="Arial Narrow" w:hAnsi="Arial Narrow" w:cs="Arial Narrow"/>
          <w:sz w:val="16"/>
          <w:szCs w:val="16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2</w:t>
      </w:r>
    </w:p>
    <w:p w:rsidR="009C0347" w:rsidRPr="00630900" w:rsidRDefault="009C0347" w:rsidP="00102170">
      <w:pPr>
        <w:numPr>
          <w:ilvl w:val="0"/>
          <w:numId w:val="9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630900">
        <w:rPr>
          <w:rFonts w:ascii="Arial Narrow" w:hAnsi="Arial Narrow" w:cs="Arial Narrow"/>
          <w:sz w:val="20"/>
          <w:szCs w:val="20"/>
        </w:rPr>
        <w:t xml:space="preserve">zobowiązuje się dostarczyć przedmiot umowy osobiście, na własny koszt, na teren siedziby i do pomieszczeń wskazanych przez 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Zamawiającego </w:t>
      </w:r>
      <w:r w:rsidRPr="00630900">
        <w:rPr>
          <w:rFonts w:ascii="Arial Narrow" w:hAnsi="Arial Narrow" w:cs="Arial Narrow"/>
          <w:sz w:val="20"/>
          <w:szCs w:val="20"/>
        </w:rPr>
        <w:t>ul.</w:t>
      </w:r>
      <w:r w:rsidR="00297D2A">
        <w:rPr>
          <w:rFonts w:ascii="Arial Narrow" w:hAnsi="Arial Narrow" w:cs="Arial Narrow"/>
          <w:sz w:val="20"/>
          <w:szCs w:val="20"/>
        </w:rPr>
        <w:t xml:space="preserve"> </w:t>
      </w:r>
      <w:r w:rsidRPr="00630900">
        <w:rPr>
          <w:rFonts w:ascii="Arial Narrow" w:hAnsi="Arial Narrow" w:cs="Arial Narrow"/>
          <w:sz w:val="20"/>
          <w:szCs w:val="20"/>
        </w:rPr>
        <w:t xml:space="preserve">Powstańców Warszawy 5 w Bydgoszczy w terminie do 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……….. dni </w:t>
      </w:r>
      <w:r w:rsidR="00945969">
        <w:rPr>
          <w:rFonts w:ascii="Arial Narrow" w:hAnsi="Arial Narrow" w:cs="Arial Narrow"/>
          <w:b/>
          <w:sz w:val="20"/>
          <w:szCs w:val="20"/>
        </w:rPr>
        <w:t xml:space="preserve">roboczych </w:t>
      </w:r>
      <w:r w:rsidRPr="00630900">
        <w:rPr>
          <w:rFonts w:ascii="Arial Narrow" w:hAnsi="Arial Narrow" w:cs="Arial Narrow"/>
          <w:b/>
          <w:sz w:val="20"/>
          <w:szCs w:val="20"/>
        </w:rPr>
        <w:t>od daty zawarcia umowy.</w:t>
      </w:r>
    </w:p>
    <w:p w:rsidR="009C0347" w:rsidRPr="00630900" w:rsidRDefault="009C0347" w:rsidP="00102170">
      <w:pPr>
        <w:numPr>
          <w:ilvl w:val="0"/>
          <w:numId w:val="9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Wraz z przedmiotem umowy Wykonawca dostarczy i przekaże Zamawiającemu wszelkie dokumenty potrzebne do korzystania z przedmiotu umowy, w tym w szczególności dokumenty gwarancyjne. </w:t>
      </w:r>
    </w:p>
    <w:p w:rsidR="009C0347" w:rsidRPr="00630900" w:rsidRDefault="009C0347" w:rsidP="009C0347">
      <w:p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Na fakturze musi znajdować się wykaz dostarczonych urządzeń, ich ilość, wartość netto i wartość brutto. </w:t>
      </w:r>
    </w:p>
    <w:p w:rsidR="009C0347" w:rsidRPr="00630900" w:rsidRDefault="009C0347" w:rsidP="00102170">
      <w:pPr>
        <w:numPr>
          <w:ilvl w:val="0"/>
          <w:numId w:val="9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Wykonawca może wystawiać fakturę elektroniczną i w takim przypadku należy ją przesłać za pomocą platformy faktur elektronicznych pefexpert.pl (wg nazwy szpitala lub numeru NIP). </w:t>
      </w:r>
    </w:p>
    <w:p w:rsidR="009C0347" w:rsidRPr="00630900" w:rsidRDefault="009C0347" w:rsidP="009C0347">
      <w:pPr>
        <w:tabs>
          <w:tab w:val="left" w:pos="360"/>
        </w:tabs>
        <w:overflowPunct w:val="0"/>
        <w:autoSpaceDE w:val="0"/>
        <w:spacing w:line="276" w:lineRule="auto"/>
        <w:ind w:left="312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3</w:t>
      </w:r>
    </w:p>
    <w:p w:rsidR="009C0347" w:rsidRPr="00630900" w:rsidRDefault="009C0347" w:rsidP="00102170">
      <w:pPr>
        <w:pStyle w:val="Akapitzlist"/>
        <w:numPr>
          <w:ilvl w:val="1"/>
          <w:numId w:val="9"/>
        </w:numPr>
        <w:tabs>
          <w:tab w:val="clear" w:pos="360"/>
          <w:tab w:val="num" w:pos="0"/>
          <w:tab w:val="num" w:pos="284"/>
          <w:tab w:val="left" w:pos="54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W dniu dostawy towar będzie podlegał odbiorowi ilościowemu, z którego zostanie sporządzony protokół wraz z numerami seryjnymi. W protokole Strony zgłoszą zastrzeżenia odnośnie braków ilościowych sprzętu. </w:t>
      </w:r>
    </w:p>
    <w:p w:rsidR="009C0347" w:rsidRPr="00630900" w:rsidRDefault="009C0347" w:rsidP="00102170">
      <w:pPr>
        <w:pStyle w:val="Akapitzlist"/>
        <w:numPr>
          <w:ilvl w:val="1"/>
          <w:numId w:val="9"/>
        </w:numPr>
        <w:tabs>
          <w:tab w:val="left" w:pos="54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Przez wykonanie zamówienia, w terminie o którym mowa w § 2 ust. 1 rozumie się dostarczenie Zamawiającemu  przedmiotu zamówienia potwierdzonego ilościowym protokołem odbioru przedmiotu zamówienia podpisanym przez Zamawiającego i Wykonawcę bez zastrzeżeń.  </w:t>
      </w:r>
    </w:p>
    <w:p w:rsidR="009C0347" w:rsidRPr="00630900" w:rsidRDefault="009C0347" w:rsidP="00102170">
      <w:pPr>
        <w:pStyle w:val="Akapitzlist"/>
        <w:numPr>
          <w:ilvl w:val="1"/>
          <w:numId w:val="9"/>
        </w:numPr>
        <w:tabs>
          <w:tab w:val="clear" w:pos="360"/>
          <w:tab w:val="num" w:pos="0"/>
          <w:tab w:val="num" w:pos="284"/>
          <w:tab w:val="left" w:pos="54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W przypadku stwierdzenia przy odbiorze braków ilościowych przedmiotu zamówienia Wykonawca zobowiązany jest do ich dostarczenia w terminie do 3 dni roboczych od dnia ich stwierdzenia.  </w:t>
      </w:r>
    </w:p>
    <w:p w:rsidR="009C0347" w:rsidRPr="00630900" w:rsidRDefault="009C0347" w:rsidP="00102170">
      <w:pPr>
        <w:pStyle w:val="Akapitzlist"/>
        <w:numPr>
          <w:ilvl w:val="1"/>
          <w:numId w:val="9"/>
        </w:numPr>
        <w:tabs>
          <w:tab w:val="clear" w:pos="360"/>
          <w:tab w:val="num" w:pos="0"/>
          <w:tab w:val="num" w:pos="284"/>
          <w:tab w:val="left" w:pos="54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lastRenderedPageBreak/>
        <w:t>Osobami upoważnionymi do podpisania protokołu, o którym mowa w ust. 1:</w:t>
      </w:r>
    </w:p>
    <w:p w:rsidR="009C0347" w:rsidRPr="00630900" w:rsidRDefault="009C0347" w:rsidP="00102170">
      <w:pPr>
        <w:pStyle w:val="Akapitzlist"/>
        <w:numPr>
          <w:ilvl w:val="0"/>
          <w:numId w:val="15"/>
        </w:numPr>
        <w:tabs>
          <w:tab w:val="left" w:pos="54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po stronie Zamawiającego: </w:t>
      </w:r>
      <w:r w:rsidR="00297D2A" w:rsidRPr="00630900">
        <w:rPr>
          <w:rFonts w:ascii="Arial Narrow" w:hAnsi="Arial Narrow" w:cs="Arial Narrow"/>
          <w:sz w:val="20"/>
          <w:szCs w:val="20"/>
        </w:rPr>
        <w:t>……………..</w:t>
      </w:r>
      <w:r w:rsidRPr="00630900">
        <w:rPr>
          <w:rFonts w:ascii="Arial Narrow" w:hAnsi="Arial Narrow" w:cs="Arial Narrow"/>
          <w:sz w:val="20"/>
          <w:szCs w:val="20"/>
        </w:rPr>
        <w:t xml:space="preserve"> lub inna osoba upoważniona</w:t>
      </w:r>
    </w:p>
    <w:p w:rsidR="009C0347" w:rsidRPr="00630900" w:rsidRDefault="009C0347" w:rsidP="00102170">
      <w:pPr>
        <w:pStyle w:val="Akapitzlist"/>
        <w:numPr>
          <w:ilvl w:val="0"/>
          <w:numId w:val="15"/>
        </w:numPr>
        <w:tabs>
          <w:tab w:val="left" w:pos="54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po stronie Wykonawcy: …………………………….  </w:t>
      </w:r>
    </w:p>
    <w:p w:rsidR="009C0347" w:rsidRPr="00630900" w:rsidRDefault="009C0347" w:rsidP="009C0347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4</w:t>
      </w:r>
    </w:p>
    <w:p w:rsidR="009C0347" w:rsidRPr="00630900" w:rsidRDefault="009C0347" w:rsidP="00102170">
      <w:pPr>
        <w:numPr>
          <w:ilvl w:val="0"/>
          <w:numId w:val="7"/>
        </w:numPr>
        <w:tabs>
          <w:tab w:val="left" w:pos="360"/>
        </w:tabs>
        <w:suppressAutoHyphens/>
        <w:overflowPunct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>Wykonawca</w:t>
      </w:r>
      <w:r w:rsidRPr="00630900">
        <w:rPr>
          <w:rFonts w:ascii="Arial Narrow" w:hAnsi="Arial Narrow" w:cs="Arial Narrow"/>
          <w:sz w:val="20"/>
          <w:szCs w:val="20"/>
        </w:rPr>
        <w:t xml:space="preserve"> ponosi pełną odpowiedzialność za niewykonanie lub niewłaściwe wykonanie dostawy objętej  niniejszą umową, chyba że niewykonanie lub niewłaściwe wykonanie umowy nastąpiło wskutek okoliczności, za które wyłączną odpowiedzialność ponosi </w:t>
      </w:r>
      <w:r w:rsidRPr="00630900">
        <w:rPr>
          <w:rFonts w:ascii="Arial Narrow" w:hAnsi="Arial Narrow" w:cs="Arial Narrow"/>
          <w:b/>
          <w:sz w:val="20"/>
          <w:szCs w:val="20"/>
        </w:rPr>
        <w:t>Zamawiający</w:t>
      </w:r>
      <w:r w:rsidRPr="00630900">
        <w:rPr>
          <w:rFonts w:ascii="Arial Narrow" w:hAnsi="Arial Narrow" w:cs="Arial Narrow"/>
          <w:sz w:val="20"/>
          <w:szCs w:val="20"/>
        </w:rPr>
        <w:t>.</w:t>
      </w:r>
    </w:p>
    <w:p w:rsidR="009C0347" w:rsidRPr="00630900" w:rsidRDefault="009C0347" w:rsidP="00102170">
      <w:pPr>
        <w:numPr>
          <w:ilvl w:val="0"/>
          <w:numId w:val="7"/>
        </w:numPr>
        <w:tabs>
          <w:tab w:val="left" w:pos="360"/>
        </w:tabs>
        <w:suppressAutoHyphens/>
        <w:overflowPunct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630900">
        <w:rPr>
          <w:rFonts w:ascii="Arial Narrow" w:hAnsi="Arial Narrow" w:cs="Arial Narrow"/>
          <w:sz w:val="20"/>
          <w:szCs w:val="20"/>
        </w:rPr>
        <w:t>ponosi pełną odpowiedzialność za szkody powstałe przy transporcie przedmiotu umowy i jest obowiązany zapewnić właściwe i  bezpieczne warunki przewozu dostawy.</w:t>
      </w:r>
    </w:p>
    <w:p w:rsidR="009C0347" w:rsidRPr="00630900" w:rsidRDefault="009C0347" w:rsidP="00102170">
      <w:pPr>
        <w:numPr>
          <w:ilvl w:val="0"/>
          <w:numId w:val="7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>Wykonawca</w:t>
      </w:r>
      <w:r w:rsidRPr="00630900">
        <w:rPr>
          <w:rFonts w:ascii="Arial Narrow" w:hAnsi="Arial Narrow" w:cs="Arial Narrow"/>
          <w:sz w:val="20"/>
          <w:szCs w:val="20"/>
        </w:rPr>
        <w:t xml:space="preserve"> nie może powierzyć wykonania niniejszej umowy w całości lub w części osobom trzecim </w:t>
      </w:r>
      <w:r w:rsidRPr="00630900">
        <w:rPr>
          <w:rFonts w:ascii="Arial Narrow" w:hAnsi="Arial Narrow" w:cs="Arial Narrow"/>
          <w:sz w:val="20"/>
          <w:szCs w:val="20"/>
        </w:rPr>
        <w:br/>
        <w:t>w zakresie innym niż określony w ofercie, bez pisemnej zgody Zamawiającego.</w:t>
      </w:r>
    </w:p>
    <w:p w:rsidR="009C0347" w:rsidRPr="00630900" w:rsidRDefault="009C0347" w:rsidP="00102170">
      <w:pPr>
        <w:pStyle w:val="Akapitzlist"/>
        <w:numPr>
          <w:ilvl w:val="0"/>
          <w:numId w:val="7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Gwarancja na przedmiot zamówienia wynosi</w:t>
      </w:r>
      <w:r w:rsidR="00927621">
        <w:rPr>
          <w:rFonts w:ascii="Arial Narrow" w:hAnsi="Arial Narrow" w:cs="Arial Narrow"/>
          <w:sz w:val="20"/>
          <w:szCs w:val="20"/>
        </w:rPr>
        <w:t xml:space="preserve"> </w:t>
      </w:r>
      <w:r w:rsidR="00297D2A">
        <w:rPr>
          <w:rFonts w:ascii="Arial Narrow" w:hAnsi="Arial Narrow" w:cs="Arial Narrow"/>
          <w:sz w:val="20"/>
          <w:szCs w:val="20"/>
        </w:rPr>
        <w:t xml:space="preserve">……. </w:t>
      </w:r>
      <w:r w:rsidR="004D6D0A">
        <w:rPr>
          <w:rFonts w:ascii="Arial Narrow" w:hAnsi="Arial Narrow" w:cs="Arial Narrow"/>
          <w:sz w:val="20"/>
          <w:szCs w:val="20"/>
        </w:rPr>
        <w:t>miesięcy</w:t>
      </w:r>
      <w:r w:rsidRPr="00630900">
        <w:rPr>
          <w:rFonts w:ascii="Arial Narrow" w:hAnsi="Arial Narrow" w:cs="Arial Narrow"/>
          <w:sz w:val="20"/>
          <w:szCs w:val="20"/>
        </w:rPr>
        <w:t xml:space="preserve"> od terminu wykonania zamówienia, tj. podpisania ilościowego protokołu odbioru dostarczonego sprzętu, bez uwag.</w:t>
      </w:r>
    </w:p>
    <w:p w:rsidR="009C0347" w:rsidRPr="00630900" w:rsidRDefault="009C0347" w:rsidP="00102170">
      <w:pPr>
        <w:numPr>
          <w:ilvl w:val="0"/>
          <w:numId w:val="7"/>
        </w:numPr>
        <w:tabs>
          <w:tab w:val="num" w:pos="72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Zamawiający ma prawo do złożenia reklamacji w przypadku ujawnienia wad jakościowych dostarczonego sprzętu, uszkodzenia towaru,  w przypadku awarii sprzętu lub dostawy innych towarów niż przewidziany umową.</w:t>
      </w:r>
    </w:p>
    <w:p w:rsidR="009C0347" w:rsidRPr="00630900" w:rsidRDefault="009C0347" w:rsidP="00102170">
      <w:pPr>
        <w:numPr>
          <w:ilvl w:val="0"/>
          <w:numId w:val="7"/>
        </w:numPr>
        <w:tabs>
          <w:tab w:val="num" w:pos="72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Reklamacje składane będą w ciągu 3 dni roboczych od daty stwierdzenia nieprawidłowości na nr fax. ……..  lub adres e-mail …………</w:t>
      </w:r>
    </w:p>
    <w:p w:rsidR="009C0347" w:rsidRPr="00630900" w:rsidRDefault="009C0347" w:rsidP="00102170">
      <w:pPr>
        <w:numPr>
          <w:ilvl w:val="0"/>
          <w:numId w:val="7"/>
        </w:numPr>
        <w:tabs>
          <w:tab w:val="num" w:pos="72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Wykonawca zobowiązuje się rozpatrzyć reklamację w ciągu maksymalnie 3 dni roboczych od otrzymania pisma reklamacyjnego oraz do wymiany towaru lub jego naprawy w ciągu maksymalnie 5 dni roboczych od rozpatrzenia reklamacji.  Koszty związane z transportem wymienianego towaru lub jego naprawą obciążają Wykonawcę. W okresie transportu z i do siedziby Zamawiającego, ryzyko przypadkowego uszkodzenia, utraty lub zniszczenia sprzętu obciąża Wykonawcę.</w:t>
      </w:r>
    </w:p>
    <w:p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5</w:t>
      </w:r>
    </w:p>
    <w:p w:rsidR="009C0347" w:rsidRPr="00630900" w:rsidRDefault="009C0347" w:rsidP="009C0347">
      <w:pPr>
        <w:tabs>
          <w:tab w:val="left" w:pos="360"/>
        </w:tabs>
        <w:overflowPunct w:val="0"/>
        <w:autoSpaceDE w:val="0"/>
        <w:spacing w:line="276" w:lineRule="auto"/>
        <w:ind w:left="45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W okresie trwania umowy </w:t>
      </w:r>
      <w:r w:rsidRPr="00630900">
        <w:rPr>
          <w:rFonts w:ascii="Arial Narrow" w:hAnsi="Arial Narrow" w:cs="Arial Narrow"/>
          <w:b/>
          <w:sz w:val="20"/>
          <w:szCs w:val="20"/>
        </w:rPr>
        <w:t>Wykonawca</w:t>
      </w:r>
      <w:r w:rsidRPr="00630900">
        <w:rPr>
          <w:rFonts w:ascii="Arial Narrow" w:hAnsi="Arial Narrow" w:cs="Arial Narrow"/>
          <w:sz w:val="20"/>
          <w:szCs w:val="20"/>
        </w:rPr>
        <w:t xml:space="preserve"> zobowiązany jest do pisemnego zawiadomienia 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Zamawiającego </w:t>
      </w:r>
      <w:r w:rsidRPr="00630900">
        <w:rPr>
          <w:rFonts w:ascii="Arial Narrow" w:hAnsi="Arial Narrow" w:cs="Arial Narrow"/>
          <w:b/>
          <w:sz w:val="20"/>
          <w:szCs w:val="20"/>
        </w:rPr>
        <w:br/>
      </w:r>
      <w:r w:rsidRPr="00630900">
        <w:rPr>
          <w:rFonts w:ascii="Arial Narrow" w:hAnsi="Arial Narrow" w:cs="Arial Narrow"/>
          <w:sz w:val="20"/>
          <w:szCs w:val="20"/>
        </w:rPr>
        <w:t xml:space="preserve">w terminie 3 dni od zaistnienia zdarzenia o: </w:t>
      </w:r>
    </w:p>
    <w:p w:rsidR="009C0347" w:rsidRPr="00630900" w:rsidRDefault="009C0347" w:rsidP="00102170">
      <w:pPr>
        <w:numPr>
          <w:ilvl w:val="0"/>
          <w:numId w:val="5"/>
        </w:numPr>
        <w:tabs>
          <w:tab w:val="clear" w:pos="1410"/>
          <w:tab w:val="left" w:pos="360"/>
          <w:tab w:val="num" w:pos="709"/>
        </w:tabs>
        <w:suppressAutoHyphens/>
        <w:overflowPunct w:val="0"/>
        <w:autoSpaceDE w:val="0"/>
        <w:spacing w:line="276" w:lineRule="auto"/>
        <w:ind w:left="720" w:right="-108" w:hanging="360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zmianie nazwy lub siedziby </w:t>
      </w:r>
      <w:r w:rsidRPr="00630900">
        <w:rPr>
          <w:rFonts w:ascii="Arial Narrow" w:hAnsi="Arial Narrow" w:cs="Arial Narrow"/>
          <w:b/>
          <w:sz w:val="20"/>
          <w:szCs w:val="20"/>
        </w:rPr>
        <w:t>Wykonawcy</w:t>
      </w:r>
      <w:r w:rsidRPr="00630900">
        <w:rPr>
          <w:rFonts w:ascii="Arial Narrow" w:hAnsi="Arial Narrow" w:cs="Arial Narrow"/>
          <w:sz w:val="20"/>
          <w:szCs w:val="20"/>
        </w:rPr>
        <w:t xml:space="preserve">, pod rygorem uznania za doręczone skutecznie wszelkich pism skierowanych przez </w:t>
      </w:r>
      <w:r w:rsidRPr="00630900">
        <w:rPr>
          <w:rFonts w:ascii="Arial Narrow" w:hAnsi="Arial Narrow" w:cs="Arial Narrow"/>
          <w:b/>
          <w:sz w:val="20"/>
          <w:szCs w:val="20"/>
        </w:rPr>
        <w:t>Zamawiającego</w:t>
      </w:r>
      <w:r w:rsidRPr="00630900">
        <w:rPr>
          <w:rFonts w:ascii="Arial Narrow" w:hAnsi="Arial Narrow" w:cs="Arial Narrow"/>
          <w:sz w:val="20"/>
          <w:szCs w:val="20"/>
        </w:rPr>
        <w:t xml:space="preserve"> do </w:t>
      </w:r>
      <w:r w:rsidRPr="00630900">
        <w:rPr>
          <w:rFonts w:ascii="Arial Narrow" w:hAnsi="Arial Narrow" w:cs="Arial Narrow"/>
          <w:b/>
          <w:sz w:val="20"/>
          <w:szCs w:val="20"/>
        </w:rPr>
        <w:t>Wykonawcy</w:t>
      </w:r>
      <w:r w:rsidRPr="00630900">
        <w:rPr>
          <w:rFonts w:ascii="Arial Narrow" w:hAnsi="Arial Narrow" w:cs="Arial Narrow"/>
          <w:sz w:val="20"/>
          <w:szCs w:val="20"/>
        </w:rPr>
        <w:t xml:space="preserve"> na dotychczasowy adres,</w:t>
      </w:r>
    </w:p>
    <w:p w:rsidR="009C0347" w:rsidRPr="00630900" w:rsidRDefault="009C0347" w:rsidP="009C0347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2)</w:t>
      </w:r>
      <w:r w:rsidRPr="00630900">
        <w:rPr>
          <w:rFonts w:ascii="Arial Narrow" w:hAnsi="Arial Narrow" w:cs="Arial Narrow"/>
          <w:sz w:val="20"/>
          <w:szCs w:val="20"/>
        </w:rPr>
        <w:tab/>
        <w:t xml:space="preserve">zmianie osób reprezentujących </w:t>
      </w:r>
      <w:r w:rsidRPr="00630900">
        <w:rPr>
          <w:rFonts w:ascii="Arial Narrow" w:hAnsi="Arial Narrow" w:cs="Arial Narrow"/>
          <w:b/>
          <w:sz w:val="20"/>
          <w:szCs w:val="20"/>
        </w:rPr>
        <w:t>Wykonawcę</w:t>
      </w:r>
      <w:r w:rsidRPr="00630900">
        <w:rPr>
          <w:rFonts w:ascii="Arial Narrow" w:hAnsi="Arial Narrow" w:cs="Arial Narrow"/>
          <w:sz w:val="20"/>
          <w:szCs w:val="20"/>
        </w:rPr>
        <w:t xml:space="preserve">, </w:t>
      </w:r>
    </w:p>
    <w:p w:rsidR="009C0347" w:rsidRPr="00630900" w:rsidRDefault="009C0347" w:rsidP="009C0347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3)</w:t>
      </w:r>
      <w:r w:rsidRPr="00630900">
        <w:rPr>
          <w:rFonts w:ascii="Arial Narrow" w:hAnsi="Arial Narrow" w:cs="Arial Narrow"/>
          <w:sz w:val="20"/>
          <w:szCs w:val="20"/>
        </w:rPr>
        <w:tab/>
        <w:t xml:space="preserve">wszczęciu postępowania układowego, w którym uczestniczy </w:t>
      </w:r>
      <w:r w:rsidRPr="00630900">
        <w:rPr>
          <w:rFonts w:ascii="Arial Narrow" w:hAnsi="Arial Narrow" w:cs="Arial Narrow"/>
          <w:b/>
          <w:sz w:val="20"/>
          <w:szCs w:val="20"/>
        </w:rPr>
        <w:t>Wykonawca</w:t>
      </w:r>
      <w:r w:rsidRPr="00630900">
        <w:rPr>
          <w:rFonts w:ascii="Arial Narrow" w:hAnsi="Arial Narrow" w:cs="Arial Narrow"/>
          <w:sz w:val="20"/>
          <w:szCs w:val="20"/>
        </w:rPr>
        <w:t>,</w:t>
      </w:r>
    </w:p>
    <w:p w:rsidR="009C0347" w:rsidRPr="00630900" w:rsidRDefault="009C0347" w:rsidP="009C0347">
      <w:pPr>
        <w:tabs>
          <w:tab w:val="left" w:pos="360"/>
        </w:tabs>
        <w:overflowPunct w:val="0"/>
        <w:autoSpaceDE w:val="0"/>
        <w:spacing w:line="276" w:lineRule="auto"/>
        <w:ind w:left="720" w:hanging="360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4)</w:t>
      </w:r>
      <w:r w:rsidRPr="00630900">
        <w:rPr>
          <w:rFonts w:ascii="Arial Narrow" w:hAnsi="Arial Narrow" w:cs="Arial Narrow"/>
          <w:sz w:val="20"/>
          <w:szCs w:val="20"/>
        </w:rPr>
        <w:tab/>
        <w:t xml:space="preserve">ogłoszeniu likwidacji lub upadłości </w:t>
      </w:r>
      <w:r w:rsidRPr="00630900">
        <w:rPr>
          <w:rFonts w:ascii="Arial Narrow" w:hAnsi="Arial Narrow" w:cs="Arial Narrow"/>
          <w:b/>
          <w:sz w:val="20"/>
          <w:szCs w:val="20"/>
        </w:rPr>
        <w:t>Wykonawcy</w:t>
      </w:r>
      <w:r w:rsidRPr="00630900">
        <w:rPr>
          <w:rFonts w:ascii="Arial Narrow" w:hAnsi="Arial Narrow" w:cs="Arial Narrow"/>
          <w:sz w:val="20"/>
          <w:szCs w:val="20"/>
        </w:rPr>
        <w:t xml:space="preserve">, </w:t>
      </w:r>
    </w:p>
    <w:p w:rsidR="009C0347" w:rsidRPr="00630900" w:rsidRDefault="009C0347" w:rsidP="00102170">
      <w:pPr>
        <w:pStyle w:val="Tekstpodstawowy"/>
        <w:numPr>
          <w:ilvl w:val="0"/>
          <w:numId w:val="3"/>
        </w:numPr>
        <w:tabs>
          <w:tab w:val="clear" w:pos="1410"/>
          <w:tab w:val="left" w:pos="360"/>
          <w:tab w:val="num" w:pos="709"/>
        </w:tabs>
        <w:suppressAutoHyphens/>
        <w:spacing w:line="276" w:lineRule="auto"/>
        <w:ind w:left="720" w:hanging="360"/>
        <w:rPr>
          <w:rFonts w:ascii="Arial Narrow" w:hAnsi="Arial Narrow" w:cs="Arial Narrow"/>
          <w:sz w:val="20"/>
        </w:rPr>
      </w:pPr>
      <w:r w:rsidRPr="00630900">
        <w:rPr>
          <w:rFonts w:ascii="Arial Narrow" w:hAnsi="Arial Narrow" w:cs="Arial Narrow"/>
          <w:sz w:val="20"/>
        </w:rPr>
        <w:t xml:space="preserve">zawieszeniu albo zakończeniu działalności przez </w:t>
      </w:r>
      <w:r w:rsidRPr="00630900">
        <w:rPr>
          <w:rFonts w:ascii="Arial Narrow" w:hAnsi="Arial Narrow" w:cs="Arial Narrow"/>
          <w:b/>
          <w:sz w:val="20"/>
        </w:rPr>
        <w:t>Wykonawcę</w:t>
      </w:r>
      <w:r w:rsidRPr="00630900">
        <w:rPr>
          <w:rFonts w:ascii="Arial Narrow" w:hAnsi="Arial Narrow" w:cs="Arial Narrow"/>
          <w:sz w:val="20"/>
        </w:rPr>
        <w:t>,</w:t>
      </w:r>
    </w:p>
    <w:p w:rsidR="009C0347" w:rsidRPr="00630900" w:rsidRDefault="009C0347" w:rsidP="00102170">
      <w:pPr>
        <w:pStyle w:val="Tekstpodstawowy"/>
        <w:numPr>
          <w:ilvl w:val="0"/>
          <w:numId w:val="3"/>
        </w:numPr>
        <w:tabs>
          <w:tab w:val="clear" w:pos="1410"/>
          <w:tab w:val="left" w:pos="360"/>
          <w:tab w:val="num" w:pos="709"/>
        </w:tabs>
        <w:suppressAutoHyphens/>
        <w:spacing w:line="276" w:lineRule="auto"/>
        <w:ind w:left="720" w:hanging="360"/>
        <w:rPr>
          <w:rFonts w:ascii="Arial Narrow" w:hAnsi="Arial Narrow" w:cs="Arial Narrow"/>
          <w:sz w:val="20"/>
        </w:rPr>
      </w:pPr>
      <w:r w:rsidRPr="00630900">
        <w:rPr>
          <w:rFonts w:ascii="Arial Narrow" w:hAnsi="Arial Narrow" w:cs="Arial Narrow"/>
          <w:sz w:val="20"/>
        </w:rPr>
        <w:t xml:space="preserve">zmianie formy prawnej </w:t>
      </w:r>
      <w:r w:rsidRPr="00630900">
        <w:rPr>
          <w:rFonts w:ascii="Arial Narrow" w:hAnsi="Arial Narrow" w:cs="Arial Narrow"/>
          <w:b/>
          <w:sz w:val="20"/>
        </w:rPr>
        <w:t>Wykonawcy.</w:t>
      </w:r>
    </w:p>
    <w:p w:rsidR="009C0347" w:rsidRPr="00630900" w:rsidRDefault="009C0347" w:rsidP="009C0347">
      <w:pPr>
        <w:tabs>
          <w:tab w:val="left" w:pos="540"/>
        </w:tabs>
        <w:overflowPunct w:val="0"/>
        <w:autoSpaceDE w:val="0"/>
        <w:spacing w:line="276" w:lineRule="auto"/>
        <w:ind w:left="180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6</w:t>
      </w:r>
    </w:p>
    <w:p w:rsidR="009C0347" w:rsidRPr="00630900" w:rsidRDefault="009C0347" w:rsidP="00102170">
      <w:pPr>
        <w:numPr>
          <w:ilvl w:val="0"/>
          <w:numId w:val="10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Nadzór ze strony </w:t>
      </w:r>
      <w:r w:rsidRPr="00630900">
        <w:rPr>
          <w:rFonts w:ascii="Arial Narrow" w:hAnsi="Arial Narrow" w:cs="Arial Narrow"/>
          <w:b/>
          <w:sz w:val="20"/>
          <w:szCs w:val="20"/>
        </w:rPr>
        <w:t>Zamawiającego</w:t>
      </w:r>
      <w:r w:rsidRPr="00630900">
        <w:rPr>
          <w:rFonts w:ascii="Arial Narrow" w:hAnsi="Arial Narrow" w:cs="Arial Narrow"/>
          <w:sz w:val="20"/>
          <w:szCs w:val="20"/>
        </w:rPr>
        <w:t xml:space="preserve"> nad realizacją przedmiotu umowy będzie pełnić: </w:t>
      </w:r>
      <w:r w:rsidR="00297D2A" w:rsidRPr="001F386E">
        <w:rPr>
          <w:rFonts w:ascii="Arial Narrow" w:hAnsi="Arial Narrow" w:cs="Arial Narrow"/>
          <w:b/>
          <w:bCs/>
          <w:sz w:val="20"/>
          <w:szCs w:val="20"/>
        </w:rPr>
        <w:t xml:space="preserve">Kierownik </w:t>
      </w:r>
      <w:r w:rsidR="00297D2A">
        <w:rPr>
          <w:rFonts w:ascii="Arial Narrow" w:hAnsi="Arial Narrow" w:cs="Arial Narrow"/>
          <w:b/>
          <w:bCs/>
          <w:sz w:val="20"/>
          <w:szCs w:val="20"/>
        </w:rPr>
        <w:t>Ośrodka</w:t>
      </w:r>
      <w:r w:rsidR="00297D2A" w:rsidRPr="001F386E">
        <w:rPr>
          <w:rFonts w:ascii="Arial Narrow" w:hAnsi="Arial Narrow" w:cs="Arial Narrow"/>
          <w:b/>
          <w:bCs/>
          <w:sz w:val="20"/>
          <w:szCs w:val="20"/>
        </w:rPr>
        <w:t xml:space="preserve"> Informatyki </w:t>
      </w:r>
      <w:r w:rsidR="00297D2A">
        <w:rPr>
          <w:rFonts w:ascii="Arial Narrow" w:hAnsi="Arial Narrow" w:cs="Arial Narrow"/>
          <w:b/>
          <w:bCs/>
          <w:sz w:val="20"/>
          <w:szCs w:val="20"/>
        </w:rPr>
        <w:t xml:space="preserve"> </w:t>
      </w:r>
      <w:r w:rsidRPr="00630900">
        <w:rPr>
          <w:rFonts w:ascii="Arial Narrow" w:hAnsi="Arial Narrow" w:cs="Arial Narrow"/>
          <w:b/>
          <w:bCs/>
          <w:sz w:val="20"/>
          <w:szCs w:val="20"/>
        </w:rPr>
        <w:t>(</w:t>
      </w:r>
      <w:r w:rsidRPr="00630900">
        <w:rPr>
          <w:rFonts w:ascii="Arial Narrow" w:hAnsi="Arial Narrow" w:cs="Arial Narrow"/>
          <w:bCs/>
          <w:i/>
          <w:sz w:val="20"/>
          <w:szCs w:val="20"/>
        </w:rPr>
        <w:t xml:space="preserve">lub inna wskazana osoba </w:t>
      </w:r>
      <w:r w:rsidRPr="00630900">
        <w:rPr>
          <w:rFonts w:ascii="Arial Narrow" w:hAnsi="Arial Narrow" w:cs="Arial Narrow"/>
          <w:b/>
          <w:bCs/>
          <w:sz w:val="20"/>
          <w:szCs w:val="20"/>
        </w:rPr>
        <w:t xml:space="preserve">) w osobie  </w:t>
      </w:r>
      <w:r w:rsidR="00297D2A">
        <w:rPr>
          <w:rFonts w:ascii="Arial Narrow" w:hAnsi="Arial Narrow" w:cs="Arial Narrow"/>
          <w:b/>
          <w:bCs/>
          <w:sz w:val="20"/>
          <w:szCs w:val="20"/>
        </w:rPr>
        <w:t>mgr inż. Dagmary</w:t>
      </w:r>
      <w:r w:rsidR="00297D2A" w:rsidRPr="001F386E">
        <w:rPr>
          <w:rFonts w:ascii="Arial Narrow" w:hAnsi="Arial Narrow" w:cs="Arial Narrow"/>
          <w:b/>
          <w:bCs/>
          <w:sz w:val="20"/>
          <w:szCs w:val="20"/>
        </w:rPr>
        <w:t xml:space="preserve"> </w:t>
      </w:r>
      <w:r w:rsidR="00297D2A">
        <w:rPr>
          <w:rFonts w:ascii="Arial Narrow" w:hAnsi="Arial Narrow" w:cs="Arial Narrow"/>
          <w:b/>
          <w:bCs/>
          <w:sz w:val="20"/>
          <w:szCs w:val="20"/>
        </w:rPr>
        <w:t>Piłat</w:t>
      </w:r>
      <w:r w:rsidR="00297D2A" w:rsidRPr="001F386E">
        <w:rPr>
          <w:rFonts w:ascii="Arial Narrow" w:hAnsi="Arial Narrow" w:cs="Arial Narrow"/>
          <w:b/>
          <w:bCs/>
          <w:sz w:val="20"/>
          <w:szCs w:val="20"/>
        </w:rPr>
        <w:t xml:space="preserve"> tel.  </w:t>
      </w:r>
      <w:r w:rsidR="00297D2A">
        <w:rPr>
          <w:rFonts w:ascii="Arial Narrow" w:hAnsi="Arial Narrow" w:cs="Arial Narrow"/>
          <w:b/>
          <w:bCs/>
          <w:sz w:val="20"/>
          <w:szCs w:val="20"/>
        </w:rPr>
        <w:t>………………………..</w:t>
      </w:r>
    </w:p>
    <w:p w:rsidR="009C0347" w:rsidRPr="00630900" w:rsidRDefault="009C0347" w:rsidP="00102170">
      <w:pPr>
        <w:numPr>
          <w:ilvl w:val="0"/>
          <w:numId w:val="10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Nadzór nad realizacją umowy ze strony </w:t>
      </w:r>
      <w:r w:rsidRPr="00630900">
        <w:rPr>
          <w:rFonts w:ascii="Arial Narrow" w:hAnsi="Arial Narrow" w:cs="Arial Narrow"/>
          <w:b/>
          <w:sz w:val="20"/>
          <w:szCs w:val="20"/>
        </w:rPr>
        <w:t>Wykonawcy</w:t>
      </w:r>
      <w:r w:rsidRPr="00630900">
        <w:rPr>
          <w:rFonts w:ascii="Arial Narrow" w:hAnsi="Arial Narrow" w:cs="Arial Narrow"/>
          <w:sz w:val="20"/>
          <w:szCs w:val="20"/>
        </w:rPr>
        <w:t xml:space="preserve"> będzie pełnić  </w:t>
      </w:r>
      <w:r w:rsidRPr="00630900">
        <w:rPr>
          <w:rFonts w:ascii="Arial Narrow" w:hAnsi="Arial Narrow" w:cs="Arial Narrow"/>
          <w:b/>
          <w:sz w:val="20"/>
          <w:szCs w:val="20"/>
        </w:rPr>
        <w:t>................................... tel. ..............</w:t>
      </w:r>
    </w:p>
    <w:p w:rsidR="009E2853" w:rsidRPr="00630900" w:rsidRDefault="009E2853" w:rsidP="00102170">
      <w:pPr>
        <w:numPr>
          <w:ilvl w:val="0"/>
          <w:numId w:val="10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/>
          <w:sz w:val="20"/>
        </w:rPr>
        <w:t xml:space="preserve">Zmiany osób wskazanych w ust. powyżej nie wymagają aneksu do umowy pod warunkiem pisemnego poinformowania  </w:t>
      </w:r>
    </w:p>
    <w:p w:rsidR="007934CA" w:rsidRPr="00630900" w:rsidRDefault="009E2853" w:rsidP="009E2853">
      <w:p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/>
          <w:sz w:val="20"/>
        </w:rPr>
        <w:t xml:space="preserve">       drugiej strony o zaistnieniu zmiany.</w:t>
      </w:r>
    </w:p>
    <w:p w:rsidR="009C0347" w:rsidRPr="00630900" w:rsidRDefault="009C0347" w:rsidP="009C0347">
      <w:pPr>
        <w:pStyle w:val="Nagwek"/>
        <w:tabs>
          <w:tab w:val="clear" w:pos="4536"/>
          <w:tab w:val="clear" w:pos="9072"/>
          <w:tab w:val="left" w:pos="36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</w:rPr>
      </w:pPr>
    </w:p>
    <w:p w:rsidR="009C0347" w:rsidRPr="00630900" w:rsidRDefault="009C0347" w:rsidP="009C0347">
      <w:pPr>
        <w:tabs>
          <w:tab w:val="left" w:pos="360"/>
        </w:tabs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7</w:t>
      </w:r>
    </w:p>
    <w:p w:rsidR="009C0347" w:rsidRPr="00630900" w:rsidRDefault="009C0347" w:rsidP="009C0347">
      <w:pPr>
        <w:tabs>
          <w:tab w:val="left" w:pos="360"/>
        </w:tabs>
        <w:overflowPunct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630900">
        <w:rPr>
          <w:rFonts w:ascii="Arial Narrow" w:hAnsi="Arial Narrow" w:cs="Arial Narrow"/>
          <w:sz w:val="20"/>
          <w:szCs w:val="20"/>
        </w:rPr>
        <w:t>może dokonać cesji wierzytelności wynikających z niniejszej umowy wyłącznie za zgodą podmiotu tworzącego(Minister Obrony Narodowej) wyrażoną na piśmie.</w:t>
      </w:r>
    </w:p>
    <w:p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8</w:t>
      </w:r>
    </w:p>
    <w:p w:rsidR="009C0347" w:rsidRPr="00630900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Za przedmiot zamówienia Zamawiający zapłaci kwotę w wysokości netto …… (słownie: ……PLN) + ….. % VAT i wartość brutto: …… PLN ( słownie …… …./100 zł)</w:t>
      </w:r>
    </w:p>
    <w:p w:rsidR="009C0347" w:rsidRPr="00630900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Ceny jednostkowe przedmiotu umowy podane w załączniku nr 1 do umowy, stanowią cenę za jednostkę ilości oferowanych urządzeń i zawierają wszystkie określone prawem podatki, opłaty celne i graniczne oraz inne koszty związane z realizacją umowy, w tym koszty transportu do siedziby Zamawiającego. </w:t>
      </w:r>
    </w:p>
    <w:p w:rsidR="009C0347" w:rsidRPr="00630900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Jako walutę płatności przyjmuje się PLN.</w:t>
      </w:r>
    </w:p>
    <w:p w:rsidR="009C0347" w:rsidRPr="00630900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Wartość brutto umowy nie może ulec zmianie w trakcie realizacji. </w:t>
      </w:r>
    </w:p>
    <w:p w:rsidR="009C0347" w:rsidRPr="00630900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Termin płatności wynosi  </w:t>
      </w:r>
      <w:r w:rsidR="004D6D0A">
        <w:rPr>
          <w:rFonts w:ascii="Arial Narrow" w:hAnsi="Arial Narrow" w:cs="Arial Narrow"/>
          <w:b/>
          <w:bCs/>
          <w:sz w:val="20"/>
          <w:szCs w:val="20"/>
        </w:rPr>
        <w:t>30</w:t>
      </w:r>
      <w:r w:rsidR="00693057">
        <w:rPr>
          <w:rFonts w:ascii="Arial Narrow" w:hAnsi="Arial Narrow" w:cs="Arial Narrow"/>
          <w:b/>
          <w:bCs/>
          <w:sz w:val="20"/>
          <w:szCs w:val="20"/>
        </w:rPr>
        <w:t xml:space="preserve"> </w:t>
      </w:r>
      <w:r w:rsidRPr="00630900">
        <w:rPr>
          <w:rFonts w:ascii="Arial Narrow" w:hAnsi="Arial Narrow" w:cs="Arial Narrow"/>
          <w:sz w:val="20"/>
          <w:szCs w:val="20"/>
        </w:rPr>
        <w:t>dni od dnia doręczenia Zamawiającemu przez Wykonawcę prawidłowo wystawionej</w:t>
      </w:r>
      <w:r w:rsidR="00693057">
        <w:rPr>
          <w:rFonts w:ascii="Arial Narrow" w:hAnsi="Arial Narrow" w:cs="Arial Narrow"/>
          <w:sz w:val="20"/>
          <w:szCs w:val="20"/>
        </w:rPr>
        <w:t xml:space="preserve"> </w:t>
      </w:r>
      <w:r w:rsidRPr="00630900">
        <w:rPr>
          <w:rFonts w:ascii="Arial Narrow" w:hAnsi="Arial Narrow" w:cs="Arial Narrow"/>
          <w:sz w:val="20"/>
          <w:szCs w:val="20"/>
        </w:rPr>
        <w:t xml:space="preserve">faktury, na konto bankowe Wykonawcy wskazane na fakturze, z zastrzeżeniem, że termin dostarczenia faktury do Zamawiającego nie </w:t>
      </w:r>
      <w:r w:rsidRPr="00630900">
        <w:rPr>
          <w:rFonts w:ascii="Arial Narrow" w:hAnsi="Arial Narrow" w:cs="Arial Narrow"/>
          <w:sz w:val="20"/>
          <w:szCs w:val="20"/>
        </w:rPr>
        <w:lastRenderedPageBreak/>
        <w:t xml:space="preserve">może przekraczać 5 dni od dnia jej prawidłowego wystawienia, a każdy dzień opóźnienia powoduje odpowiednio przesunięcie terminu płatności. Wyjątek stanowi sytuacja złożenia reklamacji, kiedy bieg terminu płatności faktury rozpoczyna się z dniem pozytywnego załatwienia reklamacji. </w:t>
      </w:r>
    </w:p>
    <w:p w:rsidR="009C0347" w:rsidRPr="00630900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Podstawą wystawienia faktury będzie protokół, o którym mowa w § 3. </w:t>
      </w:r>
    </w:p>
    <w:p w:rsidR="009C0347" w:rsidRPr="00630900" w:rsidRDefault="009C0347" w:rsidP="00102170">
      <w:pPr>
        <w:pStyle w:val="Akapitzlist"/>
        <w:numPr>
          <w:ilvl w:val="0"/>
          <w:numId w:val="8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Za datę płatności przyjmuje się dzień obciążenia rachunku bankowego Zamawiającego. </w:t>
      </w:r>
    </w:p>
    <w:p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9</w:t>
      </w:r>
    </w:p>
    <w:p w:rsidR="009C0347" w:rsidRPr="00630900" w:rsidRDefault="009C0347" w:rsidP="0010217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630900">
        <w:rPr>
          <w:rFonts w:ascii="Arial Narrow" w:hAnsi="Arial Narrow"/>
          <w:b/>
          <w:sz w:val="20"/>
          <w:szCs w:val="20"/>
        </w:rPr>
        <w:t>Wykonawca</w:t>
      </w:r>
      <w:r w:rsidRPr="00630900">
        <w:rPr>
          <w:rFonts w:ascii="Arial Narrow" w:hAnsi="Arial Narrow"/>
          <w:sz w:val="20"/>
          <w:szCs w:val="20"/>
        </w:rPr>
        <w:t xml:space="preserve"> zapłaci </w:t>
      </w:r>
      <w:r w:rsidRPr="00630900">
        <w:rPr>
          <w:rFonts w:ascii="Arial Narrow" w:hAnsi="Arial Narrow"/>
          <w:b/>
          <w:sz w:val="20"/>
          <w:szCs w:val="20"/>
        </w:rPr>
        <w:t>Zamawiającemu</w:t>
      </w:r>
      <w:r w:rsidRPr="00630900">
        <w:rPr>
          <w:rFonts w:ascii="Arial Narrow" w:hAnsi="Arial Narrow"/>
          <w:sz w:val="20"/>
          <w:szCs w:val="20"/>
        </w:rPr>
        <w:t xml:space="preserve"> karę  umowną w przypadku:</w:t>
      </w:r>
    </w:p>
    <w:p w:rsidR="009C0347" w:rsidRPr="00630900" w:rsidRDefault="009C0347" w:rsidP="00102170">
      <w:pPr>
        <w:pStyle w:val="Akapitzlist"/>
        <w:numPr>
          <w:ilvl w:val="0"/>
          <w:numId w:val="14"/>
        </w:numPr>
        <w:tabs>
          <w:tab w:val="left" w:pos="851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/>
          <w:sz w:val="20"/>
          <w:szCs w:val="20"/>
        </w:rPr>
        <w:t xml:space="preserve">za niewykonanie przedmiotu umowy w terminie określonym w </w:t>
      </w:r>
      <w:r w:rsidRPr="00630900">
        <w:rPr>
          <w:rFonts w:ascii="Arial Narrow" w:hAnsi="Arial Narrow" w:cs="Arial Narrow"/>
          <w:sz w:val="20"/>
          <w:szCs w:val="20"/>
        </w:rPr>
        <w:t xml:space="preserve">§ 2 ust. 1 umowy – 0,1 % wartości umowy brutto za każdy dzień zwłoki, </w:t>
      </w:r>
    </w:p>
    <w:p w:rsidR="009C0347" w:rsidRPr="00630900" w:rsidRDefault="009C0347" w:rsidP="00102170">
      <w:pPr>
        <w:pStyle w:val="Akapitzlist"/>
        <w:numPr>
          <w:ilvl w:val="0"/>
          <w:numId w:val="14"/>
        </w:numPr>
        <w:tabs>
          <w:tab w:val="left" w:pos="851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przekroczenia terminów, o których mowa w § 3 ust. 3, § 4 ust. 7 umowy – 0,1 % wartości umowy brutto za każdy dzień zwłoki.</w:t>
      </w:r>
    </w:p>
    <w:p w:rsidR="009C0347" w:rsidRPr="00630900" w:rsidRDefault="009C0347" w:rsidP="00102170">
      <w:pPr>
        <w:pStyle w:val="Akapitzlist"/>
        <w:numPr>
          <w:ilvl w:val="0"/>
          <w:numId w:val="1"/>
        </w:numPr>
        <w:tabs>
          <w:tab w:val="left" w:pos="851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Łączna maksymalna wysokość kar umownych przewidzianych w niniejszym paragrafie nie może przekroczyć </w:t>
      </w:r>
      <w:r w:rsidRPr="00630900">
        <w:rPr>
          <w:rFonts w:ascii="Arial Narrow" w:hAnsi="Arial Narrow" w:cs="Arial Narrow"/>
          <w:sz w:val="20"/>
          <w:szCs w:val="20"/>
        </w:rPr>
        <w:br/>
        <w:t>20 % wartości umowy brutto, o której mowa w § 1 ust. 3.</w:t>
      </w:r>
    </w:p>
    <w:p w:rsidR="009C0347" w:rsidRPr="00630900" w:rsidRDefault="009C0347" w:rsidP="0010217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630900">
        <w:rPr>
          <w:rFonts w:ascii="Arial Narrow" w:hAnsi="Arial Narrow"/>
          <w:sz w:val="20"/>
          <w:szCs w:val="20"/>
        </w:rPr>
        <w:t xml:space="preserve">Odsetki ustawowe będą regulowane zgodnie z ustawą o przeciwdziałaniu nadmiernemu opóźnianiu </w:t>
      </w:r>
      <w:r w:rsidRPr="00630900">
        <w:rPr>
          <w:rFonts w:ascii="Arial Narrow" w:hAnsi="Arial Narrow"/>
          <w:sz w:val="20"/>
          <w:szCs w:val="20"/>
        </w:rPr>
        <w:br/>
        <w:t xml:space="preserve">w transakcjach handlowych. </w:t>
      </w:r>
    </w:p>
    <w:p w:rsidR="009C0347" w:rsidRPr="00630900" w:rsidRDefault="009C0347" w:rsidP="0010217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630900">
        <w:rPr>
          <w:rFonts w:ascii="Arial Narrow" w:hAnsi="Arial Narrow"/>
          <w:sz w:val="20"/>
          <w:szCs w:val="20"/>
        </w:rPr>
        <w:t xml:space="preserve">W przypadku odstąpienia od umowy z przyczyn leżących po stronie  </w:t>
      </w:r>
      <w:r w:rsidRPr="00630900">
        <w:rPr>
          <w:rFonts w:ascii="Arial Narrow" w:hAnsi="Arial Narrow"/>
          <w:b/>
          <w:sz w:val="20"/>
          <w:szCs w:val="20"/>
        </w:rPr>
        <w:t>Wykonawcy</w:t>
      </w:r>
      <w:r w:rsidRPr="00630900">
        <w:rPr>
          <w:rFonts w:ascii="Arial Narrow" w:hAnsi="Arial Narrow"/>
          <w:sz w:val="20"/>
          <w:szCs w:val="20"/>
        </w:rPr>
        <w:t xml:space="preserve">, </w:t>
      </w:r>
      <w:r w:rsidRPr="00630900">
        <w:rPr>
          <w:rFonts w:ascii="Arial Narrow" w:hAnsi="Arial Narrow"/>
          <w:b/>
          <w:sz w:val="20"/>
          <w:szCs w:val="20"/>
        </w:rPr>
        <w:t>Wykonawca</w:t>
      </w:r>
      <w:r w:rsidRPr="00630900">
        <w:rPr>
          <w:rFonts w:ascii="Arial Narrow" w:hAnsi="Arial Narrow"/>
          <w:sz w:val="20"/>
          <w:szCs w:val="20"/>
        </w:rPr>
        <w:t xml:space="preserve"> zapłaci </w:t>
      </w:r>
      <w:r w:rsidRPr="00630900">
        <w:rPr>
          <w:rFonts w:ascii="Arial Narrow" w:hAnsi="Arial Narrow"/>
          <w:b/>
          <w:sz w:val="20"/>
          <w:szCs w:val="20"/>
        </w:rPr>
        <w:t>Zamawiającemu</w:t>
      </w:r>
      <w:r w:rsidRPr="00630900">
        <w:rPr>
          <w:rFonts w:ascii="Arial Narrow" w:hAnsi="Arial Narrow"/>
          <w:sz w:val="20"/>
          <w:szCs w:val="20"/>
        </w:rPr>
        <w:t xml:space="preserve">  karę umowną w wysokości 20% wartości umowy brutto, o której mowa w §1 ust. 3. </w:t>
      </w:r>
    </w:p>
    <w:p w:rsidR="009C0347" w:rsidRPr="00630900" w:rsidRDefault="009C0347" w:rsidP="0010217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630900">
        <w:rPr>
          <w:rFonts w:ascii="Arial Narrow" w:hAnsi="Arial Narrow"/>
          <w:sz w:val="20"/>
          <w:szCs w:val="20"/>
        </w:rPr>
        <w:t xml:space="preserve">Przy zapłacie należności za dostarczony towar </w:t>
      </w:r>
      <w:r w:rsidRPr="00630900">
        <w:rPr>
          <w:rFonts w:ascii="Arial Narrow" w:hAnsi="Arial Narrow"/>
          <w:b/>
          <w:sz w:val="20"/>
          <w:szCs w:val="20"/>
        </w:rPr>
        <w:t>Zamawiający</w:t>
      </w:r>
      <w:r w:rsidRPr="00630900">
        <w:rPr>
          <w:rFonts w:ascii="Arial Narrow" w:hAnsi="Arial Narrow"/>
          <w:sz w:val="20"/>
          <w:szCs w:val="20"/>
        </w:rPr>
        <w:t xml:space="preserve"> potrąci ewentualne kary umowne.</w:t>
      </w:r>
    </w:p>
    <w:p w:rsidR="009C0347" w:rsidRPr="00630900" w:rsidRDefault="009C0347" w:rsidP="0010217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630900">
        <w:rPr>
          <w:rFonts w:ascii="Arial Narrow" w:hAnsi="Arial Narrow"/>
          <w:b/>
          <w:sz w:val="20"/>
          <w:szCs w:val="20"/>
        </w:rPr>
        <w:t xml:space="preserve">Zamawiający </w:t>
      </w:r>
      <w:r w:rsidRPr="00630900">
        <w:rPr>
          <w:rFonts w:ascii="Arial Narrow" w:hAnsi="Arial Narrow"/>
          <w:sz w:val="20"/>
          <w:szCs w:val="20"/>
        </w:rPr>
        <w:t xml:space="preserve">zastrzega sobie prawo dochodzenia od </w:t>
      </w:r>
      <w:r w:rsidRPr="00630900">
        <w:rPr>
          <w:rFonts w:ascii="Arial Narrow" w:hAnsi="Arial Narrow"/>
          <w:b/>
          <w:sz w:val="20"/>
          <w:szCs w:val="20"/>
        </w:rPr>
        <w:t>Wykonawcy</w:t>
      </w:r>
      <w:r w:rsidRPr="00630900">
        <w:rPr>
          <w:rFonts w:ascii="Arial Narrow" w:hAnsi="Arial Narrow"/>
          <w:sz w:val="20"/>
          <w:szCs w:val="20"/>
        </w:rPr>
        <w:t xml:space="preserve"> odszkodowania na zasadach ogólnych </w:t>
      </w:r>
      <w:r w:rsidRPr="00630900">
        <w:rPr>
          <w:rFonts w:ascii="Arial Narrow" w:hAnsi="Arial Narrow"/>
          <w:sz w:val="20"/>
          <w:szCs w:val="20"/>
        </w:rPr>
        <w:br/>
        <w:t xml:space="preserve">w   przypadku, gdy określone w umowie kary umowne nie pokryją rzeczywiście wyrządzonej szkody wskutek niewykonania lub nienależytego wykonania przez </w:t>
      </w:r>
      <w:r w:rsidRPr="00630900">
        <w:rPr>
          <w:rFonts w:ascii="Arial Narrow" w:hAnsi="Arial Narrow"/>
          <w:b/>
          <w:sz w:val="20"/>
          <w:szCs w:val="20"/>
        </w:rPr>
        <w:t xml:space="preserve">Wykonawcę </w:t>
      </w:r>
      <w:r w:rsidRPr="00630900">
        <w:rPr>
          <w:rFonts w:ascii="Arial Narrow" w:hAnsi="Arial Narrow"/>
          <w:sz w:val="20"/>
          <w:szCs w:val="20"/>
        </w:rPr>
        <w:t>umowy.</w:t>
      </w:r>
    </w:p>
    <w:p w:rsidR="009C0347" w:rsidRPr="00630900" w:rsidRDefault="009C0347" w:rsidP="0010217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0"/>
          <w:szCs w:val="20"/>
        </w:rPr>
      </w:pPr>
      <w:r w:rsidRPr="00630900">
        <w:rPr>
          <w:rFonts w:ascii="Arial Narrow" w:hAnsi="Arial Narrow"/>
          <w:bCs/>
          <w:sz w:val="20"/>
          <w:szCs w:val="20"/>
        </w:rPr>
        <w:t>Kary umowne są od siebie niezależne, kumulują się a odstąpienie od umowy nie ma wpływu na możliwość dochodzenia kar umownych naliczonych do dnia odstąpienia</w:t>
      </w:r>
    </w:p>
    <w:p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10</w:t>
      </w:r>
    </w:p>
    <w:p w:rsidR="009C0347" w:rsidRPr="00630900" w:rsidRDefault="009C0347" w:rsidP="00102170">
      <w:pPr>
        <w:pStyle w:val="Akapitzlist"/>
        <w:numPr>
          <w:ilvl w:val="0"/>
          <w:numId w:val="11"/>
        </w:numPr>
        <w:tabs>
          <w:tab w:val="left" w:pos="54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Niniejsza umowa ulega rozwiązaniu z</w:t>
      </w:r>
      <w:r w:rsidR="00693057">
        <w:rPr>
          <w:rFonts w:ascii="Arial Narrow" w:hAnsi="Arial Narrow" w:cs="Arial Narrow"/>
          <w:sz w:val="20"/>
          <w:szCs w:val="20"/>
        </w:rPr>
        <w:t xml:space="preserve"> </w:t>
      </w:r>
      <w:r w:rsidRPr="00630900">
        <w:rPr>
          <w:rFonts w:ascii="Arial Narrow" w:hAnsi="Arial Narrow" w:cs="Arial Narrow"/>
          <w:sz w:val="20"/>
          <w:szCs w:val="20"/>
        </w:rPr>
        <w:t xml:space="preserve">chwilą wykonania przedmiotu zamówienia, o którym mowa w §2 ust. 1, </w:t>
      </w:r>
      <w:r w:rsidRPr="00630900">
        <w:rPr>
          <w:rFonts w:ascii="Arial Narrow" w:hAnsi="Arial Narrow" w:cs="Arial Narrow"/>
          <w:sz w:val="20"/>
          <w:szCs w:val="20"/>
        </w:rPr>
        <w:br/>
        <w:t>z uwzględnieniem zapisów § 4  ust. 4</w:t>
      </w:r>
    </w:p>
    <w:p w:rsidR="009C0347" w:rsidRPr="00630900" w:rsidRDefault="009C0347" w:rsidP="00102170">
      <w:pPr>
        <w:numPr>
          <w:ilvl w:val="0"/>
          <w:numId w:val="11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Zamawiający ma prawo odstąpić od umowy w następujących przypadkach:</w:t>
      </w:r>
    </w:p>
    <w:p w:rsidR="009C0347" w:rsidRPr="00630900" w:rsidRDefault="009C0347" w:rsidP="00102170">
      <w:pPr>
        <w:numPr>
          <w:ilvl w:val="0"/>
          <w:numId w:val="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>Wykonawca</w:t>
      </w:r>
      <w:r w:rsidRPr="00630900">
        <w:rPr>
          <w:rFonts w:ascii="Arial Narrow" w:hAnsi="Arial Narrow" w:cs="Arial Narrow"/>
          <w:sz w:val="20"/>
          <w:szCs w:val="20"/>
        </w:rPr>
        <w:t xml:space="preserve"> swoje prawa i obowiązki przeniósł na osobę trzecią, nie uzyskawszy na to pisemnej zgody Zamawiającego, </w:t>
      </w:r>
    </w:p>
    <w:p w:rsidR="009C0347" w:rsidRPr="00630900" w:rsidRDefault="009C0347" w:rsidP="00102170">
      <w:pPr>
        <w:numPr>
          <w:ilvl w:val="0"/>
          <w:numId w:val="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630900">
        <w:rPr>
          <w:rFonts w:ascii="Arial Narrow" w:hAnsi="Arial Narrow" w:cs="Arial Narrow"/>
          <w:sz w:val="20"/>
          <w:szCs w:val="20"/>
        </w:rPr>
        <w:t>narusza inne istotne postanowienia umowy:</w:t>
      </w:r>
    </w:p>
    <w:p w:rsidR="009C0347" w:rsidRPr="00630900" w:rsidRDefault="009C0347" w:rsidP="00102170">
      <w:pPr>
        <w:numPr>
          <w:ilvl w:val="0"/>
          <w:numId w:val="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świadczona przez </w:t>
      </w:r>
      <w:r w:rsidRPr="00630900">
        <w:rPr>
          <w:rFonts w:ascii="Arial Narrow" w:hAnsi="Arial Narrow" w:cs="Arial Narrow"/>
          <w:b/>
          <w:sz w:val="20"/>
          <w:szCs w:val="20"/>
        </w:rPr>
        <w:t>Wykonawcę</w:t>
      </w:r>
      <w:r w:rsidRPr="00630900">
        <w:rPr>
          <w:rFonts w:ascii="Arial Narrow" w:hAnsi="Arial Narrow" w:cs="Arial Narrow"/>
          <w:sz w:val="20"/>
          <w:szCs w:val="20"/>
        </w:rPr>
        <w:t xml:space="preserve"> dostawa jest  nieodpowiedniej jakości,</w:t>
      </w:r>
    </w:p>
    <w:p w:rsidR="009C0347" w:rsidRPr="00630900" w:rsidRDefault="009C0347" w:rsidP="00102170">
      <w:pPr>
        <w:pStyle w:val="Akapitzlist"/>
        <w:numPr>
          <w:ilvl w:val="0"/>
          <w:numId w:val="4"/>
        </w:numPr>
        <w:tabs>
          <w:tab w:val="left" w:pos="624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630900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630900">
        <w:rPr>
          <w:rFonts w:ascii="Arial Narrow" w:hAnsi="Arial Narrow" w:cs="Arial Narrow"/>
          <w:sz w:val="20"/>
          <w:szCs w:val="20"/>
        </w:rPr>
        <w:t>uchyla się od realizacji umowy w sposób przewidziany niniejszą umowa,</w:t>
      </w:r>
    </w:p>
    <w:p w:rsidR="009C0347" w:rsidRPr="00630900" w:rsidRDefault="009C0347" w:rsidP="00102170">
      <w:pPr>
        <w:numPr>
          <w:ilvl w:val="0"/>
          <w:numId w:val="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zostanie ogłoszona likwidacja firmy</w:t>
      </w:r>
      <w:r w:rsidRPr="00630900">
        <w:rPr>
          <w:rFonts w:ascii="Arial Narrow" w:hAnsi="Arial Narrow" w:cs="Arial Narrow"/>
          <w:b/>
          <w:sz w:val="20"/>
          <w:szCs w:val="20"/>
        </w:rPr>
        <w:t xml:space="preserve"> Wykonawcy</w:t>
      </w:r>
      <w:r w:rsidRPr="00630900">
        <w:rPr>
          <w:rFonts w:ascii="Arial Narrow" w:hAnsi="Arial Narrow" w:cs="Arial Narrow"/>
          <w:sz w:val="20"/>
          <w:szCs w:val="20"/>
        </w:rPr>
        <w:t xml:space="preserve">, bądź </w:t>
      </w:r>
      <w:r w:rsidRPr="00630900">
        <w:rPr>
          <w:rFonts w:ascii="Arial Narrow" w:hAnsi="Arial Narrow" w:cs="Arial Narrow"/>
          <w:b/>
          <w:sz w:val="20"/>
          <w:szCs w:val="20"/>
        </w:rPr>
        <w:t>Wykonawca</w:t>
      </w:r>
      <w:r w:rsidRPr="00630900">
        <w:rPr>
          <w:rFonts w:ascii="Arial Narrow" w:hAnsi="Arial Narrow" w:cs="Arial Narrow"/>
          <w:sz w:val="20"/>
          <w:szCs w:val="20"/>
        </w:rPr>
        <w:t xml:space="preserve"> zawiesi albo działalność,</w:t>
      </w:r>
    </w:p>
    <w:p w:rsidR="009C0347" w:rsidRPr="00630900" w:rsidRDefault="009C0347" w:rsidP="00102170">
      <w:pPr>
        <w:numPr>
          <w:ilvl w:val="0"/>
          <w:numId w:val="2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zostanie wydany nakaz zajęcia majątku  lub istotnej części tego majątku mający wpływ na realizowaną umowę</w:t>
      </w:r>
      <w:r w:rsidRPr="00630900">
        <w:rPr>
          <w:rFonts w:ascii="Arial Narrow" w:hAnsi="Arial Narrow" w:cs="Arial Narrow"/>
          <w:b/>
          <w:sz w:val="20"/>
          <w:szCs w:val="20"/>
        </w:rPr>
        <w:t>.</w:t>
      </w:r>
    </w:p>
    <w:p w:rsidR="009C0347" w:rsidRPr="00630900" w:rsidRDefault="009C0347" w:rsidP="00102170">
      <w:pPr>
        <w:pStyle w:val="Akapitzlist"/>
        <w:numPr>
          <w:ilvl w:val="0"/>
          <w:numId w:val="11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Czynność odstąpienia od umowy wraz z uzasadnieniem winna nastąpić w formie pisemnej pod rygorem nieważności w terminie 30 dni od dnia powzięcia wiadomości o zaistnieniu okoliczności stanowiących podstawę do odstąpienia od umowy. </w:t>
      </w:r>
    </w:p>
    <w:p w:rsidR="009C0347" w:rsidRPr="00630900" w:rsidRDefault="009C0347" w:rsidP="009C0347">
      <w:pPr>
        <w:pStyle w:val="Akapitzlist"/>
        <w:tabs>
          <w:tab w:val="left" w:pos="709"/>
        </w:tabs>
        <w:overflowPunct w:val="0"/>
        <w:autoSpaceDE w:val="0"/>
        <w:spacing w:line="276" w:lineRule="auto"/>
        <w:ind w:left="360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11</w:t>
      </w:r>
    </w:p>
    <w:p w:rsidR="009C0347" w:rsidRPr="00630900" w:rsidRDefault="009C0347" w:rsidP="00102170">
      <w:pPr>
        <w:numPr>
          <w:ilvl w:val="0"/>
          <w:numId w:val="1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9C0347" w:rsidRPr="00630900" w:rsidRDefault="009C0347" w:rsidP="00102170">
      <w:pPr>
        <w:numPr>
          <w:ilvl w:val="0"/>
          <w:numId w:val="1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9C0347" w:rsidRPr="00630900" w:rsidRDefault="009C0347" w:rsidP="00102170">
      <w:pPr>
        <w:numPr>
          <w:ilvl w:val="0"/>
          <w:numId w:val="1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W przypadku dojścia do porozumienia w dotychczas spornych kwestiach strony są obowiązane do niezwłocznej realizacji uzgodnień.</w:t>
      </w:r>
    </w:p>
    <w:p w:rsidR="009C0347" w:rsidRPr="00630900" w:rsidRDefault="009C0347" w:rsidP="00102170">
      <w:pPr>
        <w:numPr>
          <w:ilvl w:val="0"/>
          <w:numId w:val="1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9C0347" w:rsidRPr="00630900" w:rsidRDefault="009C0347" w:rsidP="00102170">
      <w:pPr>
        <w:numPr>
          <w:ilvl w:val="0"/>
          <w:numId w:val="12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 xml:space="preserve">Do rozstrzygania sporów wynikłych z niniejszej umowy właściwy jest sąd ze względu na siedzibę </w:t>
      </w:r>
      <w:r w:rsidRPr="00630900">
        <w:rPr>
          <w:rFonts w:ascii="Arial Narrow" w:hAnsi="Arial Narrow" w:cs="Arial Narrow"/>
          <w:b/>
          <w:sz w:val="20"/>
          <w:szCs w:val="20"/>
        </w:rPr>
        <w:t>Zamawiającego.</w:t>
      </w:r>
    </w:p>
    <w:p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12</w:t>
      </w:r>
    </w:p>
    <w:p w:rsidR="009C0347" w:rsidRPr="00630900" w:rsidRDefault="009C0347" w:rsidP="00102170">
      <w:pPr>
        <w:numPr>
          <w:ilvl w:val="0"/>
          <w:numId w:val="13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Wszelkie zmiany mogą być dokonywane jedynie za zgodą obu stron, wyrażoną na piśmie w formie aneksu do niniejszej umowy pod rygorem nieważności w zakresie przewidzianym w art. 455 ust. 1 pkt. 2-4 ust. 2 ustawy Pzp</w:t>
      </w:r>
    </w:p>
    <w:p w:rsidR="009C0347" w:rsidRPr="00630900" w:rsidRDefault="009C0347" w:rsidP="00102170">
      <w:pPr>
        <w:numPr>
          <w:ilvl w:val="0"/>
          <w:numId w:val="13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Umowa podlega unieważnieniu w części wykraczającej poza określenie przedmiotu zamówienia zawarte w specyfikacji warunków zamówienia zgodnie z art. 457 Pzp.</w:t>
      </w:r>
    </w:p>
    <w:p w:rsidR="009C0347" w:rsidRPr="00630900" w:rsidRDefault="009C0347" w:rsidP="00102170">
      <w:pPr>
        <w:numPr>
          <w:ilvl w:val="0"/>
          <w:numId w:val="13"/>
        </w:numPr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lastRenderedPageBreak/>
        <w:t>Niedopuszczalna jest pod rygorem nieważności taka zmiana niniejszej umowy  w stosunku do treści oferty, która wykracza poza przewidzianą w specyfikacji warunków zamówienia lub ogłoszeniu możliwość oraz warunki  takiej zmiany.</w:t>
      </w:r>
    </w:p>
    <w:p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§13</w:t>
      </w:r>
    </w:p>
    <w:p w:rsidR="009C0347" w:rsidRPr="00630900" w:rsidRDefault="009C0347" w:rsidP="009C0347">
      <w:pPr>
        <w:overflowPunct w:val="0"/>
        <w:autoSpaceDE w:val="0"/>
        <w:spacing w:line="276" w:lineRule="auto"/>
        <w:ind w:left="66"/>
        <w:jc w:val="both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W sprawach nieuregulowanych niniejszą umową zastosowanie mają przepisy prawa polskiego w szczególności ustawy Prawo zamówień publicznych i Kodeksu cywilnego.</w:t>
      </w:r>
    </w:p>
    <w:p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0"/>
          <w:szCs w:val="20"/>
        </w:rPr>
      </w:pPr>
      <w:r w:rsidRPr="00630900">
        <w:rPr>
          <w:rFonts w:ascii="Arial Narrow" w:hAnsi="Arial Narrow" w:cs="Arial Narrow"/>
          <w:sz w:val="20"/>
          <w:szCs w:val="20"/>
        </w:rPr>
        <w:t>§ 14</w:t>
      </w:r>
    </w:p>
    <w:p w:rsidR="009C0347" w:rsidRPr="00630900" w:rsidRDefault="009C0347" w:rsidP="009C0347">
      <w:pPr>
        <w:pStyle w:val="Tekstpodstawowy"/>
        <w:spacing w:line="276" w:lineRule="auto"/>
        <w:rPr>
          <w:rFonts w:ascii="Arial Narrow" w:hAnsi="Arial Narrow" w:cs="Arial Narrow"/>
          <w:b/>
          <w:sz w:val="20"/>
        </w:rPr>
      </w:pPr>
      <w:r w:rsidRPr="00630900">
        <w:rPr>
          <w:rFonts w:ascii="Arial Narrow" w:hAnsi="Arial Narrow" w:cs="Arial Narrow"/>
          <w:sz w:val="20"/>
        </w:rPr>
        <w:t>Niniejszą umowę sporządzono w dwóch jednobrzmiących egzemplarzach, po jednym dla każdej ze stron.</w:t>
      </w:r>
    </w:p>
    <w:p w:rsidR="009C0347" w:rsidRPr="00630900" w:rsidRDefault="009C0347" w:rsidP="009C0347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</w:p>
    <w:p w:rsidR="009C0347" w:rsidRPr="00630900" w:rsidRDefault="009C0347" w:rsidP="009C0347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  <w:r w:rsidRPr="00630900">
        <w:rPr>
          <w:rFonts w:ascii="Arial Narrow" w:hAnsi="Arial Narrow" w:cs="Arial Narrow"/>
          <w:b/>
          <w:sz w:val="20"/>
        </w:rPr>
        <w:t>ZAMAWIAJĄCY:</w:t>
      </w:r>
      <w:r w:rsidRPr="00630900">
        <w:rPr>
          <w:rFonts w:ascii="Arial Narrow" w:hAnsi="Arial Narrow" w:cs="Arial Narrow"/>
          <w:b/>
          <w:sz w:val="20"/>
        </w:rPr>
        <w:tab/>
      </w:r>
      <w:r w:rsidRPr="00630900">
        <w:rPr>
          <w:rFonts w:ascii="Arial Narrow" w:hAnsi="Arial Narrow" w:cs="Arial Narrow"/>
          <w:b/>
          <w:sz w:val="20"/>
        </w:rPr>
        <w:tab/>
      </w:r>
      <w:r w:rsidRPr="00630900">
        <w:rPr>
          <w:rFonts w:ascii="Arial Narrow" w:hAnsi="Arial Narrow" w:cs="Arial Narrow"/>
          <w:b/>
          <w:sz w:val="20"/>
        </w:rPr>
        <w:tab/>
      </w:r>
      <w:r w:rsidRPr="00630900">
        <w:rPr>
          <w:rFonts w:ascii="Arial Narrow" w:hAnsi="Arial Narrow" w:cs="Arial Narrow"/>
          <w:b/>
          <w:sz w:val="20"/>
        </w:rPr>
        <w:tab/>
      </w:r>
      <w:r w:rsidRPr="00630900">
        <w:rPr>
          <w:rFonts w:ascii="Arial Narrow" w:hAnsi="Arial Narrow" w:cs="Arial Narrow"/>
          <w:b/>
          <w:sz w:val="20"/>
        </w:rPr>
        <w:tab/>
      </w:r>
      <w:r w:rsidR="00B15F1C" w:rsidRPr="00630900">
        <w:rPr>
          <w:rFonts w:ascii="Arial Narrow" w:hAnsi="Arial Narrow" w:cs="Arial Narrow"/>
          <w:b/>
          <w:sz w:val="20"/>
        </w:rPr>
        <w:tab/>
      </w:r>
      <w:r w:rsidRPr="00630900">
        <w:rPr>
          <w:rFonts w:ascii="Arial Narrow" w:hAnsi="Arial Narrow" w:cs="Arial Narrow"/>
          <w:b/>
          <w:sz w:val="20"/>
        </w:rPr>
        <w:t>WYKONAWCA:</w:t>
      </w:r>
      <w:r w:rsidRPr="00630900">
        <w:rPr>
          <w:rFonts w:ascii="Arial Narrow" w:hAnsi="Arial Narrow" w:cs="Arial Narrow"/>
          <w:b/>
          <w:sz w:val="20"/>
        </w:rPr>
        <w:tab/>
      </w:r>
      <w:r w:rsidRPr="00630900">
        <w:rPr>
          <w:rFonts w:ascii="Arial Narrow" w:hAnsi="Arial Narrow" w:cs="Arial Narrow"/>
          <w:b/>
          <w:sz w:val="20"/>
        </w:rPr>
        <w:tab/>
      </w:r>
    </w:p>
    <w:p w:rsidR="00B15F1C" w:rsidRPr="00630900" w:rsidRDefault="00B15F1C" w:rsidP="009C0347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</w:p>
    <w:p w:rsidR="009C0347" w:rsidRPr="00630900" w:rsidRDefault="009C0347" w:rsidP="009C0347">
      <w:pPr>
        <w:pStyle w:val="Tekstpodstawowy"/>
        <w:spacing w:line="276" w:lineRule="auto"/>
        <w:ind w:left="708" w:firstLine="708"/>
        <w:rPr>
          <w:rFonts w:ascii="Arial Narrow" w:hAnsi="Arial Narrow" w:cs="Arial Narrow"/>
          <w:b/>
          <w:sz w:val="20"/>
        </w:rPr>
      </w:pPr>
    </w:p>
    <w:p w:rsidR="009C0347" w:rsidRPr="00630900" w:rsidRDefault="009C0347" w:rsidP="009C0347">
      <w:pPr>
        <w:pStyle w:val="Tekstpodstawowy"/>
        <w:spacing w:line="276" w:lineRule="auto"/>
        <w:rPr>
          <w:rFonts w:ascii="Arial Narrow" w:hAnsi="Arial Narrow" w:cs="Arial Narrow"/>
          <w:sz w:val="20"/>
        </w:rPr>
      </w:pPr>
      <w:r w:rsidRPr="00630900">
        <w:rPr>
          <w:rFonts w:ascii="Arial Narrow" w:hAnsi="Arial Narrow" w:cs="Arial Narrow"/>
          <w:sz w:val="20"/>
        </w:rPr>
        <w:t xml:space="preserve">                      ...........................................</w:t>
      </w:r>
      <w:r w:rsidRPr="00630900">
        <w:rPr>
          <w:rFonts w:ascii="Arial Narrow" w:hAnsi="Arial Narrow" w:cs="Arial Narrow"/>
          <w:sz w:val="20"/>
        </w:rPr>
        <w:tab/>
      </w:r>
      <w:r w:rsidRPr="00630900">
        <w:rPr>
          <w:rFonts w:ascii="Arial Narrow" w:hAnsi="Arial Narrow" w:cs="Arial Narrow"/>
          <w:sz w:val="20"/>
        </w:rPr>
        <w:tab/>
        <w:t xml:space="preserve">                                   ................................</w:t>
      </w:r>
      <w:r w:rsidR="00B15F1C" w:rsidRPr="00630900">
        <w:rPr>
          <w:rFonts w:ascii="Arial Narrow" w:hAnsi="Arial Narrow" w:cs="Arial Narrow"/>
          <w:sz w:val="20"/>
        </w:rPr>
        <w:t>.</w:t>
      </w:r>
      <w:r w:rsidRPr="00630900">
        <w:rPr>
          <w:rFonts w:ascii="Arial Narrow" w:hAnsi="Arial Narrow" w:cs="Arial Narrow"/>
          <w:sz w:val="20"/>
        </w:rPr>
        <w:t>...........</w:t>
      </w:r>
    </w:p>
    <w:p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9C0347" w:rsidRPr="00630900" w:rsidRDefault="009C0347" w:rsidP="009C0347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</w:p>
    <w:p w:rsidR="00886304" w:rsidRPr="00630900" w:rsidRDefault="00886304" w:rsidP="00666FD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  <w:szCs w:val="20"/>
        </w:rPr>
      </w:pPr>
    </w:p>
    <w:sectPr w:rsidR="00886304" w:rsidRPr="00630900" w:rsidSect="00C80E5E">
      <w:headerReference w:type="default" r:id="rId10"/>
      <w:footerReference w:type="even" r:id="rId11"/>
      <w:footerReference w:type="default" r:id="rId12"/>
      <w:pgSz w:w="11906" w:h="16838"/>
      <w:pgMar w:top="1135" w:right="1134" w:bottom="1134" w:left="1134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450E" w:rsidRDefault="00C0450E" w:rsidP="00C051EA">
      <w:r>
        <w:separator/>
      </w:r>
    </w:p>
  </w:endnote>
  <w:endnote w:type="continuationSeparator" w:id="1">
    <w:p w:rsidR="00C0450E" w:rsidRDefault="00C0450E" w:rsidP="00C051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669C" w:rsidRDefault="008139F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2049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20497">
      <w:rPr>
        <w:rStyle w:val="Numerstrony"/>
        <w:noProof/>
      </w:rPr>
      <w:t>4</w:t>
    </w:r>
    <w:r>
      <w:rPr>
        <w:rStyle w:val="Numerstrony"/>
      </w:rPr>
      <w:fldChar w:fldCharType="end"/>
    </w:r>
  </w:p>
  <w:p w:rsidR="0017669C" w:rsidRDefault="0017669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669C" w:rsidRPr="003B16D3" w:rsidRDefault="008139F6" w:rsidP="003B16D3">
    <w:pPr>
      <w:pStyle w:val="Stopka"/>
      <w:framePr w:w="140" w:h="216" w:hRule="exact" w:wrap="around" w:vAnchor="text" w:hAnchor="page" w:x="5772" w:y="-40"/>
      <w:rPr>
        <w:rStyle w:val="Numerstrony"/>
        <w:rFonts w:ascii="Arial Narrow" w:hAnsi="Arial Narrow"/>
        <w:sz w:val="16"/>
        <w:szCs w:val="16"/>
      </w:rPr>
    </w:pPr>
    <w:r w:rsidRPr="003B16D3">
      <w:rPr>
        <w:rStyle w:val="Numerstrony"/>
        <w:rFonts w:ascii="Arial Narrow" w:hAnsi="Arial Narrow"/>
        <w:sz w:val="16"/>
        <w:szCs w:val="16"/>
      </w:rPr>
      <w:fldChar w:fldCharType="begin"/>
    </w:r>
    <w:r w:rsidR="00A20497" w:rsidRPr="003B16D3">
      <w:rPr>
        <w:rStyle w:val="Numerstrony"/>
        <w:rFonts w:ascii="Arial Narrow" w:hAnsi="Arial Narrow"/>
        <w:sz w:val="16"/>
        <w:szCs w:val="16"/>
      </w:rPr>
      <w:instrText xml:space="preserve">PAGE  </w:instrText>
    </w:r>
    <w:r w:rsidRPr="003B16D3">
      <w:rPr>
        <w:rStyle w:val="Numerstrony"/>
        <w:rFonts w:ascii="Arial Narrow" w:hAnsi="Arial Narrow"/>
        <w:sz w:val="16"/>
        <w:szCs w:val="16"/>
      </w:rPr>
      <w:fldChar w:fldCharType="separate"/>
    </w:r>
    <w:r w:rsidR="001E7F5A">
      <w:rPr>
        <w:rStyle w:val="Numerstrony"/>
        <w:rFonts w:ascii="Arial Narrow" w:hAnsi="Arial Narrow"/>
        <w:noProof/>
        <w:sz w:val="16"/>
        <w:szCs w:val="16"/>
      </w:rPr>
      <w:t>1</w:t>
    </w:r>
    <w:r w:rsidRPr="003B16D3">
      <w:rPr>
        <w:rStyle w:val="Numerstrony"/>
        <w:rFonts w:ascii="Arial Narrow" w:hAnsi="Arial Narrow"/>
        <w:sz w:val="16"/>
        <w:szCs w:val="16"/>
      </w:rPr>
      <w:fldChar w:fldCharType="end"/>
    </w:r>
  </w:p>
  <w:p w:rsidR="007A6E96" w:rsidRPr="00C80E5E" w:rsidRDefault="007A6E96">
    <w:pPr>
      <w:pStyle w:val="Stopka"/>
      <w:rPr>
        <w:rFonts w:ascii="Arial Narrow" w:hAnsi="Arial Narrow"/>
        <w:i/>
        <w:iCs/>
        <w:sz w:val="18"/>
        <w:szCs w:val="18"/>
      </w:rPr>
    </w:pPr>
    <w:r w:rsidRPr="00C80E5E">
      <w:rPr>
        <w:rFonts w:ascii="Arial Narrow" w:hAnsi="Arial Narrow"/>
        <w:i/>
        <w:iCs/>
        <w:sz w:val="18"/>
        <w:szCs w:val="18"/>
      </w:rPr>
      <w:t xml:space="preserve">wyk. </w:t>
    </w:r>
    <w:r w:rsidR="00630900">
      <w:rPr>
        <w:rFonts w:ascii="Arial Narrow" w:hAnsi="Arial Narrow"/>
        <w:i/>
        <w:iCs/>
        <w:sz w:val="18"/>
        <w:szCs w:val="18"/>
      </w:rPr>
      <w:t>Karolina Kornowska</w:t>
    </w:r>
    <w:r w:rsidR="003B16D3" w:rsidRPr="00C80E5E">
      <w:rPr>
        <w:rFonts w:ascii="Arial Narrow" w:hAnsi="Arial Narrow"/>
        <w:i/>
        <w:iCs/>
        <w:sz w:val="18"/>
        <w:szCs w:val="18"/>
      </w:rPr>
      <w:t xml:space="preserve">, </w:t>
    </w:r>
    <w:r w:rsidRPr="00C80E5E">
      <w:rPr>
        <w:rFonts w:ascii="Arial Narrow" w:hAnsi="Arial Narrow"/>
        <w:i/>
        <w:iCs/>
        <w:sz w:val="18"/>
        <w:szCs w:val="18"/>
      </w:rPr>
      <w:t>tel. 261</w:t>
    </w:r>
    <w:r w:rsidR="00630900">
      <w:rPr>
        <w:rFonts w:ascii="Arial Narrow" w:hAnsi="Arial Narrow"/>
        <w:i/>
        <w:iCs/>
        <w:sz w:val="18"/>
        <w:szCs w:val="18"/>
      </w:rPr>
      <w:t> </w:t>
    </w:r>
    <w:r w:rsidRPr="00C80E5E">
      <w:rPr>
        <w:rFonts w:ascii="Arial Narrow" w:hAnsi="Arial Narrow"/>
        <w:i/>
        <w:iCs/>
        <w:sz w:val="18"/>
        <w:szCs w:val="18"/>
      </w:rPr>
      <w:t>417</w:t>
    </w:r>
    <w:r w:rsidR="00630900">
      <w:rPr>
        <w:rFonts w:ascii="Arial Narrow" w:hAnsi="Arial Narrow"/>
        <w:i/>
        <w:iCs/>
        <w:sz w:val="18"/>
        <w:szCs w:val="18"/>
      </w:rPr>
      <w:t xml:space="preserve"> 364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450E" w:rsidRDefault="00C0450E" w:rsidP="00C051EA">
      <w:r>
        <w:separator/>
      </w:r>
    </w:p>
  </w:footnote>
  <w:footnote w:type="continuationSeparator" w:id="1">
    <w:p w:rsidR="00C0450E" w:rsidRDefault="00C0450E" w:rsidP="00C051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A1E" w:rsidRPr="00AF3A1E" w:rsidRDefault="00AF3A1E" w:rsidP="00AF3A1E">
    <w:pPr>
      <w:pStyle w:val="Nagwek"/>
      <w:jc w:val="right"/>
      <w:rPr>
        <w:rFonts w:ascii="Arial Narrow" w:hAnsi="Arial Narrow"/>
        <w:b/>
      </w:rPr>
    </w:pPr>
    <w:r w:rsidRPr="00AF3A1E">
      <w:rPr>
        <w:rFonts w:ascii="Arial Narrow" w:hAnsi="Arial Narrow"/>
        <w:b/>
      </w:rPr>
      <w:t>Za</w:t>
    </w:r>
    <w:r>
      <w:rPr>
        <w:rFonts w:ascii="Arial Narrow" w:hAnsi="Arial Narrow"/>
        <w:b/>
      </w:rPr>
      <w:t>ł</w:t>
    </w:r>
    <w:r w:rsidRPr="00AF3A1E">
      <w:rPr>
        <w:rFonts w:ascii="Arial Narrow" w:hAnsi="Arial Narrow"/>
        <w:b/>
      </w:rPr>
      <w:t xml:space="preserve">ącznik nr </w:t>
    </w:r>
    <w:r w:rsidR="00902383">
      <w:rPr>
        <w:rFonts w:ascii="Arial Narrow" w:hAnsi="Arial Narrow"/>
        <w:b/>
      </w:rPr>
      <w:t xml:space="preserve">7 </w:t>
    </w:r>
    <w:r w:rsidRPr="00AF3A1E">
      <w:rPr>
        <w:rFonts w:ascii="Arial Narrow" w:hAnsi="Arial Narrow"/>
        <w:b/>
      </w:rPr>
      <w:t>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2"/>
    <w:multiLevelType w:val="singleLevel"/>
    <w:tmpl w:val="00000002"/>
    <w:name w:val="WW8Num3"/>
    <w:lvl w:ilvl="0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  <w:rPr>
        <w:rFonts w:ascii="Arial Narrow" w:hAnsi="Arial Narrow" w:cs="Arial Narrow" w:hint="default"/>
        <w:sz w:val="20"/>
      </w:rPr>
    </w:lvl>
  </w:abstractNum>
  <w:abstractNum w:abstractNumId="2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0000006"/>
    <w:multiLevelType w:val="singleLevel"/>
    <w:tmpl w:val="00000006"/>
    <w:name w:val="WW8Num7"/>
    <w:lvl w:ilvl="0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  <w:rPr>
        <w:rFonts w:hint="default"/>
      </w:rPr>
    </w:lvl>
  </w:abstractNum>
  <w:abstractNum w:abstractNumId="4">
    <w:nsid w:val="00000007"/>
    <w:multiLevelType w:val="singleLevel"/>
    <w:tmpl w:val="BA20E636"/>
    <w:name w:val="WW8Num8"/>
    <w:lvl w:ilvl="0">
      <w:start w:val="1"/>
      <w:numFmt w:val="decimal"/>
      <w:lvlText w:val="%1."/>
      <w:lvlJc w:val="left"/>
      <w:pPr>
        <w:tabs>
          <w:tab w:val="num" w:pos="-3"/>
        </w:tabs>
        <w:ind w:left="284" w:hanging="284"/>
      </w:pPr>
      <w:rPr>
        <w:rFonts w:ascii="Arial Narrow" w:hAnsi="Arial Narrow" w:cs="Arial Narrow" w:hint="default"/>
        <w:b w:val="0"/>
        <w:sz w:val="22"/>
        <w:szCs w:val="22"/>
      </w:rPr>
    </w:lvl>
  </w:abstractNum>
  <w:abstractNum w:abstractNumId="5">
    <w:nsid w:val="0000000C"/>
    <w:multiLevelType w:val="singleLevel"/>
    <w:tmpl w:val="96DC1C3A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 w:hint="default"/>
        <w:sz w:val="20"/>
        <w:szCs w:val="22"/>
      </w:rPr>
    </w:lvl>
  </w:abstractNum>
  <w:abstractNum w:abstractNumId="6">
    <w:nsid w:val="0000000E"/>
    <w:multiLevelType w:val="singleLevel"/>
    <w:tmpl w:val="0000000E"/>
    <w:name w:val="WW8Num17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sz w:val="22"/>
        <w:szCs w:val="22"/>
      </w:rPr>
    </w:lvl>
  </w:abstractNum>
  <w:abstractNum w:abstractNumId="7">
    <w:nsid w:val="00000010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0000011"/>
    <w:multiLevelType w:val="multilevel"/>
    <w:tmpl w:val="000000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14"/>
    <w:multiLevelType w:val="multilevel"/>
    <w:tmpl w:val="F1864A3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15"/>
    <w:multiLevelType w:val="multilevel"/>
    <w:tmpl w:val="38CC3D6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1716F0E"/>
    <w:multiLevelType w:val="hybridMultilevel"/>
    <w:tmpl w:val="20B65D78"/>
    <w:lvl w:ilvl="0" w:tplc="018CD8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409758F"/>
    <w:multiLevelType w:val="hybridMultilevel"/>
    <w:tmpl w:val="7206D788"/>
    <w:lvl w:ilvl="0" w:tplc="370ACF4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>
    <w:abstractNumId w:val="14"/>
    <w:lvlOverride w:ilvl="0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0"/>
  </w:num>
  <w:num w:numId="13">
    <w:abstractNumId w:val="11"/>
  </w:num>
  <w:num w:numId="14">
    <w:abstractNumId w:val="13"/>
  </w:num>
  <w:num w:numId="15">
    <w:abstractNumId w:val="12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86304"/>
    <w:rsid w:val="000064A7"/>
    <w:rsid w:val="00017A7D"/>
    <w:rsid w:val="0002178C"/>
    <w:rsid w:val="00055C79"/>
    <w:rsid w:val="00060837"/>
    <w:rsid w:val="00062856"/>
    <w:rsid w:val="00076671"/>
    <w:rsid w:val="000803EF"/>
    <w:rsid w:val="000A2E66"/>
    <w:rsid w:val="000F2945"/>
    <w:rsid w:val="00102170"/>
    <w:rsid w:val="00110606"/>
    <w:rsid w:val="001162F7"/>
    <w:rsid w:val="00123A96"/>
    <w:rsid w:val="00134950"/>
    <w:rsid w:val="00161B1A"/>
    <w:rsid w:val="0017669C"/>
    <w:rsid w:val="00182DB0"/>
    <w:rsid w:val="001868DB"/>
    <w:rsid w:val="00193295"/>
    <w:rsid w:val="001A5FFD"/>
    <w:rsid w:val="001E7F5A"/>
    <w:rsid w:val="001F526A"/>
    <w:rsid w:val="001F7631"/>
    <w:rsid w:val="0023574E"/>
    <w:rsid w:val="00246258"/>
    <w:rsid w:val="00250A76"/>
    <w:rsid w:val="00253A92"/>
    <w:rsid w:val="00297D2A"/>
    <w:rsid w:val="002C099D"/>
    <w:rsid w:val="002C2792"/>
    <w:rsid w:val="002C5112"/>
    <w:rsid w:val="00303F9E"/>
    <w:rsid w:val="0031515A"/>
    <w:rsid w:val="003167D3"/>
    <w:rsid w:val="0032056B"/>
    <w:rsid w:val="00321EF3"/>
    <w:rsid w:val="0033267F"/>
    <w:rsid w:val="00335618"/>
    <w:rsid w:val="00343164"/>
    <w:rsid w:val="00350E0B"/>
    <w:rsid w:val="00354791"/>
    <w:rsid w:val="00360938"/>
    <w:rsid w:val="0036310E"/>
    <w:rsid w:val="00376F6B"/>
    <w:rsid w:val="00380EDE"/>
    <w:rsid w:val="00386BE2"/>
    <w:rsid w:val="00393634"/>
    <w:rsid w:val="003A5591"/>
    <w:rsid w:val="003B16D3"/>
    <w:rsid w:val="003C1BFE"/>
    <w:rsid w:val="003D2475"/>
    <w:rsid w:val="003D5A10"/>
    <w:rsid w:val="003D7EA6"/>
    <w:rsid w:val="003E1ABE"/>
    <w:rsid w:val="00430B4A"/>
    <w:rsid w:val="00431D0B"/>
    <w:rsid w:val="00436BC6"/>
    <w:rsid w:val="00463E9D"/>
    <w:rsid w:val="0046602F"/>
    <w:rsid w:val="004B1FCF"/>
    <w:rsid w:val="004B4C31"/>
    <w:rsid w:val="004B5BA2"/>
    <w:rsid w:val="004D0350"/>
    <w:rsid w:val="004D4804"/>
    <w:rsid w:val="004D6D0A"/>
    <w:rsid w:val="00524D90"/>
    <w:rsid w:val="00532341"/>
    <w:rsid w:val="00552391"/>
    <w:rsid w:val="00554618"/>
    <w:rsid w:val="00555648"/>
    <w:rsid w:val="00580B3F"/>
    <w:rsid w:val="00597864"/>
    <w:rsid w:val="005A27FF"/>
    <w:rsid w:val="005B6F4B"/>
    <w:rsid w:val="005E5DAC"/>
    <w:rsid w:val="005E6987"/>
    <w:rsid w:val="005F0957"/>
    <w:rsid w:val="00630900"/>
    <w:rsid w:val="006359A6"/>
    <w:rsid w:val="006400EA"/>
    <w:rsid w:val="00662677"/>
    <w:rsid w:val="00666FDD"/>
    <w:rsid w:val="006864FD"/>
    <w:rsid w:val="00692288"/>
    <w:rsid w:val="00693057"/>
    <w:rsid w:val="006974F5"/>
    <w:rsid w:val="006B103E"/>
    <w:rsid w:val="006B4029"/>
    <w:rsid w:val="006B62EE"/>
    <w:rsid w:val="006C3D48"/>
    <w:rsid w:val="006E245F"/>
    <w:rsid w:val="006E6E26"/>
    <w:rsid w:val="006F6373"/>
    <w:rsid w:val="00752D0B"/>
    <w:rsid w:val="00755F0A"/>
    <w:rsid w:val="00782407"/>
    <w:rsid w:val="007934CA"/>
    <w:rsid w:val="00793816"/>
    <w:rsid w:val="007A0A0A"/>
    <w:rsid w:val="007A2FBD"/>
    <w:rsid w:val="007A6C97"/>
    <w:rsid w:val="007A6E96"/>
    <w:rsid w:val="007C0904"/>
    <w:rsid w:val="008139F6"/>
    <w:rsid w:val="00834A6D"/>
    <w:rsid w:val="008412E1"/>
    <w:rsid w:val="00854F9B"/>
    <w:rsid w:val="00863167"/>
    <w:rsid w:val="00872C22"/>
    <w:rsid w:val="00886304"/>
    <w:rsid w:val="008869AC"/>
    <w:rsid w:val="00890948"/>
    <w:rsid w:val="008935CC"/>
    <w:rsid w:val="008B6032"/>
    <w:rsid w:val="008C1470"/>
    <w:rsid w:val="008C1C22"/>
    <w:rsid w:val="008C3D82"/>
    <w:rsid w:val="008D269F"/>
    <w:rsid w:val="008D6AB5"/>
    <w:rsid w:val="008E061A"/>
    <w:rsid w:val="008E4769"/>
    <w:rsid w:val="008F2225"/>
    <w:rsid w:val="00902383"/>
    <w:rsid w:val="009100D7"/>
    <w:rsid w:val="00927621"/>
    <w:rsid w:val="00931DA5"/>
    <w:rsid w:val="009379C3"/>
    <w:rsid w:val="00941869"/>
    <w:rsid w:val="00945969"/>
    <w:rsid w:val="009463FD"/>
    <w:rsid w:val="00951198"/>
    <w:rsid w:val="00954410"/>
    <w:rsid w:val="00960A73"/>
    <w:rsid w:val="00983679"/>
    <w:rsid w:val="009A2AAC"/>
    <w:rsid w:val="009C0347"/>
    <w:rsid w:val="009C76F9"/>
    <w:rsid w:val="009E2853"/>
    <w:rsid w:val="009F7620"/>
    <w:rsid w:val="00A12A84"/>
    <w:rsid w:val="00A140AD"/>
    <w:rsid w:val="00A168A1"/>
    <w:rsid w:val="00A20497"/>
    <w:rsid w:val="00A307FC"/>
    <w:rsid w:val="00A313A1"/>
    <w:rsid w:val="00A33B0E"/>
    <w:rsid w:val="00A36E1E"/>
    <w:rsid w:val="00A650C5"/>
    <w:rsid w:val="00A6575B"/>
    <w:rsid w:val="00AB1728"/>
    <w:rsid w:val="00AB7F19"/>
    <w:rsid w:val="00AC7AF5"/>
    <w:rsid w:val="00AD05D0"/>
    <w:rsid w:val="00AF206A"/>
    <w:rsid w:val="00AF3A1E"/>
    <w:rsid w:val="00B15ADE"/>
    <w:rsid w:val="00B15F1C"/>
    <w:rsid w:val="00B25E3D"/>
    <w:rsid w:val="00B30036"/>
    <w:rsid w:val="00B31465"/>
    <w:rsid w:val="00B33821"/>
    <w:rsid w:val="00B33FC6"/>
    <w:rsid w:val="00B34339"/>
    <w:rsid w:val="00B35E1D"/>
    <w:rsid w:val="00B56D7D"/>
    <w:rsid w:val="00B625F8"/>
    <w:rsid w:val="00B63593"/>
    <w:rsid w:val="00B66C55"/>
    <w:rsid w:val="00B70DD4"/>
    <w:rsid w:val="00B750C4"/>
    <w:rsid w:val="00BA350B"/>
    <w:rsid w:val="00BA3A94"/>
    <w:rsid w:val="00BC370C"/>
    <w:rsid w:val="00C0450E"/>
    <w:rsid w:val="00C051EA"/>
    <w:rsid w:val="00C14FCC"/>
    <w:rsid w:val="00C153FD"/>
    <w:rsid w:val="00C1717D"/>
    <w:rsid w:val="00C22071"/>
    <w:rsid w:val="00C2376A"/>
    <w:rsid w:val="00C27F2D"/>
    <w:rsid w:val="00C535A7"/>
    <w:rsid w:val="00C72FFF"/>
    <w:rsid w:val="00C80E5E"/>
    <w:rsid w:val="00C83D04"/>
    <w:rsid w:val="00C900D9"/>
    <w:rsid w:val="00CB7253"/>
    <w:rsid w:val="00CE49D8"/>
    <w:rsid w:val="00CE7B6C"/>
    <w:rsid w:val="00CF2DC0"/>
    <w:rsid w:val="00D2041A"/>
    <w:rsid w:val="00D22088"/>
    <w:rsid w:val="00D37C39"/>
    <w:rsid w:val="00D5434A"/>
    <w:rsid w:val="00D55A1F"/>
    <w:rsid w:val="00D625E9"/>
    <w:rsid w:val="00D63AAA"/>
    <w:rsid w:val="00D72034"/>
    <w:rsid w:val="00D75433"/>
    <w:rsid w:val="00D83547"/>
    <w:rsid w:val="00D83B86"/>
    <w:rsid w:val="00D913D7"/>
    <w:rsid w:val="00DA4096"/>
    <w:rsid w:val="00DB1599"/>
    <w:rsid w:val="00DC221D"/>
    <w:rsid w:val="00DD606A"/>
    <w:rsid w:val="00DE1159"/>
    <w:rsid w:val="00E061ED"/>
    <w:rsid w:val="00E1538B"/>
    <w:rsid w:val="00E20E3E"/>
    <w:rsid w:val="00E5279B"/>
    <w:rsid w:val="00E55967"/>
    <w:rsid w:val="00E90009"/>
    <w:rsid w:val="00E90604"/>
    <w:rsid w:val="00EB6C3F"/>
    <w:rsid w:val="00EC6C80"/>
    <w:rsid w:val="00EE5C0D"/>
    <w:rsid w:val="00EE6ECC"/>
    <w:rsid w:val="00EF6854"/>
    <w:rsid w:val="00F13570"/>
    <w:rsid w:val="00F2565C"/>
    <w:rsid w:val="00F40259"/>
    <w:rsid w:val="00F44E1E"/>
    <w:rsid w:val="00F609F3"/>
    <w:rsid w:val="00F90B1C"/>
    <w:rsid w:val="00FA3679"/>
    <w:rsid w:val="00FB2542"/>
    <w:rsid w:val="00FC499D"/>
    <w:rsid w:val="00FD68F7"/>
    <w:rsid w:val="00FF1C06"/>
    <w:rsid w:val="00FF7E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6304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Tekstpodstawowy"/>
    <w:link w:val="Nagwek1Znak"/>
    <w:qFormat/>
    <w:rsid w:val="009C0347"/>
    <w:pPr>
      <w:keepNext/>
      <w:tabs>
        <w:tab w:val="num" w:pos="0"/>
        <w:tab w:val="left" w:pos="360"/>
      </w:tabs>
      <w:suppressAutoHyphens/>
      <w:spacing w:line="360" w:lineRule="auto"/>
      <w:ind w:left="432" w:hanging="432"/>
      <w:jc w:val="center"/>
      <w:outlineLvl w:val="0"/>
    </w:pPr>
    <w:rPr>
      <w:b/>
      <w:sz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863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8630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886304"/>
    <w:pPr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88630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886304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character" w:customStyle="1" w:styleId="Tekstpodstawowy2Znak">
    <w:name w:val="Tekst podstawowy 2 Znak"/>
    <w:link w:val="Tekstpodstawowy2"/>
    <w:rsid w:val="00886304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Stopka">
    <w:name w:val="footer"/>
    <w:basedOn w:val="Normalny"/>
    <w:link w:val="StopkaZnak"/>
    <w:rsid w:val="0088630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88630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886304"/>
  </w:style>
  <w:style w:type="paragraph" w:styleId="Akapitzlist">
    <w:name w:val="List Paragraph"/>
    <w:aliases w:val="L1,Numerowanie,List Paragraph,2 heading,A_wyliczenie,K-P_odwolanie,Akapit z listą5,maz_wyliczenie,opis dzialania,sw tekst,CW_Lista,Wypunktowanie,Akapit z listą BS,normalny tekst,Kolorowa lista — akcent 11,Preambuła,Akapit z list¹,Obiekt,l"/>
    <w:basedOn w:val="Normalny"/>
    <w:link w:val="AkapitzlistZnak"/>
    <w:uiPriority w:val="34"/>
    <w:qFormat/>
    <w:rsid w:val="00886304"/>
    <w:pPr>
      <w:ind w:left="720"/>
      <w:contextualSpacing/>
    </w:pPr>
  </w:style>
  <w:style w:type="character" w:styleId="Hipercze">
    <w:name w:val="Hyperlink"/>
    <w:basedOn w:val="Domylnaczcionkaakapitu"/>
    <w:rsid w:val="00350E0B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4186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41869"/>
    <w:rPr>
      <w:rFonts w:ascii="Times New Roman" w:eastAsia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63F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63FD"/>
    <w:rPr>
      <w:rFonts w:ascii="Tahoma" w:eastAsia="Times New Roman" w:hAnsi="Tahoma" w:cs="Tahoma"/>
      <w:sz w:val="16"/>
      <w:szCs w:val="16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Wypunktowanie Znak,Akapit z listą BS Znak"/>
    <w:link w:val="Akapitzlist"/>
    <w:uiPriority w:val="1"/>
    <w:qFormat/>
    <w:rsid w:val="00E90009"/>
    <w:rPr>
      <w:rFonts w:ascii="Times New Roman" w:eastAsia="Times New Roman" w:hAnsi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27F2D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9C0347"/>
    <w:rPr>
      <w:rFonts w:ascii="Times New Roman" w:eastAsia="Times New Roman" w:hAnsi="Times New Roman"/>
      <w:b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1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2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3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8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7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1EE46-3EB9-4908-A6CE-CD02D8695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1611</Words>
  <Characters>9672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 Wojskowy Szpital Kliniczny</Company>
  <LinksUpToDate>false</LinksUpToDate>
  <CharactersWithSpaces>11261</CharactersWithSpaces>
  <SharedDoc>false</SharedDoc>
  <HLinks>
    <vt:vector size="36" baseType="variant">
      <vt:variant>
        <vt:i4>7405623</vt:i4>
      </vt:variant>
      <vt:variant>
        <vt:i4>15</vt:i4>
      </vt:variant>
      <vt:variant>
        <vt:i4>0</vt:i4>
      </vt:variant>
      <vt:variant>
        <vt:i4>5</vt:i4>
      </vt:variant>
      <vt:variant>
        <vt:lpwstr>../../../../AppData/Local/AppData/Local/Temp/Temp1_projekty.zip/a.bochenska@10wsk.mil.pl</vt:lpwstr>
      </vt:variant>
      <vt:variant>
        <vt:lpwstr/>
      </vt:variant>
      <vt:variant>
        <vt:i4>7143454</vt:i4>
      </vt:variant>
      <vt:variant>
        <vt:i4>12</vt:i4>
      </vt:variant>
      <vt:variant>
        <vt:i4>0</vt:i4>
      </vt:variant>
      <vt:variant>
        <vt:i4>5</vt:i4>
      </vt:variant>
      <vt:variant>
        <vt:lpwstr>../../../../AppData/Local/AppData/Local/Temp/apteka@10wsk.mil.pl</vt:lpwstr>
      </vt:variant>
      <vt:variant>
        <vt:lpwstr/>
      </vt:variant>
      <vt:variant>
        <vt:i4>3604547</vt:i4>
      </vt:variant>
      <vt:variant>
        <vt:i4>9</vt:i4>
      </vt:variant>
      <vt:variant>
        <vt:i4>0</vt:i4>
      </vt:variant>
      <vt:variant>
        <vt:i4>5</vt:i4>
      </vt:variant>
      <vt:variant>
        <vt:lpwstr>../../../../AppData/Local/AppData/Local/Temp/wzmed@10wsk.mil.pl</vt:lpwstr>
      </vt:variant>
      <vt:variant>
        <vt:lpwstr/>
      </vt:variant>
      <vt:variant>
        <vt:i4>7536708</vt:i4>
      </vt:variant>
      <vt:variant>
        <vt:i4>6</vt:i4>
      </vt:variant>
      <vt:variant>
        <vt:i4>0</vt:i4>
      </vt:variant>
      <vt:variant>
        <vt:i4>5</vt:i4>
      </vt:variant>
      <vt:variant>
        <vt:lpwstr>../../../../AppData/Local/AppData/Local/Temp/m.zukowski@10wsk.mil.pl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5</cp:revision>
  <cp:lastPrinted>2024-11-04T11:08:00Z</cp:lastPrinted>
  <dcterms:created xsi:type="dcterms:W3CDTF">2025-04-14T07:15:00Z</dcterms:created>
  <dcterms:modified xsi:type="dcterms:W3CDTF">2025-04-14T09:19:00Z</dcterms:modified>
</cp:coreProperties>
</file>