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F91E5" w14:textId="253C2C27" w:rsidR="00791C92" w:rsidRPr="00EE42AC" w:rsidRDefault="00791C92" w:rsidP="00791C92">
      <w:pPr>
        <w:ind w:left="5664" w:firstLine="708"/>
      </w:pPr>
      <w:r w:rsidRPr="00EE42AC">
        <w:t xml:space="preserve">  </w:t>
      </w:r>
      <w:r w:rsidR="008C2567" w:rsidRPr="00EE42AC">
        <w:t>Załącznik nr 1 do S</w:t>
      </w:r>
      <w:r w:rsidRPr="00EE42AC">
        <w:t>WZ</w:t>
      </w:r>
      <w:r w:rsidR="00FD2F25">
        <w:t xml:space="preserve"> </w:t>
      </w:r>
      <w:r w:rsidR="00FD2F25" w:rsidRPr="00FD2F25">
        <w:rPr>
          <w:b/>
          <w:bCs/>
        </w:rPr>
        <w:t>– NOWY</w:t>
      </w:r>
      <w:r w:rsidR="00FD2F25">
        <w:t xml:space="preserve"> </w:t>
      </w:r>
    </w:p>
    <w:p w14:paraId="49DCB377" w14:textId="77777777" w:rsidR="000D72E6" w:rsidRPr="00EE42AC" w:rsidRDefault="000D72E6" w:rsidP="00791C92">
      <w:pPr>
        <w:jc w:val="center"/>
        <w:rPr>
          <w:i/>
          <w:u w:val="single"/>
        </w:rPr>
      </w:pPr>
    </w:p>
    <w:p w14:paraId="32DDBBB1" w14:textId="77777777" w:rsidR="00791C92" w:rsidRPr="00EE42AC" w:rsidRDefault="00791C92" w:rsidP="00791C92">
      <w:pPr>
        <w:jc w:val="center"/>
        <w:rPr>
          <w:i/>
          <w:u w:val="single"/>
        </w:rPr>
      </w:pPr>
      <w:r w:rsidRPr="00EE42AC">
        <w:rPr>
          <w:i/>
          <w:u w:val="single"/>
        </w:rPr>
        <w:t>WZÓR</w:t>
      </w:r>
    </w:p>
    <w:p w14:paraId="7F763882" w14:textId="77777777" w:rsidR="00791C92" w:rsidRPr="00EE42AC" w:rsidRDefault="00791C92" w:rsidP="00791C92">
      <w:pPr>
        <w:keepNext/>
        <w:spacing w:line="360" w:lineRule="auto"/>
        <w:jc w:val="center"/>
        <w:outlineLvl w:val="1"/>
        <w:rPr>
          <w:b/>
        </w:rPr>
      </w:pPr>
      <w:r w:rsidRPr="00EE42AC">
        <w:t xml:space="preserve"> </w:t>
      </w:r>
      <w:r w:rsidRPr="00EE42AC">
        <w:rPr>
          <w:b/>
        </w:rPr>
        <w:t>FORMULARZ OFERTOWY</w:t>
      </w:r>
    </w:p>
    <w:p w14:paraId="7562D0CE" w14:textId="77777777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vertAlign w:val="superscript"/>
        </w:rPr>
      </w:pPr>
    </w:p>
    <w:p w14:paraId="6AF15928" w14:textId="77777777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</w:pPr>
      <w:r w:rsidRPr="00EE42AC">
        <w:rPr>
          <w:vertAlign w:val="superscript"/>
        </w:rPr>
        <w:t>1</w:t>
      </w:r>
      <w:r w:rsidRPr="00EE42AC">
        <w:t>NAZWA WYKONAWCY (-ów):..........................................................................................................</w:t>
      </w:r>
    </w:p>
    <w:p w14:paraId="47F64A25" w14:textId="77777777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</w:pPr>
      <w:r w:rsidRPr="00EE42AC">
        <w:t>ADRES WYKONAWCY (-ów): ..........................................................................................................</w:t>
      </w:r>
    </w:p>
    <w:p w14:paraId="4E873599" w14:textId="3E9BD1B9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</w:pPr>
      <w:r w:rsidRPr="00EE42AC">
        <w:t>Województwo</w:t>
      </w:r>
      <w:r w:rsidR="00EE42AC">
        <w:t xml:space="preserve"> </w:t>
      </w:r>
      <w:r w:rsidRPr="00EE42AC">
        <w:t xml:space="preserve">      ……………………………………………………………………………….</w:t>
      </w:r>
    </w:p>
    <w:p w14:paraId="3420055A" w14:textId="77777777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</w:pPr>
      <w:r w:rsidRPr="00EE42AC">
        <w:t xml:space="preserve">NR TELEFONU: ..................................................... </w:t>
      </w:r>
    </w:p>
    <w:p w14:paraId="4B7A0E35" w14:textId="77777777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</w:pPr>
      <w:r w:rsidRPr="00EE42AC">
        <w:t>EMAIL: .....................................................</w:t>
      </w:r>
    </w:p>
    <w:p w14:paraId="247FF028" w14:textId="77777777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</w:pPr>
      <w:r w:rsidRPr="00EE42AC">
        <w:t>NIP:   .......................................................... REGON: ........................................................................</w:t>
      </w:r>
    </w:p>
    <w:p w14:paraId="5B2CED65" w14:textId="77777777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</w:pPr>
      <w:r w:rsidRPr="00EE42AC">
        <w:t>KRS: …………………………………………</w:t>
      </w:r>
    </w:p>
    <w:p w14:paraId="659C24BD" w14:textId="77777777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b/>
        </w:rPr>
      </w:pPr>
      <w:r w:rsidRPr="00EE42AC">
        <w:t xml:space="preserve">Wykonawca oświadcza, że jest </w:t>
      </w:r>
      <w:r w:rsidRPr="00EE42AC">
        <w:rPr>
          <w:b/>
        </w:rPr>
        <w:t>mikroprzedsiębiorstwem</w:t>
      </w:r>
      <w:r w:rsidRPr="00EE42AC">
        <w:t xml:space="preserve"> bądź </w:t>
      </w:r>
      <w:r w:rsidRPr="00EE42AC">
        <w:rPr>
          <w:b/>
        </w:rPr>
        <w:t>małym przedsiębiorstwem</w:t>
      </w:r>
      <w:r w:rsidRPr="00EE42AC">
        <w:t xml:space="preserve"> lub </w:t>
      </w:r>
      <w:r w:rsidRPr="00EE42AC">
        <w:rPr>
          <w:b/>
        </w:rPr>
        <w:t xml:space="preserve">średnim przedsiębiorstwem, </w:t>
      </w:r>
      <w:r w:rsidRPr="00EE42AC">
        <w:t>prowadzi</w:t>
      </w:r>
      <w:r w:rsidRPr="00EE42AC">
        <w:rPr>
          <w:b/>
        </w:rPr>
        <w:t xml:space="preserve"> jednoosobową działalność gospodarczą, osobą fizyczną nieprowadzącą działalności gospodarczej, inny rodzaj***:</w:t>
      </w:r>
    </w:p>
    <w:p w14:paraId="323A59D3" w14:textId="77777777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i/>
          <w:u w:val="single"/>
        </w:rPr>
      </w:pPr>
      <w:r w:rsidRPr="00EE42AC">
        <w:t xml:space="preserve">                                                 </w:t>
      </w:r>
      <w:r w:rsidRPr="00EE42AC">
        <w:rPr>
          <w:i/>
          <w:u w:val="single"/>
        </w:rPr>
        <w:t>(niepotrzebne skreślić).</w:t>
      </w:r>
    </w:p>
    <w:p w14:paraId="0394D477" w14:textId="77777777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</w:pPr>
    </w:p>
    <w:p w14:paraId="7FA7806A" w14:textId="77777777" w:rsidR="00FC0F05" w:rsidRPr="00EE42AC" w:rsidRDefault="00FC0F05" w:rsidP="00FC0F05">
      <w:pPr>
        <w:pStyle w:val="Tekstprzypisudolnego"/>
        <w:jc w:val="both"/>
        <w:rPr>
          <w:i/>
        </w:rPr>
      </w:pPr>
      <w:r w:rsidRPr="00EE42AC">
        <w:rPr>
          <w:rStyle w:val="Odwoanieprzypisudolnego"/>
          <w:i/>
          <w:sz w:val="24"/>
          <w:szCs w:val="24"/>
        </w:rPr>
        <w:footnoteRef/>
      </w:r>
      <w:r w:rsidRPr="00EE42AC">
        <w:rPr>
          <w:i/>
        </w:rPr>
        <w:t>w przypadku składania oferty przez podmioty występujące wspólnie, należy podać nazwy (firmy) i adresy wszystkich podmiotów składających wspólną ofertę.</w:t>
      </w:r>
    </w:p>
    <w:p w14:paraId="57F662A2" w14:textId="760C3CFA" w:rsidR="00FA51E2" w:rsidRPr="00EE42AC" w:rsidRDefault="00FC0F05" w:rsidP="00EE42AC">
      <w:pPr>
        <w:spacing w:before="600"/>
        <w:jc w:val="both"/>
        <w:rPr>
          <w:b/>
          <w:bCs/>
        </w:rPr>
      </w:pPr>
      <w:r w:rsidRPr="00EE42AC">
        <w:t>N</w:t>
      </w:r>
      <w:r w:rsidR="00791C92" w:rsidRPr="00EE42AC">
        <w:t>awiązu</w:t>
      </w:r>
      <w:r w:rsidR="00596385" w:rsidRPr="00EE42AC">
        <w:t>j</w:t>
      </w:r>
      <w:r w:rsidR="00791C92" w:rsidRPr="00EE42AC">
        <w:t xml:space="preserve">ąc do ogłoszenia w postępowaniu prowadzonym w trybie </w:t>
      </w:r>
      <w:r w:rsidR="00216996" w:rsidRPr="00EE42AC">
        <w:rPr>
          <w:bCs/>
        </w:rPr>
        <w:t>podstawowym bez negocjacji</w:t>
      </w:r>
      <w:r w:rsidR="00216996" w:rsidRPr="00EE42AC">
        <w:t xml:space="preserve">, </w:t>
      </w:r>
      <w:r w:rsidR="005A26C4">
        <w:br/>
      </w:r>
      <w:r w:rsidR="00216996" w:rsidRPr="00EE42AC">
        <w:t xml:space="preserve">o którym mowa w art. 275 pkt 1) ustawy PZP  </w:t>
      </w:r>
      <w:r w:rsidR="00791C92" w:rsidRPr="00EE42AC">
        <w:rPr>
          <w:bCs/>
        </w:rPr>
        <w:t xml:space="preserve">na </w:t>
      </w:r>
      <w:r w:rsidR="00216996" w:rsidRPr="00EE42AC">
        <w:rPr>
          <w:bCs/>
        </w:rPr>
        <w:t xml:space="preserve"> </w:t>
      </w:r>
      <w:r w:rsidR="00EE42AC" w:rsidRPr="00EE42AC">
        <w:rPr>
          <w:b/>
          <w:bCs/>
        </w:rPr>
        <w:t>Ochronę budynków i terenu Collegium Polonicum w Słubicach przed kradzieżą, rabunkiem lub niszczeniem</w:t>
      </w:r>
    </w:p>
    <w:p w14:paraId="2232D212" w14:textId="77777777" w:rsidR="00596385" w:rsidRPr="00EE42AC" w:rsidRDefault="00596385" w:rsidP="00596385">
      <w:pPr>
        <w:jc w:val="center"/>
        <w:rPr>
          <w:b/>
        </w:rPr>
      </w:pPr>
    </w:p>
    <w:p w14:paraId="12B1C1A0" w14:textId="77777777" w:rsidR="00791C92" w:rsidRPr="00EE42AC" w:rsidRDefault="00791C92" w:rsidP="00596385">
      <w:pPr>
        <w:pStyle w:val="Nagwek2"/>
        <w:jc w:val="both"/>
        <w:rPr>
          <w:rFonts w:ascii="Times New Roman" w:hAnsi="Times New Roman"/>
          <w:b w:val="0"/>
          <w:sz w:val="24"/>
          <w:szCs w:val="24"/>
          <w:u w:val="single"/>
        </w:rPr>
      </w:pPr>
      <w:r w:rsidRPr="00EE42AC">
        <w:rPr>
          <w:rFonts w:ascii="Times New Roman" w:hAnsi="Times New Roman"/>
          <w:b w:val="0"/>
          <w:sz w:val="24"/>
          <w:szCs w:val="24"/>
        </w:rPr>
        <w:t>zgodni</w:t>
      </w:r>
      <w:r w:rsidR="00216996" w:rsidRPr="00EE42AC">
        <w:rPr>
          <w:rFonts w:ascii="Times New Roman" w:hAnsi="Times New Roman"/>
          <w:b w:val="0"/>
          <w:sz w:val="24"/>
          <w:szCs w:val="24"/>
        </w:rPr>
        <w:t>e z wymaganiami określonymi w S</w:t>
      </w:r>
      <w:r w:rsidRPr="00EE42AC">
        <w:rPr>
          <w:rFonts w:ascii="Times New Roman" w:hAnsi="Times New Roman"/>
          <w:b w:val="0"/>
          <w:sz w:val="24"/>
          <w:szCs w:val="24"/>
        </w:rPr>
        <w:t xml:space="preserve">WZ oświadczamy, iż oferujemy wykonanie przedmiotu zamówienia </w:t>
      </w:r>
    </w:p>
    <w:p w14:paraId="485DDCBC" w14:textId="77777777" w:rsidR="00596385" w:rsidRPr="00EE42AC" w:rsidRDefault="00596385" w:rsidP="00596385">
      <w:pPr>
        <w:pStyle w:val="Tekstpodstawowy"/>
        <w:keepLines/>
        <w:rPr>
          <w:b w:val="0"/>
          <w:sz w:val="24"/>
        </w:rPr>
      </w:pPr>
    </w:p>
    <w:p w14:paraId="53E9E852" w14:textId="77777777" w:rsidR="00596385" w:rsidRPr="00EE42AC" w:rsidRDefault="00596385" w:rsidP="00601561">
      <w:pPr>
        <w:pStyle w:val="Tekstpodstawowy"/>
        <w:keepLines/>
        <w:numPr>
          <w:ilvl w:val="0"/>
          <w:numId w:val="1"/>
        </w:numPr>
        <w:ind w:left="426"/>
        <w:jc w:val="both"/>
        <w:rPr>
          <w:b w:val="0"/>
          <w:sz w:val="24"/>
        </w:rPr>
      </w:pPr>
      <w:r w:rsidRPr="00EE42AC">
        <w:rPr>
          <w:b w:val="0"/>
          <w:sz w:val="24"/>
        </w:rPr>
        <w:t xml:space="preserve">Oświadczamy, że wybór naszej oferty nie będzie / będzie* </w:t>
      </w:r>
      <w:r w:rsidRPr="00EE42AC">
        <w:rPr>
          <w:b w:val="0"/>
          <w:i/>
          <w:sz w:val="24"/>
        </w:rPr>
        <w:t>(niepotrzebne skreślić)</w:t>
      </w:r>
      <w:r w:rsidRPr="00EE42AC">
        <w:rPr>
          <w:b w:val="0"/>
          <w:sz w:val="24"/>
        </w:rPr>
        <w:t xml:space="preserve">  prowadził do powstania u Zamawiającego obowiązku podatkowego zgodnie z przepisami o podatku od towarów i usług.</w:t>
      </w:r>
    </w:p>
    <w:p w14:paraId="4F826B54" w14:textId="77777777" w:rsidR="00596385" w:rsidRPr="00EE42AC" w:rsidRDefault="00596385" w:rsidP="00596385">
      <w:pPr>
        <w:pStyle w:val="Tekstpodstawowy"/>
        <w:keepLines/>
        <w:ind w:left="426"/>
        <w:jc w:val="both"/>
        <w:rPr>
          <w:b w:val="0"/>
          <w:i/>
          <w:sz w:val="20"/>
          <w:szCs w:val="20"/>
        </w:rPr>
      </w:pPr>
      <w:r w:rsidRPr="00EE42AC">
        <w:rPr>
          <w:b w:val="0"/>
          <w:i/>
          <w:sz w:val="20"/>
          <w:szCs w:val="20"/>
        </w:rPr>
        <w:t>(UWAGA: powstanie u Zamawiającego obowiązku podatkowego ma zastosowanie w przypadku oferty złożonej przez podmiot zagraniczny lub w przypadku mechanizmu odwróconego obciążenia VAT tzn. Zamawiający sam odprowadza podatek Vat zgodnie z ustawą o podatku od towarów  i usług).</w:t>
      </w:r>
    </w:p>
    <w:p w14:paraId="595C51AD" w14:textId="77777777" w:rsidR="00596385" w:rsidRPr="00EE42AC" w:rsidRDefault="00596385" w:rsidP="00596385">
      <w:pPr>
        <w:pStyle w:val="Tekstpodstawowy"/>
        <w:keepLines/>
        <w:rPr>
          <w:i/>
          <w:sz w:val="24"/>
        </w:rPr>
      </w:pPr>
    </w:p>
    <w:p w14:paraId="4D8CE4ED" w14:textId="77777777" w:rsidR="00EE42AC" w:rsidRPr="00EE42AC" w:rsidRDefault="00596385" w:rsidP="00EE42AC">
      <w:pPr>
        <w:pStyle w:val="Tekstpodstawowy"/>
        <w:keepLines/>
        <w:numPr>
          <w:ilvl w:val="0"/>
          <w:numId w:val="1"/>
        </w:numPr>
        <w:spacing w:line="480" w:lineRule="auto"/>
        <w:ind w:left="426"/>
        <w:jc w:val="both"/>
        <w:rPr>
          <w:sz w:val="24"/>
        </w:rPr>
      </w:pPr>
      <w:r w:rsidRPr="00EE42AC">
        <w:rPr>
          <w:sz w:val="24"/>
        </w:rPr>
        <w:t xml:space="preserve">Oferujemy wykonanie przedmiotu zamówienia zgodnie z wymaganiami określonymi </w:t>
      </w:r>
      <w:r w:rsidR="00601561" w:rsidRPr="00EE42AC">
        <w:rPr>
          <w:sz w:val="24"/>
        </w:rPr>
        <w:t>w S</w:t>
      </w:r>
      <w:r w:rsidRPr="00EE42AC">
        <w:rPr>
          <w:sz w:val="24"/>
        </w:rPr>
        <w:t>WZ</w:t>
      </w:r>
      <w:r w:rsidRPr="00EE42AC">
        <w:rPr>
          <w:bCs w:val="0"/>
          <w:sz w:val="24"/>
        </w:rPr>
        <w:t xml:space="preserve"> </w:t>
      </w:r>
      <w:r w:rsidRPr="00EE42AC">
        <w:rPr>
          <w:sz w:val="24"/>
        </w:rPr>
        <w:t xml:space="preserve">za </w:t>
      </w:r>
      <w:r w:rsidRPr="00EE42AC">
        <w:rPr>
          <w:bCs w:val="0"/>
          <w:sz w:val="24"/>
        </w:rPr>
        <w:t>cenę brutto  .................................... złotych</w:t>
      </w:r>
      <w:r w:rsidRPr="00EE42AC">
        <w:rPr>
          <w:b w:val="0"/>
          <w:bCs w:val="0"/>
          <w:sz w:val="24"/>
        </w:rPr>
        <w:t xml:space="preserve"> </w:t>
      </w:r>
    </w:p>
    <w:p w14:paraId="45B643B9" w14:textId="426C3DD5" w:rsidR="00596385" w:rsidRPr="00EE42AC" w:rsidRDefault="00596385" w:rsidP="00EE42AC">
      <w:pPr>
        <w:pStyle w:val="Tekstpodstawowy"/>
        <w:keepLines/>
        <w:spacing w:line="480" w:lineRule="auto"/>
        <w:ind w:left="426"/>
        <w:jc w:val="both"/>
        <w:rPr>
          <w:sz w:val="24"/>
        </w:rPr>
      </w:pPr>
      <w:r w:rsidRPr="00EE42AC">
        <w:rPr>
          <w:b w:val="0"/>
          <w:bCs w:val="0"/>
          <w:sz w:val="24"/>
        </w:rPr>
        <w:t>wyliczoną w następujący sposób:</w:t>
      </w:r>
    </w:p>
    <w:p w14:paraId="7C50DCEE" w14:textId="1BD34DD6" w:rsidR="00F9209F" w:rsidRDefault="00F9209F" w:rsidP="00F9209F">
      <w:pPr>
        <w:pStyle w:val="Tekstpodstawowy"/>
        <w:keepLines/>
        <w:ind w:left="426"/>
        <w:jc w:val="both"/>
        <w:rPr>
          <w:sz w:val="24"/>
        </w:rPr>
      </w:pPr>
    </w:p>
    <w:p w14:paraId="145DC244" w14:textId="6BF27508" w:rsidR="00EE42AC" w:rsidRDefault="00EE42AC" w:rsidP="00F9209F">
      <w:pPr>
        <w:pStyle w:val="Tekstpodstawowy"/>
        <w:keepLines/>
        <w:ind w:left="426"/>
        <w:jc w:val="both"/>
        <w:rPr>
          <w:sz w:val="24"/>
        </w:rPr>
      </w:pPr>
    </w:p>
    <w:p w14:paraId="4F8094F0" w14:textId="12DE9DB9" w:rsidR="00EE42AC" w:rsidRDefault="00EE42AC" w:rsidP="00F9209F">
      <w:pPr>
        <w:pStyle w:val="Tekstpodstawowy"/>
        <w:keepLines/>
        <w:ind w:left="426"/>
        <w:jc w:val="both"/>
        <w:rPr>
          <w:sz w:val="24"/>
        </w:rPr>
      </w:pPr>
    </w:p>
    <w:p w14:paraId="01557038" w14:textId="45BEB5B0" w:rsidR="00EE42AC" w:rsidRDefault="00EE42AC" w:rsidP="00F9209F">
      <w:pPr>
        <w:pStyle w:val="Tekstpodstawowy"/>
        <w:keepLines/>
        <w:ind w:left="426"/>
        <w:jc w:val="both"/>
        <w:rPr>
          <w:sz w:val="24"/>
        </w:rPr>
      </w:pPr>
    </w:p>
    <w:p w14:paraId="404CF442" w14:textId="63436CAE" w:rsidR="00EE42AC" w:rsidRDefault="00EE42AC" w:rsidP="00F9209F">
      <w:pPr>
        <w:pStyle w:val="Tekstpodstawowy"/>
        <w:keepLines/>
        <w:ind w:left="426"/>
        <w:jc w:val="both"/>
        <w:rPr>
          <w:sz w:val="24"/>
        </w:rPr>
      </w:pPr>
    </w:p>
    <w:p w14:paraId="2CAD2DD9" w14:textId="0AC4A11F" w:rsidR="00EE42AC" w:rsidRDefault="00EE42AC" w:rsidP="00F9209F">
      <w:pPr>
        <w:pStyle w:val="Tekstpodstawowy"/>
        <w:keepLines/>
        <w:ind w:left="426"/>
        <w:jc w:val="both"/>
        <w:rPr>
          <w:sz w:val="24"/>
        </w:rPr>
      </w:pPr>
    </w:p>
    <w:p w14:paraId="3465DA16" w14:textId="77777777" w:rsidR="00EE42AC" w:rsidRPr="00EE42AC" w:rsidRDefault="00EE42AC" w:rsidP="00F9209F">
      <w:pPr>
        <w:pStyle w:val="Tekstpodstawowy"/>
        <w:keepLines/>
        <w:ind w:left="426"/>
        <w:jc w:val="both"/>
        <w:rPr>
          <w:sz w:val="24"/>
        </w:rPr>
      </w:pPr>
    </w:p>
    <w:p w14:paraId="453896AA" w14:textId="77777777" w:rsidR="00F9209F" w:rsidRPr="00EE42AC" w:rsidRDefault="00F9209F" w:rsidP="00F9209F">
      <w:pPr>
        <w:pStyle w:val="Tekstpodstawowy"/>
        <w:keepLines/>
        <w:ind w:left="426"/>
        <w:jc w:val="both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3185"/>
        <w:gridCol w:w="1336"/>
        <w:gridCol w:w="1985"/>
        <w:gridCol w:w="1984"/>
      </w:tblGrid>
      <w:tr w:rsidR="00596385" w:rsidRPr="00EE42AC" w14:paraId="6F7C21C0" w14:textId="77777777" w:rsidTr="00791D51">
        <w:tc>
          <w:tcPr>
            <w:tcW w:w="603" w:type="dxa"/>
            <w:shd w:val="clear" w:color="auto" w:fill="auto"/>
          </w:tcPr>
          <w:p w14:paraId="26F8C982" w14:textId="77777777" w:rsidR="00596385" w:rsidRPr="00EE42AC" w:rsidRDefault="00596385" w:rsidP="00791D51">
            <w:pPr>
              <w:pStyle w:val="Tekstpodstawowy"/>
              <w:keepLines/>
              <w:rPr>
                <w:sz w:val="24"/>
              </w:rPr>
            </w:pPr>
            <w:r w:rsidRPr="00EE42AC">
              <w:rPr>
                <w:sz w:val="24"/>
              </w:rPr>
              <w:lastRenderedPageBreak/>
              <w:t>L.p.</w:t>
            </w:r>
          </w:p>
        </w:tc>
        <w:tc>
          <w:tcPr>
            <w:tcW w:w="3185" w:type="dxa"/>
            <w:shd w:val="clear" w:color="auto" w:fill="auto"/>
          </w:tcPr>
          <w:p w14:paraId="31573A39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  <w:r w:rsidRPr="00EE42AC">
              <w:rPr>
                <w:sz w:val="24"/>
              </w:rPr>
              <w:t>Przedmiot zamówienia</w:t>
            </w:r>
          </w:p>
        </w:tc>
        <w:tc>
          <w:tcPr>
            <w:tcW w:w="1315" w:type="dxa"/>
            <w:shd w:val="clear" w:color="auto" w:fill="auto"/>
          </w:tcPr>
          <w:p w14:paraId="7A6166CF" w14:textId="638C29E1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  <w:bookmarkStart w:id="0" w:name="_Hlk196291299"/>
            <w:r w:rsidRPr="00EE42AC">
              <w:rPr>
                <w:sz w:val="24"/>
              </w:rPr>
              <w:t>Cena ryczałtowo netto za</w:t>
            </w:r>
            <w:r w:rsidR="005B132B">
              <w:rPr>
                <w:sz w:val="24"/>
              </w:rPr>
              <w:br/>
            </w:r>
            <w:r w:rsidRPr="00EE42AC">
              <w:rPr>
                <w:sz w:val="24"/>
              </w:rPr>
              <w:t>1 miesiąc</w:t>
            </w:r>
            <w:bookmarkEnd w:id="0"/>
          </w:p>
        </w:tc>
        <w:tc>
          <w:tcPr>
            <w:tcW w:w="1985" w:type="dxa"/>
            <w:shd w:val="clear" w:color="auto" w:fill="auto"/>
          </w:tcPr>
          <w:p w14:paraId="05B205B2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  <w:r w:rsidRPr="00EE42AC">
              <w:rPr>
                <w:sz w:val="24"/>
              </w:rPr>
              <w:t>Ilość miesięcy w okresie obowiązywania umowy</w:t>
            </w:r>
          </w:p>
        </w:tc>
        <w:tc>
          <w:tcPr>
            <w:tcW w:w="1984" w:type="dxa"/>
            <w:shd w:val="clear" w:color="auto" w:fill="auto"/>
          </w:tcPr>
          <w:p w14:paraId="19911FC2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  <w:r w:rsidRPr="00EE42AC">
              <w:rPr>
                <w:sz w:val="24"/>
              </w:rPr>
              <w:t>Cena netto</w:t>
            </w:r>
          </w:p>
        </w:tc>
      </w:tr>
      <w:tr w:rsidR="00596385" w:rsidRPr="00EE42AC" w14:paraId="17725271" w14:textId="77777777" w:rsidTr="00791D51">
        <w:tc>
          <w:tcPr>
            <w:tcW w:w="603" w:type="dxa"/>
            <w:shd w:val="clear" w:color="auto" w:fill="auto"/>
          </w:tcPr>
          <w:p w14:paraId="0827BF82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  <w:r w:rsidRPr="00EE42AC">
              <w:rPr>
                <w:sz w:val="24"/>
              </w:rPr>
              <w:t>1</w:t>
            </w:r>
          </w:p>
        </w:tc>
        <w:tc>
          <w:tcPr>
            <w:tcW w:w="3185" w:type="dxa"/>
            <w:shd w:val="clear" w:color="auto" w:fill="auto"/>
          </w:tcPr>
          <w:p w14:paraId="77EAA255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  <w:r w:rsidRPr="00EE42AC">
              <w:rPr>
                <w:sz w:val="24"/>
              </w:rPr>
              <w:t>2</w:t>
            </w:r>
          </w:p>
        </w:tc>
        <w:tc>
          <w:tcPr>
            <w:tcW w:w="1315" w:type="dxa"/>
            <w:shd w:val="clear" w:color="auto" w:fill="auto"/>
          </w:tcPr>
          <w:p w14:paraId="7F629B59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  <w:r w:rsidRPr="00EE42AC">
              <w:rPr>
                <w:sz w:val="24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14:paraId="04EEAAEF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  <w:r w:rsidRPr="00EE42AC">
              <w:rPr>
                <w:sz w:val="24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14:paraId="53204134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  <w:r w:rsidRPr="00EE42AC">
              <w:rPr>
                <w:sz w:val="24"/>
              </w:rPr>
              <w:t>5 (3x4)</w:t>
            </w:r>
          </w:p>
        </w:tc>
      </w:tr>
      <w:tr w:rsidR="00596385" w:rsidRPr="00EE42AC" w14:paraId="3BBFE899" w14:textId="77777777" w:rsidTr="00791D51">
        <w:trPr>
          <w:trHeight w:val="597"/>
        </w:trPr>
        <w:tc>
          <w:tcPr>
            <w:tcW w:w="603" w:type="dxa"/>
            <w:shd w:val="clear" w:color="auto" w:fill="auto"/>
            <w:vAlign w:val="center"/>
          </w:tcPr>
          <w:p w14:paraId="17D177C5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  <w:r w:rsidRPr="00EE42AC">
              <w:rPr>
                <w:sz w:val="24"/>
              </w:rPr>
              <w:t>1</w:t>
            </w:r>
          </w:p>
        </w:tc>
        <w:tc>
          <w:tcPr>
            <w:tcW w:w="3185" w:type="dxa"/>
            <w:shd w:val="clear" w:color="auto" w:fill="auto"/>
            <w:vAlign w:val="center"/>
          </w:tcPr>
          <w:p w14:paraId="5F5D7978" w14:textId="00848697" w:rsidR="00596385" w:rsidRPr="00EE42AC" w:rsidRDefault="00EE42AC" w:rsidP="00EE42AC">
            <w:pPr>
              <w:pStyle w:val="Tekstpodstawowy"/>
              <w:keepLines/>
              <w:jc w:val="center"/>
              <w:rPr>
                <w:sz w:val="24"/>
              </w:rPr>
            </w:pPr>
            <w:r>
              <w:rPr>
                <w:b w:val="0"/>
                <w:sz w:val="24"/>
              </w:rPr>
              <w:t>O</w:t>
            </w:r>
            <w:r w:rsidRPr="00EE42AC">
              <w:rPr>
                <w:b w:val="0"/>
                <w:sz w:val="24"/>
              </w:rPr>
              <w:t>chron</w:t>
            </w:r>
            <w:r>
              <w:rPr>
                <w:b w:val="0"/>
                <w:sz w:val="24"/>
              </w:rPr>
              <w:t>a</w:t>
            </w:r>
            <w:r w:rsidRPr="00EE42AC">
              <w:rPr>
                <w:b w:val="0"/>
                <w:sz w:val="24"/>
              </w:rPr>
              <w:t xml:space="preserve"> budynków i terenu Collegium Polonicum </w:t>
            </w:r>
            <w:r>
              <w:rPr>
                <w:b w:val="0"/>
                <w:sz w:val="24"/>
              </w:rPr>
              <w:br/>
            </w:r>
            <w:r w:rsidRPr="00EE42AC">
              <w:rPr>
                <w:b w:val="0"/>
                <w:sz w:val="24"/>
              </w:rPr>
              <w:t>w Słubicach</w:t>
            </w:r>
            <w:r>
              <w:rPr>
                <w:b w:val="0"/>
                <w:sz w:val="24"/>
              </w:rPr>
              <w:t xml:space="preserve"> </w:t>
            </w:r>
            <w:r w:rsidRPr="00EE42AC">
              <w:rPr>
                <w:b w:val="0"/>
                <w:sz w:val="24"/>
              </w:rPr>
              <w:t>przed kradzieżą, rabunkiem lub niszczeniem</w:t>
            </w:r>
            <w:r>
              <w:rPr>
                <w:b w:val="0"/>
                <w:sz w:val="24"/>
              </w:rPr>
              <w:t xml:space="preserve">, </w:t>
            </w:r>
            <w:r w:rsidR="00FA51E2" w:rsidRPr="00EE42AC">
              <w:rPr>
                <w:b w:val="0"/>
                <w:sz w:val="24"/>
              </w:rPr>
              <w:t>zgodnie</w:t>
            </w:r>
            <w:r>
              <w:rPr>
                <w:b w:val="0"/>
                <w:sz w:val="24"/>
              </w:rPr>
              <w:t xml:space="preserve"> </w:t>
            </w:r>
            <w:r w:rsidR="00596385" w:rsidRPr="00EE42AC">
              <w:rPr>
                <w:b w:val="0"/>
                <w:sz w:val="24"/>
              </w:rPr>
              <w:t>z</w:t>
            </w:r>
            <w:r>
              <w:rPr>
                <w:b w:val="0"/>
                <w:sz w:val="24"/>
              </w:rPr>
              <w:t xml:space="preserve"> O</w:t>
            </w:r>
            <w:r w:rsidR="00596385" w:rsidRPr="00EE42AC">
              <w:rPr>
                <w:b w:val="0"/>
                <w:sz w:val="24"/>
              </w:rPr>
              <w:t>pisem przedmi</w:t>
            </w:r>
            <w:r w:rsidR="00601561" w:rsidRPr="00EE42AC">
              <w:rPr>
                <w:b w:val="0"/>
                <w:sz w:val="24"/>
              </w:rPr>
              <w:t>otu zamówienia</w:t>
            </w:r>
            <w:r>
              <w:rPr>
                <w:b w:val="0"/>
                <w:sz w:val="24"/>
              </w:rPr>
              <w:t xml:space="preserve"> – </w:t>
            </w:r>
            <w:r w:rsidR="00601561" w:rsidRPr="00EE42AC">
              <w:rPr>
                <w:b w:val="0"/>
                <w:sz w:val="24"/>
              </w:rPr>
              <w:t xml:space="preserve">Załącznik A </w:t>
            </w:r>
            <w:r>
              <w:rPr>
                <w:b w:val="0"/>
                <w:sz w:val="24"/>
              </w:rPr>
              <w:br/>
            </w:r>
            <w:r w:rsidR="00601561" w:rsidRPr="00EE42AC">
              <w:rPr>
                <w:b w:val="0"/>
                <w:sz w:val="24"/>
              </w:rPr>
              <w:t>do S</w:t>
            </w:r>
            <w:r w:rsidR="00596385" w:rsidRPr="00EE42AC">
              <w:rPr>
                <w:b w:val="0"/>
                <w:sz w:val="24"/>
              </w:rPr>
              <w:t>WZ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2009D0A7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33966B43" w14:textId="063A996C" w:rsidR="00596385" w:rsidRPr="00EE42AC" w:rsidRDefault="00EE42AC" w:rsidP="00791D51">
            <w:pPr>
              <w:pStyle w:val="Tekstpodstawowy"/>
              <w:keepLines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C9DC5F4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</w:p>
        </w:tc>
      </w:tr>
      <w:tr w:rsidR="00596385" w:rsidRPr="00EE42AC" w14:paraId="48A749E8" w14:textId="77777777" w:rsidTr="00791D51">
        <w:trPr>
          <w:trHeight w:val="407"/>
        </w:trPr>
        <w:tc>
          <w:tcPr>
            <w:tcW w:w="7088" w:type="dxa"/>
            <w:gridSpan w:val="4"/>
            <w:shd w:val="clear" w:color="auto" w:fill="auto"/>
          </w:tcPr>
          <w:p w14:paraId="4C4B0FF2" w14:textId="77777777" w:rsidR="00596385" w:rsidRPr="00EE42AC" w:rsidRDefault="00596385" w:rsidP="00791D51">
            <w:pPr>
              <w:pStyle w:val="Tekstpodstawowy"/>
              <w:keepLines/>
              <w:jc w:val="right"/>
              <w:rPr>
                <w:sz w:val="24"/>
              </w:rPr>
            </w:pPr>
            <w:r w:rsidRPr="00EE42AC">
              <w:rPr>
                <w:sz w:val="24"/>
              </w:rPr>
              <w:t>PODATEK VAT %</w:t>
            </w:r>
          </w:p>
        </w:tc>
        <w:tc>
          <w:tcPr>
            <w:tcW w:w="1984" w:type="dxa"/>
            <w:shd w:val="clear" w:color="auto" w:fill="auto"/>
          </w:tcPr>
          <w:p w14:paraId="76AF92FF" w14:textId="77777777" w:rsidR="00596385" w:rsidRPr="00EE42AC" w:rsidRDefault="00596385" w:rsidP="00791D51">
            <w:pPr>
              <w:pStyle w:val="Tekstpodstawowy"/>
              <w:keepLines/>
              <w:rPr>
                <w:sz w:val="24"/>
              </w:rPr>
            </w:pPr>
          </w:p>
        </w:tc>
      </w:tr>
      <w:tr w:rsidR="00596385" w:rsidRPr="00EE42AC" w14:paraId="00606057" w14:textId="77777777" w:rsidTr="00791D51">
        <w:trPr>
          <w:trHeight w:val="415"/>
        </w:trPr>
        <w:tc>
          <w:tcPr>
            <w:tcW w:w="7088" w:type="dxa"/>
            <w:gridSpan w:val="4"/>
            <w:shd w:val="clear" w:color="auto" w:fill="auto"/>
          </w:tcPr>
          <w:p w14:paraId="54CB1A21" w14:textId="77777777" w:rsidR="00596385" w:rsidRPr="00EE42AC" w:rsidRDefault="00596385" w:rsidP="00791D51">
            <w:pPr>
              <w:pStyle w:val="Tekstpodstawowy"/>
              <w:keepLines/>
              <w:jc w:val="right"/>
              <w:rPr>
                <w:sz w:val="24"/>
              </w:rPr>
            </w:pPr>
            <w:r w:rsidRPr="00EE42AC">
              <w:rPr>
                <w:sz w:val="24"/>
              </w:rPr>
              <w:t>CENA BRUTTO</w:t>
            </w:r>
          </w:p>
        </w:tc>
        <w:tc>
          <w:tcPr>
            <w:tcW w:w="1984" w:type="dxa"/>
            <w:shd w:val="clear" w:color="auto" w:fill="auto"/>
          </w:tcPr>
          <w:p w14:paraId="0EB63D75" w14:textId="77777777" w:rsidR="00596385" w:rsidRPr="00EE42AC" w:rsidRDefault="00596385" w:rsidP="00791D51">
            <w:pPr>
              <w:pStyle w:val="Tekstpodstawowy"/>
              <w:keepLines/>
              <w:rPr>
                <w:sz w:val="24"/>
              </w:rPr>
            </w:pPr>
          </w:p>
        </w:tc>
      </w:tr>
    </w:tbl>
    <w:p w14:paraId="0C5C8AE1" w14:textId="77777777" w:rsidR="00596385" w:rsidRPr="00EE42AC" w:rsidRDefault="00596385" w:rsidP="00596385">
      <w:pPr>
        <w:pStyle w:val="Tekstpodstawowywcity"/>
        <w:rPr>
          <w:rFonts w:ascii="Times New Roman" w:hAnsi="Times New Roman"/>
          <w:b/>
        </w:rPr>
      </w:pPr>
    </w:p>
    <w:p w14:paraId="55487FBA" w14:textId="77777777" w:rsidR="00F9209F" w:rsidRPr="00EE42AC" w:rsidRDefault="00F9209F" w:rsidP="00F9209F">
      <w:pPr>
        <w:pStyle w:val="Tekstpodstawowywcity"/>
        <w:ind w:left="0"/>
        <w:jc w:val="left"/>
        <w:rPr>
          <w:rFonts w:ascii="Times New Roman" w:hAnsi="Times New Roman"/>
          <w:b/>
        </w:rPr>
      </w:pPr>
      <w:r w:rsidRPr="00EE42AC">
        <w:rPr>
          <w:rFonts w:ascii="Times New Roman" w:hAnsi="Times New Roman"/>
          <w:b/>
        </w:rPr>
        <w:t xml:space="preserve">Czas </w:t>
      </w:r>
      <w:r w:rsidR="002D275E" w:rsidRPr="00EE42AC">
        <w:rPr>
          <w:rFonts w:ascii="Times New Roman" w:hAnsi="Times New Roman"/>
          <w:b/>
        </w:rPr>
        <w:t>dojazdu grupy interwencyjnej</w:t>
      </w:r>
      <w:r w:rsidRPr="00EE42AC">
        <w:rPr>
          <w:rFonts w:ascii="Times New Roman" w:hAnsi="Times New Roman"/>
          <w:b/>
        </w:rPr>
        <w:t>:</w:t>
      </w:r>
    </w:p>
    <w:p w14:paraId="5958EE4E" w14:textId="77777777" w:rsidR="00F9209F" w:rsidRPr="00EE42AC" w:rsidRDefault="00F9209F" w:rsidP="00F9209F">
      <w:pPr>
        <w:pStyle w:val="Tekstpodstawowywcity"/>
        <w:ind w:left="0"/>
        <w:jc w:val="left"/>
        <w:rPr>
          <w:rFonts w:ascii="Times New Roman" w:hAnsi="Times New Roman"/>
          <w:b/>
        </w:rPr>
      </w:pPr>
    </w:p>
    <w:p w14:paraId="43BB1EE5" w14:textId="2CE53E8F" w:rsidR="00F9209F" w:rsidRPr="00EE42AC" w:rsidRDefault="00F9209F" w:rsidP="00F9209F">
      <w:pPr>
        <w:pStyle w:val="Tekstpodstawowywcity"/>
        <w:ind w:left="0"/>
        <w:jc w:val="center"/>
        <w:rPr>
          <w:rFonts w:ascii="Times New Roman" w:hAnsi="Times New Roman"/>
          <w:b/>
        </w:rPr>
      </w:pPr>
      <w:r w:rsidRPr="00EE42AC">
        <w:rPr>
          <w:rFonts w:ascii="Times New Roman" w:hAnsi="Times New Roman"/>
          <w:b/>
        </w:rPr>
        <w:t xml:space="preserve">do </w:t>
      </w:r>
      <w:r w:rsidR="00605923" w:rsidRPr="00EE42AC">
        <w:rPr>
          <w:rFonts w:ascii="Times New Roman" w:hAnsi="Times New Roman"/>
          <w:b/>
        </w:rPr>
        <w:t>5</w:t>
      </w:r>
      <w:r w:rsidRPr="00EE42AC">
        <w:rPr>
          <w:rFonts w:ascii="Times New Roman" w:hAnsi="Times New Roman"/>
          <w:b/>
        </w:rPr>
        <w:t xml:space="preserve"> minut/ do </w:t>
      </w:r>
      <w:r w:rsidR="005B132B">
        <w:rPr>
          <w:rFonts w:ascii="Times New Roman" w:hAnsi="Times New Roman"/>
          <w:b/>
        </w:rPr>
        <w:t>1</w:t>
      </w:r>
      <w:r w:rsidR="00605923" w:rsidRPr="00EE42AC">
        <w:rPr>
          <w:rFonts w:ascii="Times New Roman" w:hAnsi="Times New Roman"/>
          <w:b/>
        </w:rPr>
        <w:t>0</w:t>
      </w:r>
      <w:r w:rsidRPr="00EE42AC">
        <w:rPr>
          <w:rFonts w:ascii="Times New Roman" w:hAnsi="Times New Roman"/>
          <w:b/>
        </w:rPr>
        <w:t xml:space="preserve"> minut</w:t>
      </w:r>
      <w:r w:rsidR="005B132B">
        <w:rPr>
          <w:rFonts w:ascii="Times New Roman" w:hAnsi="Times New Roman"/>
          <w:b/>
        </w:rPr>
        <w:t xml:space="preserve"> </w:t>
      </w:r>
      <w:r w:rsidRPr="00EE42AC">
        <w:rPr>
          <w:rFonts w:ascii="Times New Roman" w:hAnsi="Times New Roman"/>
          <w:b/>
        </w:rPr>
        <w:t>*</w:t>
      </w:r>
    </w:p>
    <w:p w14:paraId="7C9D1AFE" w14:textId="77777777" w:rsidR="00F9209F" w:rsidRPr="00EE42AC" w:rsidRDefault="00F9209F" w:rsidP="00F9209F">
      <w:pPr>
        <w:pStyle w:val="Tekstpodstawowywcity"/>
        <w:ind w:left="0"/>
        <w:jc w:val="center"/>
        <w:rPr>
          <w:rFonts w:ascii="Times New Roman" w:hAnsi="Times New Roman"/>
        </w:rPr>
      </w:pPr>
      <w:r w:rsidRPr="00EE42AC">
        <w:rPr>
          <w:rFonts w:ascii="Times New Roman" w:hAnsi="Times New Roman"/>
        </w:rPr>
        <w:t>(* niepotrzebne skreślić)</w:t>
      </w:r>
    </w:p>
    <w:p w14:paraId="32218061" w14:textId="28BA40F1" w:rsidR="00F9209F" w:rsidRPr="00EE42AC" w:rsidRDefault="00F9209F" w:rsidP="00F9209F">
      <w:pPr>
        <w:suppressAutoHyphens/>
        <w:jc w:val="both"/>
        <w:rPr>
          <w:bCs/>
          <w:i/>
          <w:lang w:eastAsia="zh-CN"/>
        </w:rPr>
      </w:pPr>
      <w:r w:rsidRPr="00EE42AC">
        <w:rPr>
          <w:i/>
          <w:lang w:eastAsia="zh-CN"/>
        </w:rPr>
        <w:t>(W</w:t>
      </w:r>
      <w:r w:rsidRPr="00EE42AC">
        <w:rPr>
          <w:rFonts w:eastAsia="MS Mincho"/>
          <w:lang w:eastAsia="ar-SA"/>
        </w:rPr>
        <w:t xml:space="preserve"> </w:t>
      </w:r>
      <w:r w:rsidRPr="00EE42AC">
        <w:rPr>
          <w:rFonts w:eastAsia="MS Mincho"/>
          <w:i/>
          <w:lang w:eastAsia="ar-SA"/>
        </w:rPr>
        <w:t xml:space="preserve">przypadku gdy Wykonawca nie wskaże jaki oferuje czas podjęcia działań interwencyjnych Zamawiający przyzna mu w ww. kryterium oceny ofert 0 punktów i uzna, że Wykonawca deklaruje </w:t>
      </w:r>
      <w:r w:rsidR="005B132B">
        <w:rPr>
          <w:rFonts w:eastAsia="MS Mincho"/>
          <w:i/>
          <w:lang w:eastAsia="ar-SA"/>
        </w:rPr>
        <w:t>czas</w:t>
      </w:r>
      <w:r w:rsidRPr="00EE42AC">
        <w:rPr>
          <w:rFonts w:eastAsia="MS Mincho"/>
          <w:i/>
          <w:lang w:eastAsia="ar-SA"/>
        </w:rPr>
        <w:t xml:space="preserve">  do </w:t>
      </w:r>
      <w:r w:rsidR="005B132B">
        <w:rPr>
          <w:rFonts w:eastAsia="MS Mincho"/>
          <w:i/>
          <w:lang w:eastAsia="ar-SA"/>
        </w:rPr>
        <w:t>1</w:t>
      </w:r>
      <w:r w:rsidR="00FA51E2" w:rsidRPr="00EE42AC">
        <w:rPr>
          <w:rFonts w:eastAsia="MS Mincho"/>
          <w:i/>
          <w:lang w:eastAsia="ar-SA"/>
        </w:rPr>
        <w:t>0</w:t>
      </w:r>
      <w:r w:rsidRPr="00EE42AC">
        <w:rPr>
          <w:rFonts w:eastAsia="MS Mincho"/>
          <w:i/>
          <w:lang w:eastAsia="ar-SA"/>
        </w:rPr>
        <w:t xml:space="preserve"> minut</w:t>
      </w:r>
      <w:r w:rsidRPr="00EE42AC">
        <w:rPr>
          <w:bCs/>
          <w:i/>
          <w:lang w:eastAsia="zh-CN"/>
        </w:rPr>
        <w:t>).</w:t>
      </w:r>
    </w:p>
    <w:p w14:paraId="4A46D7B0" w14:textId="55C0B074" w:rsidR="00F9209F" w:rsidRPr="005B132B" w:rsidRDefault="00F9209F" w:rsidP="00F9209F">
      <w:pPr>
        <w:spacing w:before="60" w:after="120"/>
        <w:jc w:val="both"/>
        <w:rPr>
          <w:iCs/>
          <w:u w:val="single"/>
        </w:rPr>
      </w:pPr>
      <w:r w:rsidRPr="005B132B">
        <w:rPr>
          <w:iCs/>
          <w:u w:val="single"/>
        </w:rPr>
        <w:t xml:space="preserve">Czas </w:t>
      </w:r>
      <w:r w:rsidR="005B132B">
        <w:rPr>
          <w:iCs/>
          <w:u w:val="single"/>
        </w:rPr>
        <w:t>dojazdu grupy</w:t>
      </w:r>
      <w:r w:rsidRPr="005B132B">
        <w:rPr>
          <w:iCs/>
          <w:u w:val="single"/>
        </w:rPr>
        <w:t xml:space="preserve"> interwencyjn</w:t>
      </w:r>
      <w:r w:rsidR="005B132B">
        <w:rPr>
          <w:iCs/>
          <w:u w:val="single"/>
        </w:rPr>
        <w:t>ej</w:t>
      </w:r>
      <w:r w:rsidRPr="005B132B">
        <w:rPr>
          <w:b/>
          <w:iCs/>
          <w:u w:val="single"/>
        </w:rPr>
        <w:t xml:space="preserve"> </w:t>
      </w:r>
      <w:r w:rsidRPr="005B132B">
        <w:rPr>
          <w:iCs/>
          <w:u w:val="single"/>
        </w:rPr>
        <w:t>stanowi jedno z kryteriów oceny ofert.</w:t>
      </w:r>
    </w:p>
    <w:p w14:paraId="1ACD5B99" w14:textId="77777777" w:rsidR="00F9209F" w:rsidRPr="00EE42AC" w:rsidRDefault="00F9209F" w:rsidP="00F9209F">
      <w:pPr>
        <w:pStyle w:val="Tekstpodstawowywcity"/>
        <w:ind w:left="0"/>
        <w:jc w:val="center"/>
        <w:rPr>
          <w:rFonts w:ascii="Times New Roman" w:hAnsi="Times New Roman"/>
          <w:b/>
        </w:rPr>
      </w:pPr>
    </w:p>
    <w:p w14:paraId="533FBC32" w14:textId="6C9EFB68" w:rsidR="001D6CB1" w:rsidRPr="00180A67" w:rsidRDefault="001D6CB1" w:rsidP="005B132B">
      <w:pPr>
        <w:pStyle w:val="Tekstpodstawowy"/>
        <w:keepLines/>
        <w:numPr>
          <w:ilvl w:val="0"/>
          <w:numId w:val="1"/>
        </w:numPr>
        <w:spacing w:line="276" w:lineRule="auto"/>
        <w:ind w:left="426"/>
        <w:jc w:val="both"/>
        <w:rPr>
          <w:bCs w:val="0"/>
          <w:sz w:val="24"/>
        </w:rPr>
      </w:pPr>
      <w:r w:rsidRPr="00180A67">
        <w:rPr>
          <w:bCs w:val="0"/>
          <w:sz w:val="24"/>
        </w:rPr>
        <w:t>Wartość brutto została wyliczona w oparciu o założenie, że do realizacji przedmiotu umowy zostanie zatrudnionych na podstawie umowy o pracę …….. osób (</w:t>
      </w:r>
      <w:r w:rsidR="00180A67" w:rsidRPr="00180A67">
        <w:rPr>
          <w:bCs w:val="0"/>
          <w:sz w:val="24"/>
        </w:rPr>
        <w:t>ilość pracowników ogółem – nie mniej niż 4 pełne etaty)</w:t>
      </w:r>
      <w:r w:rsidRPr="00180A67">
        <w:rPr>
          <w:bCs w:val="0"/>
          <w:sz w:val="24"/>
        </w:rPr>
        <w:t>, w tym:</w:t>
      </w:r>
    </w:p>
    <w:p w14:paraId="4F23AC2B" w14:textId="49B691E9" w:rsidR="001D6CB1" w:rsidRPr="00180A67" w:rsidRDefault="001D6CB1" w:rsidP="001D6CB1">
      <w:pPr>
        <w:pStyle w:val="Tekstpodstawowy"/>
        <w:keepLines/>
        <w:spacing w:before="60"/>
        <w:ind w:left="284" w:hanging="284"/>
        <w:jc w:val="both"/>
        <w:rPr>
          <w:bCs w:val="0"/>
          <w:sz w:val="24"/>
        </w:rPr>
      </w:pPr>
      <w:r w:rsidRPr="00180A67">
        <w:rPr>
          <w:bCs w:val="0"/>
          <w:sz w:val="24"/>
        </w:rPr>
        <w:t xml:space="preserve">          ……………  osób na cały etat</w:t>
      </w:r>
    </w:p>
    <w:p w14:paraId="2690DDF1" w14:textId="77777777" w:rsidR="001D6CB1" w:rsidRPr="00180A67" w:rsidRDefault="001D6CB1" w:rsidP="001D6CB1">
      <w:pPr>
        <w:pStyle w:val="Tekstpodstawowy"/>
        <w:keepLines/>
        <w:spacing w:before="60"/>
        <w:ind w:left="284" w:hanging="284"/>
        <w:jc w:val="both"/>
        <w:rPr>
          <w:bCs w:val="0"/>
          <w:sz w:val="24"/>
        </w:rPr>
      </w:pPr>
      <w:r w:rsidRPr="00180A67">
        <w:rPr>
          <w:bCs w:val="0"/>
          <w:sz w:val="24"/>
        </w:rPr>
        <w:t xml:space="preserve">          ……………. osób na  ……….część etatu</w:t>
      </w:r>
    </w:p>
    <w:p w14:paraId="1E9F24BE" w14:textId="77777777" w:rsidR="001D6CB1" w:rsidRPr="00180A67" w:rsidRDefault="001D6CB1" w:rsidP="001D6CB1">
      <w:pPr>
        <w:pStyle w:val="Tekstpodstawowy"/>
        <w:keepLines/>
        <w:spacing w:before="60"/>
        <w:ind w:left="284" w:hanging="284"/>
        <w:jc w:val="both"/>
        <w:rPr>
          <w:bCs w:val="0"/>
          <w:sz w:val="24"/>
        </w:rPr>
      </w:pPr>
      <w:r w:rsidRPr="00180A67">
        <w:rPr>
          <w:bCs w:val="0"/>
          <w:sz w:val="24"/>
        </w:rPr>
        <w:t xml:space="preserve">          ……………  osób na ………..część etatu itd.</w:t>
      </w:r>
    </w:p>
    <w:p w14:paraId="5A515DB8" w14:textId="758D3F0A" w:rsidR="001D6CB1" w:rsidRPr="00180A67" w:rsidRDefault="001D6CB1" w:rsidP="001D6CB1">
      <w:pPr>
        <w:pStyle w:val="Tekstpodstawowy"/>
        <w:keepLines/>
        <w:spacing w:before="60"/>
        <w:ind w:left="284" w:hanging="284"/>
        <w:jc w:val="both"/>
        <w:rPr>
          <w:bCs w:val="0"/>
          <w:sz w:val="24"/>
        </w:rPr>
      </w:pPr>
      <w:r w:rsidRPr="00180A67">
        <w:rPr>
          <w:bCs w:val="0"/>
          <w:sz w:val="24"/>
        </w:rPr>
        <w:t xml:space="preserve">    z tego minimalne wynagrodzenia za pracę otrzyma …</w:t>
      </w:r>
      <w:r w:rsidR="005B132B" w:rsidRPr="00180A67">
        <w:rPr>
          <w:bCs w:val="0"/>
          <w:sz w:val="24"/>
        </w:rPr>
        <w:t>……</w:t>
      </w:r>
      <w:r w:rsidRPr="00180A67">
        <w:rPr>
          <w:bCs w:val="0"/>
          <w:sz w:val="24"/>
        </w:rPr>
        <w:t xml:space="preserve"> osób, co stanowi …</w:t>
      </w:r>
      <w:r w:rsidR="005B132B" w:rsidRPr="00180A67">
        <w:rPr>
          <w:bCs w:val="0"/>
          <w:sz w:val="24"/>
        </w:rPr>
        <w:t>……</w:t>
      </w:r>
      <w:r w:rsidRPr="00180A67">
        <w:rPr>
          <w:bCs w:val="0"/>
          <w:sz w:val="24"/>
        </w:rPr>
        <w:t xml:space="preserve"> etatów.</w:t>
      </w:r>
    </w:p>
    <w:p w14:paraId="7E854DBB" w14:textId="77777777" w:rsidR="001D6CB1" w:rsidRPr="00EE42AC" w:rsidRDefault="001D6CB1" w:rsidP="001D6CB1">
      <w:pPr>
        <w:pStyle w:val="Tekstpodstawowy"/>
        <w:keepLines/>
        <w:spacing w:before="60"/>
        <w:ind w:left="284" w:hanging="284"/>
        <w:jc w:val="both"/>
        <w:rPr>
          <w:b w:val="0"/>
          <w:color w:val="FF0000"/>
          <w:sz w:val="24"/>
        </w:rPr>
      </w:pPr>
    </w:p>
    <w:p w14:paraId="5B0402BB" w14:textId="77777777" w:rsidR="007E34C9" w:rsidRPr="00EE42AC" w:rsidRDefault="007E34C9" w:rsidP="00596385">
      <w:pPr>
        <w:pStyle w:val="Tekstpodstawowy"/>
        <w:keepLines/>
        <w:rPr>
          <w:b w:val="0"/>
          <w:sz w:val="24"/>
        </w:rPr>
      </w:pPr>
    </w:p>
    <w:p w14:paraId="6C902562" w14:textId="51236670" w:rsidR="001C7961" w:rsidRPr="001C7961" w:rsidRDefault="001C7961" w:rsidP="00A97868">
      <w:pPr>
        <w:pStyle w:val="Tekstpodstawowy"/>
        <w:keepLines/>
        <w:numPr>
          <w:ilvl w:val="0"/>
          <w:numId w:val="1"/>
        </w:numPr>
        <w:spacing w:line="276" w:lineRule="auto"/>
        <w:ind w:left="426"/>
        <w:jc w:val="both"/>
        <w:rPr>
          <w:bCs w:val="0"/>
          <w:sz w:val="24"/>
        </w:rPr>
      </w:pPr>
      <w:r w:rsidRPr="001C7961">
        <w:rPr>
          <w:bCs w:val="0"/>
          <w:sz w:val="24"/>
        </w:rPr>
        <w:t>Wykonawca oświadcza, iż skalkulowana przez Wykonawcę wartość cen materiałów lub kosztów związanych z całkowitą realizacją zamówienia objętego niniejszym postępowaniem (w rozumieniu art. 439 ust. 4 Pzp, z wyłączeniem kosztów wskazanych w art. 436 pkt 4) lit. b) tiret 2,3,4 Pzp stanowi zgodnie z wyliczeniem Wykonawcy:</w:t>
      </w:r>
    </w:p>
    <w:p w14:paraId="561DC26F" w14:textId="77777777" w:rsidR="001C7961" w:rsidRPr="001C7961" w:rsidRDefault="001C7961" w:rsidP="001C7961">
      <w:pPr>
        <w:pStyle w:val="Tekstpodstawowy"/>
        <w:keepLines/>
        <w:spacing w:line="276" w:lineRule="auto"/>
        <w:ind w:left="720"/>
        <w:jc w:val="both"/>
        <w:rPr>
          <w:bCs w:val="0"/>
          <w:sz w:val="24"/>
        </w:rPr>
      </w:pPr>
    </w:p>
    <w:p w14:paraId="70F7163D" w14:textId="4BA56A01" w:rsidR="001C7961" w:rsidRPr="00A97868" w:rsidRDefault="001C7961" w:rsidP="00A97868">
      <w:pPr>
        <w:pStyle w:val="Tekstpodstawowy"/>
        <w:keepLines/>
        <w:spacing w:line="276" w:lineRule="auto"/>
        <w:ind w:left="720"/>
        <w:jc w:val="center"/>
        <w:rPr>
          <w:bCs w:val="0"/>
          <w:strike/>
          <w:sz w:val="24"/>
        </w:rPr>
      </w:pPr>
      <w:r w:rsidRPr="001C7961">
        <w:rPr>
          <w:bCs w:val="0"/>
          <w:sz w:val="24"/>
        </w:rPr>
        <w:t>…..………… %</w:t>
      </w:r>
      <w:r w:rsidR="00A97868">
        <w:rPr>
          <w:bCs w:val="0"/>
          <w:sz w:val="24"/>
        </w:rPr>
        <w:t xml:space="preserve"> </w:t>
      </w:r>
      <w:r w:rsidR="00A97868" w:rsidRPr="00A97868">
        <w:rPr>
          <w:bCs w:val="0"/>
          <w:sz w:val="24"/>
        </w:rPr>
        <w:t>miesięcznego wynagrodzenia netto</w:t>
      </w:r>
    </w:p>
    <w:p w14:paraId="10561EBF" w14:textId="77777777" w:rsidR="001C7961" w:rsidRDefault="001C7961" w:rsidP="001C7961">
      <w:pPr>
        <w:pStyle w:val="Tekstpodstawowy"/>
        <w:keepLines/>
        <w:spacing w:line="276" w:lineRule="auto"/>
        <w:ind w:left="426"/>
        <w:jc w:val="both"/>
        <w:rPr>
          <w:b w:val="0"/>
          <w:sz w:val="24"/>
        </w:rPr>
      </w:pPr>
    </w:p>
    <w:p w14:paraId="76A870F9" w14:textId="6F61A725" w:rsidR="00596385" w:rsidRPr="005B132B" w:rsidRDefault="00596385" w:rsidP="005B132B">
      <w:pPr>
        <w:pStyle w:val="Tekstpodstawowy"/>
        <w:keepLines/>
        <w:numPr>
          <w:ilvl w:val="0"/>
          <w:numId w:val="1"/>
        </w:numPr>
        <w:spacing w:line="276" w:lineRule="auto"/>
        <w:ind w:left="426"/>
        <w:jc w:val="both"/>
        <w:rPr>
          <w:b w:val="0"/>
          <w:sz w:val="24"/>
        </w:rPr>
      </w:pPr>
      <w:r w:rsidRPr="00EE42AC">
        <w:rPr>
          <w:b w:val="0"/>
          <w:sz w:val="24"/>
        </w:rPr>
        <w:t>Oświadczamy, że akceptujemy termin realizacji zamówienia określony przez zamawiającego w ogłoszeniu o zamówieniu</w:t>
      </w:r>
      <w:r w:rsidRPr="005B132B">
        <w:rPr>
          <w:b w:val="0"/>
          <w:sz w:val="24"/>
        </w:rPr>
        <w:t>.</w:t>
      </w:r>
    </w:p>
    <w:p w14:paraId="370302E8" w14:textId="77777777" w:rsidR="00596385" w:rsidRPr="005B132B" w:rsidRDefault="00596385" w:rsidP="005B132B">
      <w:pPr>
        <w:pStyle w:val="Tekstpodstawowy"/>
        <w:keepLines/>
        <w:numPr>
          <w:ilvl w:val="0"/>
          <w:numId w:val="1"/>
        </w:numPr>
        <w:spacing w:line="276" w:lineRule="auto"/>
        <w:ind w:left="426"/>
        <w:jc w:val="both"/>
        <w:rPr>
          <w:b w:val="0"/>
          <w:sz w:val="24"/>
        </w:rPr>
      </w:pPr>
      <w:r w:rsidRPr="005B132B">
        <w:rPr>
          <w:b w:val="0"/>
          <w:sz w:val="24"/>
        </w:rPr>
        <w:t>Oświadczamy, że zapoznaliśmy się ze Specyfikacją Warunków Zamówienia oraz akceptujemy wszystkie warunki w niej zawarte.</w:t>
      </w:r>
    </w:p>
    <w:p w14:paraId="09936144" w14:textId="77777777" w:rsidR="00596385" w:rsidRPr="005B132B" w:rsidRDefault="00596385" w:rsidP="005B132B">
      <w:pPr>
        <w:pStyle w:val="Tekstpodstawowy"/>
        <w:keepLines/>
        <w:numPr>
          <w:ilvl w:val="0"/>
          <w:numId w:val="1"/>
        </w:numPr>
        <w:spacing w:line="276" w:lineRule="auto"/>
        <w:ind w:left="426"/>
        <w:jc w:val="both"/>
        <w:rPr>
          <w:b w:val="0"/>
          <w:sz w:val="24"/>
        </w:rPr>
      </w:pPr>
      <w:r w:rsidRPr="005B132B">
        <w:rPr>
          <w:b w:val="0"/>
          <w:sz w:val="24"/>
        </w:rPr>
        <w:t>Oświadczamy, że uzyskaliśmy wszelkie informacje niezbędne do prawidłowego przygotowania i złożenia niniejszej oferty.</w:t>
      </w:r>
    </w:p>
    <w:p w14:paraId="76071F27" w14:textId="77777777" w:rsidR="00596385" w:rsidRPr="005B132B" w:rsidRDefault="00596385" w:rsidP="005B132B">
      <w:pPr>
        <w:pStyle w:val="Tekstpodstawowy"/>
        <w:keepLines/>
        <w:numPr>
          <w:ilvl w:val="0"/>
          <w:numId w:val="1"/>
        </w:numPr>
        <w:spacing w:line="276" w:lineRule="auto"/>
        <w:ind w:left="426"/>
        <w:jc w:val="both"/>
        <w:rPr>
          <w:b w:val="0"/>
          <w:sz w:val="24"/>
        </w:rPr>
      </w:pPr>
      <w:r w:rsidRPr="005B132B">
        <w:rPr>
          <w:b w:val="0"/>
          <w:sz w:val="24"/>
        </w:rPr>
        <w:t>Oświadczamy, że uważamy się za związanych niniejszą ofertą na czas wskazany w SWZ.</w:t>
      </w:r>
    </w:p>
    <w:p w14:paraId="0A4316E1" w14:textId="28E18801" w:rsidR="00596385" w:rsidRPr="005B132B" w:rsidRDefault="00596385" w:rsidP="005B132B">
      <w:pPr>
        <w:pStyle w:val="Tekstpodstawowy"/>
        <w:keepLines/>
        <w:numPr>
          <w:ilvl w:val="0"/>
          <w:numId w:val="1"/>
        </w:numPr>
        <w:spacing w:line="276" w:lineRule="auto"/>
        <w:ind w:left="426"/>
        <w:jc w:val="both"/>
        <w:rPr>
          <w:b w:val="0"/>
          <w:sz w:val="24"/>
        </w:rPr>
      </w:pPr>
      <w:r w:rsidRPr="005B132B">
        <w:rPr>
          <w:b w:val="0"/>
          <w:sz w:val="24"/>
        </w:rPr>
        <w:lastRenderedPageBreak/>
        <w:t>Oświadczamy, że zapoznaliśmy się z projektowanymi postanowieniami umow</w:t>
      </w:r>
      <w:r w:rsidR="009F21DA" w:rsidRPr="005B132B">
        <w:rPr>
          <w:b w:val="0"/>
          <w:sz w:val="24"/>
        </w:rPr>
        <w:t>y, określonymi w załączniku</w:t>
      </w:r>
      <w:r w:rsidRPr="005B132B">
        <w:rPr>
          <w:b w:val="0"/>
          <w:sz w:val="24"/>
        </w:rPr>
        <w:t xml:space="preserve"> do SWZ i zobowiązujemy się, w przypadku wyboru naszej oferty, do zawarcia umowy zgodnej z niniejszą ofertą, na warunkach w nich określonych.</w:t>
      </w:r>
    </w:p>
    <w:p w14:paraId="27BD05F0" w14:textId="1999996A" w:rsidR="005B132B" w:rsidRDefault="00596385" w:rsidP="005B132B">
      <w:pPr>
        <w:pStyle w:val="Tekstpodstawowy"/>
        <w:keepLines/>
        <w:numPr>
          <w:ilvl w:val="0"/>
          <w:numId w:val="1"/>
        </w:numPr>
        <w:spacing w:line="276" w:lineRule="auto"/>
        <w:ind w:left="426"/>
        <w:jc w:val="both"/>
        <w:rPr>
          <w:b w:val="0"/>
          <w:sz w:val="24"/>
        </w:rPr>
      </w:pPr>
      <w:r w:rsidRPr="005B132B">
        <w:rPr>
          <w:b w:val="0"/>
          <w:sz w:val="24"/>
        </w:rPr>
        <w:t xml:space="preserve"> Oświadczamy, że w cenie naszej oferty zostały uwzględnione wszystkie koszty wykonania  zamówienia.</w:t>
      </w:r>
    </w:p>
    <w:p w14:paraId="5E1D3BE5" w14:textId="44A92353" w:rsidR="00596385" w:rsidRPr="005B132B" w:rsidRDefault="00596385" w:rsidP="005B132B">
      <w:pPr>
        <w:pStyle w:val="Tekstpodstawowy"/>
        <w:keepLines/>
        <w:numPr>
          <w:ilvl w:val="0"/>
          <w:numId w:val="1"/>
        </w:numPr>
        <w:spacing w:line="276" w:lineRule="auto"/>
        <w:ind w:left="426"/>
        <w:jc w:val="both"/>
        <w:rPr>
          <w:b w:val="0"/>
          <w:sz w:val="24"/>
        </w:rPr>
      </w:pPr>
      <w:r w:rsidRPr="005B132B">
        <w:rPr>
          <w:sz w:val="24"/>
        </w:rPr>
        <w:t>Przedmiot zamówienia wykonam samodzielnie / z udziałem podwykonawców*</w:t>
      </w:r>
      <w:r w:rsidRPr="005B132B">
        <w:rPr>
          <w:i/>
          <w:sz w:val="24"/>
          <w:u w:val="single"/>
        </w:rPr>
        <w:t xml:space="preserve"> niepotrzebne skreślić)</w:t>
      </w:r>
    </w:p>
    <w:p w14:paraId="228F9A2F" w14:textId="77777777" w:rsidR="00596385" w:rsidRPr="00EE42AC" w:rsidRDefault="00596385" w:rsidP="00596385">
      <w:pPr>
        <w:keepLines/>
        <w:suppressAutoHyphens/>
        <w:jc w:val="both"/>
        <w:rPr>
          <w:lang w:eastAsia="ar-SA"/>
        </w:rPr>
      </w:pPr>
      <w:r w:rsidRPr="00EE42AC">
        <w:rPr>
          <w:lang w:eastAsia="ar-SA"/>
        </w:rPr>
        <w:t xml:space="preserve">     Podwykonawcom zostaną powierzone do wykonania następujące części zamówienia**:</w:t>
      </w:r>
    </w:p>
    <w:p w14:paraId="7A1AB651" w14:textId="77777777" w:rsidR="00596385" w:rsidRPr="00EE42AC" w:rsidRDefault="00596385" w:rsidP="00596385">
      <w:pPr>
        <w:keepLines/>
        <w:suppressAutoHyphens/>
        <w:ind w:left="426"/>
        <w:jc w:val="both"/>
        <w:rPr>
          <w:lang w:eastAsia="ar-SA"/>
        </w:rPr>
      </w:pPr>
      <w:r w:rsidRPr="00EE42AC">
        <w:rPr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DD138EF" w14:textId="77777777" w:rsidR="00596385" w:rsidRPr="00EE42AC" w:rsidRDefault="00596385" w:rsidP="00596385">
      <w:pPr>
        <w:suppressAutoHyphens/>
        <w:ind w:left="426"/>
        <w:jc w:val="both"/>
        <w:rPr>
          <w:lang w:eastAsia="ar-SA"/>
        </w:rPr>
      </w:pPr>
      <w:r w:rsidRPr="00EE42AC">
        <w:rPr>
          <w:lang w:eastAsia="ar-SA"/>
        </w:rPr>
        <w:t xml:space="preserve">             (opis czynności zlecanych podwykonawcy oraz wskazanie firm podwykonawców)</w:t>
      </w:r>
    </w:p>
    <w:p w14:paraId="0E821E3D" w14:textId="77777777" w:rsidR="00596385" w:rsidRPr="00EE42AC" w:rsidRDefault="00596385" w:rsidP="00596385">
      <w:pPr>
        <w:suppressAutoHyphens/>
        <w:ind w:left="426"/>
        <w:jc w:val="both"/>
        <w:rPr>
          <w:color w:val="7030A0"/>
          <w:lang w:eastAsia="ar-SA"/>
        </w:rPr>
      </w:pPr>
    </w:p>
    <w:p w14:paraId="30CED5EA" w14:textId="77777777" w:rsidR="00596385" w:rsidRPr="00EE42AC" w:rsidRDefault="00596385" w:rsidP="00596385">
      <w:pPr>
        <w:suppressAutoHyphens/>
        <w:ind w:left="426"/>
        <w:jc w:val="both"/>
        <w:rPr>
          <w:i/>
          <w:lang w:eastAsia="ar-SA"/>
        </w:rPr>
      </w:pPr>
      <w:r w:rsidRPr="00EE42AC">
        <w:rPr>
          <w:i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09F13DFD" w14:textId="77777777" w:rsidR="00596385" w:rsidRPr="00EE42AC" w:rsidRDefault="00596385" w:rsidP="00596385">
      <w:pPr>
        <w:suppressAutoHyphens/>
        <w:ind w:left="360"/>
        <w:jc w:val="both"/>
        <w:rPr>
          <w:lang w:eastAsia="ar-SA"/>
        </w:rPr>
      </w:pPr>
      <w:r w:rsidRPr="00EE42AC">
        <w:rPr>
          <w:lang w:eastAsia="ar-SA"/>
        </w:rPr>
        <w:t xml:space="preserve">  ……………………………………………………………………………………………………. </w:t>
      </w:r>
    </w:p>
    <w:p w14:paraId="06E3CD6F" w14:textId="77777777" w:rsidR="00596385" w:rsidRPr="00EE42AC" w:rsidRDefault="00596385" w:rsidP="00596385">
      <w:pPr>
        <w:suppressAutoHyphens/>
        <w:ind w:left="360"/>
        <w:jc w:val="center"/>
        <w:rPr>
          <w:lang w:eastAsia="ar-SA"/>
        </w:rPr>
      </w:pPr>
      <w:r w:rsidRPr="00EE42AC">
        <w:rPr>
          <w:lang w:eastAsia="ar-SA"/>
        </w:rPr>
        <w:t>(nazwa (firma) podwykonawcy)</w:t>
      </w:r>
    </w:p>
    <w:p w14:paraId="6C4CC97A" w14:textId="77777777" w:rsidR="00596385" w:rsidRPr="00EE42AC" w:rsidRDefault="00596385" w:rsidP="00596385">
      <w:pPr>
        <w:suppressAutoHyphens/>
        <w:ind w:left="426"/>
        <w:jc w:val="both"/>
        <w:rPr>
          <w:i/>
          <w:color w:val="FF0000"/>
          <w:lang w:eastAsia="ar-SA"/>
        </w:rPr>
      </w:pPr>
    </w:p>
    <w:p w14:paraId="58DA4953" w14:textId="77777777" w:rsidR="00596385" w:rsidRPr="00EE42AC" w:rsidRDefault="00596385" w:rsidP="00596385">
      <w:pPr>
        <w:suppressAutoHyphens/>
        <w:ind w:left="426"/>
        <w:jc w:val="both"/>
        <w:rPr>
          <w:i/>
          <w:color w:val="FF0000"/>
          <w:lang w:eastAsia="ar-SA"/>
        </w:rPr>
      </w:pPr>
    </w:p>
    <w:p w14:paraId="493BE6AB" w14:textId="3C1CC123" w:rsidR="00596385" w:rsidRPr="005B132B" w:rsidRDefault="00596385" w:rsidP="005B132B">
      <w:pPr>
        <w:pStyle w:val="Tekstpodstawowy"/>
        <w:keepLines/>
        <w:numPr>
          <w:ilvl w:val="0"/>
          <w:numId w:val="1"/>
        </w:numPr>
        <w:spacing w:line="276" w:lineRule="auto"/>
        <w:ind w:left="426"/>
        <w:jc w:val="both"/>
        <w:rPr>
          <w:b w:val="0"/>
          <w:bCs w:val="0"/>
          <w:sz w:val="24"/>
        </w:rPr>
      </w:pPr>
      <w:r w:rsidRPr="005B132B">
        <w:rPr>
          <w:b w:val="0"/>
          <w:bCs w:val="0"/>
          <w:sz w:val="24"/>
        </w:rPr>
        <w:t>Oświadczam, że wypełniłem obowiązki informacyjne przewidziane w art. 13 lub art. 14 RODO</w:t>
      </w:r>
      <w:r w:rsidRPr="005B132B">
        <w:rPr>
          <w:b w:val="0"/>
          <w:bCs w:val="0"/>
          <w:sz w:val="24"/>
          <w:vertAlign w:val="superscript"/>
        </w:rPr>
        <w:t>1)</w:t>
      </w:r>
      <w:r w:rsidRPr="005B132B">
        <w:rPr>
          <w:b w:val="0"/>
          <w:bCs w:val="0"/>
          <w:sz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1A0D0F15" w14:textId="77777777" w:rsidR="00596385" w:rsidRPr="00EE42AC" w:rsidRDefault="00596385" w:rsidP="00596385">
      <w:pPr>
        <w:ind w:left="284"/>
        <w:jc w:val="both"/>
        <w:rPr>
          <w:rFonts w:eastAsia="Calibri"/>
          <w:lang w:eastAsia="en-US"/>
        </w:rPr>
      </w:pPr>
      <w:r w:rsidRPr="00EE42AC">
        <w:rPr>
          <w:rFonts w:eastAsia="Calibri"/>
          <w:vertAlign w:val="superscript"/>
          <w:lang w:eastAsia="en-US"/>
        </w:rPr>
        <w:t xml:space="preserve">1) </w:t>
      </w:r>
      <w:r w:rsidRPr="00EE42AC">
        <w:rPr>
          <w:rFonts w:eastAsia="Calibri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2084DC2" w14:textId="77777777" w:rsidR="00596385" w:rsidRPr="00EE42AC" w:rsidRDefault="00596385" w:rsidP="00596385">
      <w:pPr>
        <w:ind w:left="284"/>
        <w:jc w:val="both"/>
        <w:rPr>
          <w:rFonts w:eastAsia="Calibri"/>
          <w:lang w:eastAsia="en-US"/>
        </w:rPr>
      </w:pPr>
    </w:p>
    <w:p w14:paraId="139BB6A3" w14:textId="77777777" w:rsidR="00596385" w:rsidRPr="005B132B" w:rsidRDefault="00596385" w:rsidP="00596385">
      <w:pPr>
        <w:spacing w:line="276" w:lineRule="auto"/>
        <w:ind w:left="284"/>
        <w:jc w:val="both"/>
        <w:rPr>
          <w:rFonts w:eastAsia="Calibri"/>
          <w:bCs/>
        </w:rPr>
      </w:pPr>
      <w:r w:rsidRPr="005B132B">
        <w:rPr>
          <w:rFonts w:eastAsia="Calibri"/>
          <w:bCs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7BA56AB" w14:textId="77777777" w:rsidR="00FC0F05" w:rsidRPr="00EE42AC" w:rsidRDefault="00FC0F05" w:rsidP="00FC0F05">
      <w:pPr>
        <w:suppressAutoHyphens/>
        <w:ind w:left="284" w:hanging="426"/>
        <w:jc w:val="both"/>
        <w:rPr>
          <w:color w:val="0070C0"/>
          <w:lang w:eastAsia="ar-SA"/>
        </w:rPr>
      </w:pPr>
    </w:p>
    <w:p w14:paraId="6382FA60" w14:textId="77777777" w:rsidR="002E0CB3" w:rsidRPr="00EE42AC" w:rsidRDefault="002E0CB3" w:rsidP="00791C92">
      <w:pPr>
        <w:suppressAutoHyphens/>
        <w:ind w:hanging="142"/>
        <w:jc w:val="both"/>
        <w:rPr>
          <w:lang w:eastAsia="ar-SA"/>
        </w:rPr>
      </w:pPr>
    </w:p>
    <w:p w14:paraId="32CC1888" w14:textId="77777777" w:rsidR="00791C92" w:rsidRPr="00EE42AC" w:rsidRDefault="00791C92" w:rsidP="00791C92">
      <w:pPr>
        <w:suppressAutoHyphens/>
        <w:ind w:hanging="142"/>
        <w:jc w:val="both"/>
        <w:rPr>
          <w:lang w:eastAsia="ar-SA"/>
        </w:rPr>
      </w:pPr>
      <w:r w:rsidRPr="00EE42AC">
        <w:rPr>
          <w:lang w:eastAsia="ar-SA"/>
        </w:rPr>
        <w:t xml:space="preserve"> Integralną częścią oferty są:</w:t>
      </w:r>
    </w:p>
    <w:p w14:paraId="5AD5E336" w14:textId="77777777" w:rsidR="00791C92" w:rsidRPr="00EE42AC" w:rsidRDefault="00791C92" w:rsidP="00791C92">
      <w:pPr>
        <w:tabs>
          <w:tab w:val="left" w:pos="1134"/>
        </w:tabs>
        <w:suppressAutoHyphens/>
        <w:jc w:val="both"/>
        <w:rPr>
          <w:lang w:eastAsia="ar-SA"/>
        </w:rPr>
      </w:pPr>
      <w:r w:rsidRPr="00EE42AC">
        <w:rPr>
          <w:lang w:eastAsia="ar-SA"/>
        </w:rPr>
        <w:t xml:space="preserve">     ……………………………………….</w:t>
      </w:r>
    </w:p>
    <w:p w14:paraId="5A7A653C" w14:textId="77777777" w:rsidR="00791C92" w:rsidRPr="00EE42AC" w:rsidRDefault="00791C92" w:rsidP="0068326D">
      <w:pPr>
        <w:tabs>
          <w:tab w:val="left" w:pos="1134"/>
        </w:tabs>
        <w:suppressAutoHyphens/>
        <w:jc w:val="both"/>
        <w:rPr>
          <w:lang w:eastAsia="ar-SA"/>
        </w:rPr>
      </w:pPr>
      <w:r w:rsidRPr="00EE42AC">
        <w:rPr>
          <w:lang w:eastAsia="ar-SA"/>
        </w:rPr>
        <w:t xml:space="preserve">     ……………………………………….</w:t>
      </w:r>
      <w:r w:rsidRPr="00EE42AC">
        <w:rPr>
          <w:color w:val="FF0000"/>
          <w:lang w:eastAsia="ar-SA"/>
        </w:rPr>
        <w:t xml:space="preserve">                                        </w:t>
      </w:r>
    </w:p>
    <w:p w14:paraId="248A87BD" w14:textId="77777777" w:rsidR="00791C92" w:rsidRPr="00EE42AC" w:rsidRDefault="00791C92" w:rsidP="00791C92">
      <w:pPr>
        <w:suppressAutoHyphens/>
        <w:ind w:firstLine="708"/>
        <w:jc w:val="both"/>
        <w:rPr>
          <w:color w:val="FF0000"/>
          <w:lang w:eastAsia="ar-SA"/>
        </w:rPr>
      </w:pPr>
    </w:p>
    <w:p w14:paraId="71862870" w14:textId="77777777" w:rsidR="00791C92" w:rsidRPr="00EE42AC" w:rsidRDefault="00791C92" w:rsidP="00791C92">
      <w:pPr>
        <w:suppressAutoHyphens/>
        <w:ind w:firstLine="708"/>
        <w:jc w:val="both"/>
        <w:rPr>
          <w:color w:val="FF0000"/>
          <w:lang w:eastAsia="ar-SA"/>
        </w:rPr>
      </w:pPr>
    </w:p>
    <w:p w14:paraId="42CA352B" w14:textId="77777777" w:rsidR="001E6CE8" w:rsidRPr="00EE42AC" w:rsidRDefault="001E6CE8" w:rsidP="001E6CE8">
      <w:pPr>
        <w:suppressAutoHyphens/>
        <w:ind w:right="-1"/>
        <w:jc w:val="both"/>
      </w:pPr>
      <w:r w:rsidRPr="00EE42AC">
        <w:t>…………………………….. dnia …………………..  r.</w:t>
      </w:r>
    </w:p>
    <w:p w14:paraId="62667C6C" w14:textId="77777777" w:rsidR="00791C92" w:rsidRPr="00EE42AC" w:rsidRDefault="00791C92" w:rsidP="00791C92">
      <w:pPr>
        <w:suppressAutoHyphens/>
        <w:ind w:firstLine="708"/>
        <w:jc w:val="both"/>
        <w:rPr>
          <w:color w:val="FF0000"/>
          <w:lang w:eastAsia="ar-SA"/>
        </w:rPr>
      </w:pPr>
    </w:p>
    <w:p w14:paraId="10C03838" w14:textId="77777777" w:rsidR="00CA7849" w:rsidRPr="00EE42AC" w:rsidRDefault="00CA7849" w:rsidP="001E6CE8">
      <w:pPr>
        <w:suppressAutoHyphens/>
        <w:ind w:right="-1"/>
        <w:jc w:val="both"/>
        <w:rPr>
          <w:i/>
          <w:u w:val="single"/>
        </w:rPr>
      </w:pPr>
    </w:p>
    <w:p w14:paraId="2E2AB858" w14:textId="77777777" w:rsidR="00791C92" w:rsidRPr="00A97868" w:rsidRDefault="00791C92" w:rsidP="00791C92">
      <w:pPr>
        <w:suppressAutoHyphens/>
        <w:ind w:right="-1"/>
        <w:jc w:val="both"/>
        <w:rPr>
          <w:i/>
          <w:sz w:val="20"/>
          <w:szCs w:val="20"/>
          <w:u w:val="single"/>
        </w:rPr>
      </w:pPr>
      <w:r w:rsidRPr="00A97868">
        <w:rPr>
          <w:i/>
          <w:sz w:val="20"/>
          <w:szCs w:val="20"/>
          <w:u w:val="single"/>
        </w:rPr>
        <w:t>Uwaga:</w:t>
      </w:r>
    </w:p>
    <w:p w14:paraId="37EEDE96" w14:textId="77777777" w:rsidR="00791C92" w:rsidRPr="00A97868" w:rsidRDefault="00791C92" w:rsidP="00791C92">
      <w:pPr>
        <w:tabs>
          <w:tab w:val="num" w:pos="720"/>
        </w:tabs>
        <w:spacing w:before="120"/>
        <w:jc w:val="both"/>
        <w:rPr>
          <w:sz w:val="20"/>
          <w:szCs w:val="20"/>
        </w:rPr>
      </w:pPr>
      <w:r w:rsidRPr="00A97868">
        <w:rPr>
          <w:sz w:val="20"/>
          <w:szCs w:val="20"/>
        </w:rPr>
        <w:lastRenderedPageBreak/>
        <w:t>* niewłaściwe skreślić</w:t>
      </w:r>
    </w:p>
    <w:p w14:paraId="61DDF96E" w14:textId="77777777" w:rsidR="00791C92" w:rsidRPr="00A97868" w:rsidRDefault="00791C92" w:rsidP="00791C92">
      <w:pPr>
        <w:rPr>
          <w:sz w:val="20"/>
          <w:szCs w:val="20"/>
        </w:rPr>
      </w:pPr>
      <w:r w:rsidRPr="00A97868">
        <w:rPr>
          <w:sz w:val="20"/>
          <w:szCs w:val="20"/>
          <w:vertAlign w:val="superscript"/>
        </w:rPr>
        <w:t xml:space="preserve">** </w:t>
      </w:r>
      <w:r w:rsidRPr="00A97868">
        <w:rPr>
          <w:sz w:val="20"/>
          <w:szCs w:val="20"/>
        </w:rPr>
        <w:t>wypełnić jeżeli dotyczy</w:t>
      </w:r>
    </w:p>
    <w:p w14:paraId="1BB6E21B" w14:textId="07139771" w:rsidR="00791C92" w:rsidRPr="00A97868" w:rsidRDefault="00791C92" w:rsidP="00791C92">
      <w:pPr>
        <w:ind w:left="284" w:hanging="284"/>
        <w:rPr>
          <w:rFonts w:eastAsia="Calibri"/>
          <w:sz w:val="20"/>
          <w:szCs w:val="20"/>
          <w:lang w:eastAsia="en-GB"/>
        </w:rPr>
      </w:pPr>
      <w:r w:rsidRPr="00A97868">
        <w:rPr>
          <w:sz w:val="20"/>
          <w:szCs w:val="20"/>
        </w:rPr>
        <w:t xml:space="preserve">*** </w:t>
      </w:r>
      <w:r w:rsidRPr="00A97868">
        <w:rPr>
          <w:rFonts w:eastAsia="Calibri"/>
          <w:sz w:val="20"/>
          <w:szCs w:val="20"/>
          <w:lang w:eastAsia="en-GB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520CE3EC" w14:textId="77777777" w:rsidR="00791C92" w:rsidRPr="00A97868" w:rsidRDefault="00791C92" w:rsidP="00791C92">
      <w:pPr>
        <w:ind w:left="284"/>
        <w:jc w:val="both"/>
        <w:rPr>
          <w:rFonts w:eastAsia="Calibri"/>
          <w:sz w:val="20"/>
          <w:szCs w:val="20"/>
          <w:lang w:eastAsia="en-GB"/>
        </w:rPr>
      </w:pPr>
      <w:r w:rsidRPr="00A97868">
        <w:rPr>
          <w:rFonts w:eastAsia="Calibri"/>
          <w:b/>
          <w:sz w:val="20"/>
          <w:szCs w:val="20"/>
          <w:lang w:eastAsia="en-GB"/>
        </w:rPr>
        <w:t>Mikroprzedsiębiorstwo:</w:t>
      </w:r>
      <w:r w:rsidRPr="00A97868">
        <w:rPr>
          <w:rFonts w:eastAsia="Calibri"/>
          <w:sz w:val="20"/>
          <w:szCs w:val="20"/>
          <w:lang w:eastAsia="en-GB"/>
        </w:rPr>
        <w:t xml:space="preserve"> przedsiębiorstwo, które </w:t>
      </w:r>
      <w:r w:rsidRPr="00A97868">
        <w:rPr>
          <w:rFonts w:eastAsia="Calibri"/>
          <w:b/>
          <w:sz w:val="20"/>
          <w:szCs w:val="20"/>
          <w:lang w:eastAsia="en-GB"/>
        </w:rPr>
        <w:t>zatrudnia mniej niż 10 osób</w:t>
      </w:r>
      <w:r w:rsidRPr="00A97868">
        <w:rPr>
          <w:rFonts w:eastAsia="Calibri"/>
          <w:sz w:val="20"/>
          <w:szCs w:val="20"/>
          <w:lang w:eastAsia="en-GB"/>
        </w:rPr>
        <w:t xml:space="preserve"> i którego roczny obrót lub roczna suma bilansowa </w:t>
      </w:r>
      <w:r w:rsidRPr="00A97868">
        <w:rPr>
          <w:rFonts w:eastAsia="Calibri"/>
          <w:b/>
          <w:sz w:val="20"/>
          <w:szCs w:val="20"/>
          <w:lang w:eastAsia="en-GB"/>
        </w:rPr>
        <w:t>nie przekracza 2 milionów EUR</w:t>
      </w:r>
      <w:r w:rsidRPr="00A97868">
        <w:rPr>
          <w:rFonts w:eastAsia="Calibri"/>
          <w:sz w:val="20"/>
          <w:szCs w:val="20"/>
          <w:lang w:eastAsia="en-GB"/>
        </w:rPr>
        <w:t>.</w:t>
      </w:r>
    </w:p>
    <w:p w14:paraId="5390C4D4" w14:textId="77777777" w:rsidR="00791C92" w:rsidRPr="00A97868" w:rsidRDefault="00791C92" w:rsidP="00791C92">
      <w:pPr>
        <w:ind w:left="284"/>
        <w:jc w:val="both"/>
        <w:rPr>
          <w:rFonts w:eastAsia="Calibri"/>
          <w:sz w:val="20"/>
          <w:szCs w:val="20"/>
          <w:lang w:eastAsia="en-GB"/>
        </w:rPr>
      </w:pPr>
      <w:r w:rsidRPr="00A97868">
        <w:rPr>
          <w:rFonts w:eastAsia="Calibri"/>
          <w:b/>
          <w:sz w:val="20"/>
          <w:szCs w:val="20"/>
          <w:lang w:eastAsia="en-GB"/>
        </w:rPr>
        <w:t>Małe przedsiębiorstwo:</w:t>
      </w:r>
      <w:r w:rsidRPr="00A97868">
        <w:rPr>
          <w:rFonts w:eastAsia="Calibri"/>
          <w:sz w:val="20"/>
          <w:szCs w:val="20"/>
          <w:lang w:eastAsia="en-GB"/>
        </w:rPr>
        <w:t xml:space="preserve"> przedsiębiorstwo, które </w:t>
      </w:r>
      <w:r w:rsidRPr="00A97868">
        <w:rPr>
          <w:rFonts w:eastAsia="Calibri"/>
          <w:b/>
          <w:sz w:val="20"/>
          <w:szCs w:val="20"/>
          <w:lang w:eastAsia="en-GB"/>
        </w:rPr>
        <w:t>zatrudnia mniej niż 50 osób</w:t>
      </w:r>
      <w:r w:rsidRPr="00A97868">
        <w:rPr>
          <w:rFonts w:eastAsia="Calibri"/>
          <w:sz w:val="20"/>
          <w:szCs w:val="20"/>
          <w:lang w:eastAsia="en-GB"/>
        </w:rPr>
        <w:t xml:space="preserve"> i którego roczny obrót lub roczna suma bilansowa </w:t>
      </w:r>
      <w:r w:rsidRPr="00A97868">
        <w:rPr>
          <w:rFonts w:eastAsia="Calibri"/>
          <w:b/>
          <w:sz w:val="20"/>
          <w:szCs w:val="20"/>
          <w:lang w:eastAsia="en-GB"/>
        </w:rPr>
        <w:t>nie przekracza 10 milionów EUR</w:t>
      </w:r>
      <w:r w:rsidRPr="00A97868">
        <w:rPr>
          <w:rFonts w:eastAsia="Calibri"/>
          <w:sz w:val="20"/>
          <w:szCs w:val="20"/>
          <w:lang w:eastAsia="en-GB"/>
        </w:rPr>
        <w:t>.</w:t>
      </w:r>
    </w:p>
    <w:p w14:paraId="51ADFED1" w14:textId="65B27CE2" w:rsidR="00791C92" w:rsidRPr="00EE42AC" w:rsidRDefault="00791C92" w:rsidP="00791C92">
      <w:pPr>
        <w:ind w:left="284"/>
        <w:jc w:val="both"/>
        <w:rPr>
          <w:color w:val="FF0000"/>
        </w:rPr>
      </w:pPr>
      <w:r w:rsidRPr="00A97868">
        <w:rPr>
          <w:rFonts w:eastAsia="Calibri"/>
          <w:b/>
          <w:sz w:val="20"/>
          <w:szCs w:val="20"/>
          <w:lang w:eastAsia="en-GB"/>
        </w:rPr>
        <w:t>Średnie przedsiębiorstwa: przedsiębiorstwa, które nie są mikroprzedsiębiorstwami ani małymi</w:t>
      </w:r>
      <w:r w:rsidR="00A97868">
        <w:rPr>
          <w:rFonts w:eastAsia="Calibri"/>
          <w:b/>
          <w:sz w:val="20"/>
          <w:szCs w:val="20"/>
          <w:lang w:eastAsia="en-GB"/>
        </w:rPr>
        <w:t xml:space="preserve"> </w:t>
      </w:r>
      <w:r w:rsidRPr="00A97868">
        <w:rPr>
          <w:rFonts w:eastAsia="Calibri"/>
          <w:b/>
          <w:sz w:val="20"/>
          <w:szCs w:val="20"/>
          <w:lang w:eastAsia="en-GB"/>
        </w:rPr>
        <w:t>przedsiębiorstwami</w:t>
      </w:r>
      <w:r w:rsidRPr="00A97868">
        <w:rPr>
          <w:rFonts w:eastAsia="Calibri"/>
          <w:sz w:val="20"/>
          <w:szCs w:val="20"/>
          <w:lang w:eastAsia="en-GB"/>
        </w:rPr>
        <w:t xml:space="preserve"> i które </w:t>
      </w:r>
      <w:r w:rsidRPr="00A97868">
        <w:rPr>
          <w:rFonts w:eastAsia="Calibri"/>
          <w:b/>
          <w:sz w:val="20"/>
          <w:szCs w:val="20"/>
          <w:lang w:eastAsia="en-GB"/>
        </w:rPr>
        <w:t>zatrudniają mniej niż 250 osób</w:t>
      </w:r>
      <w:r w:rsidRPr="00A97868">
        <w:rPr>
          <w:rFonts w:eastAsia="Calibri"/>
          <w:sz w:val="20"/>
          <w:szCs w:val="20"/>
          <w:lang w:eastAsia="en-GB"/>
        </w:rPr>
        <w:t xml:space="preserve"> i których </w:t>
      </w:r>
      <w:r w:rsidRPr="00A97868">
        <w:rPr>
          <w:rFonts w:eastAsia="Calibri"/>
          <w:b/>
          <w:sz w:val="20"/>
          <w:szCs w:val="20"/>
          <w:lang w:eastAsia="en-GB"/>
        </w:rPr>
        <w:t>roczny obrót nie przekracza 50 milionów EUR</w:t>
      </w:r>
      <w:r w:rsidRPr="00A97868">
        <w:rPr>
          <w:rFonts w:eastAsia="Calibri"/>
          <w:sz w:val="20"/>
          <w:szCs w:val="20"/>
          <w:lang w:eastAsia="en-GB"/>
        </w:rPr>
        <w:t xml:space="preserve"> </w:t>
      </w:r>
      <w:r w:rsidRPr="00A97868">
        <w:rPr>
          <w:rFonts w:eastAsia="Calibri"/>
          <w:b/>
          <w:i/>
          <w:sz w:val="20"/>
          <w:szCs w:val="20"/>
          <w:lang w:eastAsia="en-GB"/>
        </w:rPr>
        <w:t>lub</w:t>
      </w:r>
      <w:r w:rsidRPr="00A97868">
        <w:rPr>
          <w:rFonts w:eastAsia="Calibri"/>
          <w:sz w:val="20"/>
          <w:szCs w:val="20"/>
          <w:lang w:eastAsia="en-GB"/>
        </w:rPr>
        <w:t xml:space="preserve"> </w:t>
      </w:r>
      <w:r w:rsidRPr="00A97868">
        <w:rPr>
          <w:rFonts w:eastAsia="Calibri"/>
          <w:b/>
          <w:sz w:val="20"/>
          <w:szCs w:val="20"/>
          <w:lang w:eastAsia="en-GB"/>
        </w:rPr>
        <w:t>roczna suma bilansowa nie przekracza 43 milionów EUR</w:t>
      </w:r>
      <w:r w:rsidRPr="00A97868">
        <w:rPr>
          <w:rFonts w:eastAsia="Calibri"/>
          <w:sz w:val="20"/>
          <w:szCs w:val="20"/>
          <w:lang w:eastAsia="en-GB"/>
        </w:rPr>
        <w:t>.</w:t>
      </w:r>
      <w:r w:rsidRPr="00A97868">
        <w:rPr>
          <w:sz w:val="20"/>
          <w:szCs w:val="20"/>
        </w:rPr>
        <w:t xml:space="preserve">  </w:t>
      </w:r>
    </w:p>
    <w:p w14:paraId="1B1588D8" w14:textId="77777777" w:rsidR="00791C92" w:rsidRPr="00EE42AC" w:rsidRDefault="00791C92" w:rsidP="00791C92">
      <w:pPr>
        <w:suppressAutoHyphens/>
        <w:ind w:firstLine="708"/>
        <w:jc w:val="both"/>
        <w:rPr>
          <w:color w:val="FF0000"/>
          <w:lang w:eastAsia="ar-SA"/>
        </w:rPr>
      </w:pPr>
    </w:p>
    <w:sectPr w:rsidR="00791C92" w:rsidRPr="00EE42AC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2B6A4" w14:textId="77777777" w:rsidR="000A7FD1" w:rsidRDefault="000A7FD1">
      <w:r>
        <w:separator/>
      </w:r>
    </w:p>
  </w:endnote>
  <w:endnote w:type="continuationSeparator" w:id="0">
    <w:p w14:paraId="45AA0ACD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9274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85A36B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4FE1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2DC5AD6D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F960B" w14:textId="77777777" w:rsidR="000A7FD1" w:rsidRDefault="000A7FD1">
      <w:r>
        <w:separator/>
      </w:r>
    </w:p>
  </w:footnote>
  <w:footnote w:type="continuationSeparator" w:id="0">
    <w:p w14:paraId="0AD612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143CF" w14:textId="67320B4A" w:rsidR="00633E56" w:rsidRPr="006F03FC" w:rsidRDefault="004E4429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FA51E2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7A256A">
      <w:rPr>
        <w:rFonts w:ascii="Arial" w:hAnsi="Arial" w:cs="Arial"/>
        <w:i/>
        <w:sz w:val="20"/>
      </w:rPr>
      <w:t>4322</w:t>
    </w:r>
    <w:r w:rsidR="00B05E4B">
      <w:rPr>
        <w:rFonts w:ascii="Arial" w:hAnsi="Arial" w:cs="Arial"/>
        <w:i/>
        <w:sz w:val="20"/>
      </w:rPr>
      <w:t>/2</w:t>
    </w:r>
    <w:r w:rsidR="007A256A">
      <w:rPr>
        <w:rFonts w:ascii="Arial" w:hAnsi="Arial" w:cs="Arial"/>
        <w:i/>
        <w:sz w:val="20"/>
      </w:rPr>
      <w:t>5</w:t>
    </w:r>
  </w:p>
  <w:p w14:paraId="2593161F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8CE687F"/>
    <w:multiLevelType w:val="hybridMultilevel"/>
    <w:tmpl w:val="302A2D32"/>
    <w:lvl w:ilvl="0" w:tplc="530687F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21A3E"/>
    <w:multiLevelType w:val="hybridMultilevel"/>
    <w:tmpl w:val="D9260A78"/>
    <w:lvl w:ilvl="0" w:tplc="FE5CC9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2B2A9C"/>
    <w:multiLevelType w:val="hybridMultilevel"/>
    <w:tmpl w:val="E8E655B0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42CEE"/>
    <w:multiLevelType w:val="hybridMultilevel"/>
    <w:tmpl w:val="63A04B4E"/>
    <w:lvl w:ilvl="0" w:tplc="4770FF9A">
      <w:start w:val="6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C1D3A"/>
    <w:multiLevelType w:val="hybridMultilevel"/>
    <w:tmpl w:val="B1488D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DA74A0"/>
    <w:multiLevelType w:val="hybridMultilevel"/>
    <w:tmpl w:val="FAC01B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226F39"/>
    <w:multiLevelType w:val="hybridMultilevel"/>
    <w:tmpl w:val="54DA9C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6"/>
  </w:num>
  <w:num w:numId="5">
    <w:abstractNumId w:val="4"/>
  </w:num>
  <w:num w:numId="6">
    <w:abstractNumId w:val="9"/>
  </w:num>
  <w:num w:numId="7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0FF2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0A67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C7961"/>
    <w:rsid w:val="001D38CD"/>
    <w:rsid w:val="001D39B0"/>
    <w:rsid w:val="001D3A73"/>
    <w:rsid w:val="001D4874"/>
    <w:rsid w:val="001D5BD2"/>
    <w:rsid w:val="001D605C"/>
    <w:rsid w:val="001D6087"/>
    <w:rsid w:val="001D6528"/>
    <w:rsid w:val="001D6CB1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3F65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929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275E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0CB3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8F7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429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385"/>
    <w:rsid w:val="00596638"/>
    <w:rsid w:val="005A01FE"/>
    <w:rsid w:val="005A1ECB"/>
    <w:rsid w:val="005A26C4"/>
    <w:rsid w:val="005A4ED2"/>
    <w:rsid w:val="005A69E1"/>
    <w:rsid w:val="005A7B29"/>
    <w:rsid w:val="005B04EB"/>
    <w:rsid w:val="005B132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561"/>
    <w:rsid w:val="0060173A"/>
    <w:rsid w:val="00602098"/>
    <w:rsid w:val="00602599"/>
    <w:rsid w:val="00603DA1"/>
    <w:rsid w:val="006043D4"/>
    <w:rsid w:val="00604678"/>
    <w:rsid w:val="00604FAE"/>
    <w:rsid w:val="00605923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5776A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6D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256A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DE4"/>
    <w:rsid w:val="007E1FC6"/>
    <w:rsid w:val="007E24D4"/>
    <w:rsid w:val="007E34C9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6A5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1131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1DA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868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5E4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13FC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2AC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07F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09F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1E2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0F05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2F25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  <w14:docId w14:val="02CDD653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8F6EE-5E81-4BB9-B723-F56D980CC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845</Words>
  <Characters>6053</Characters>
  <Application>Microsoft Office Word</Application>
  <DocSecurity>0</DocSecurity>
  <Lines>50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Dział Zamówień Publicznych</cp:lastModifiedBy>
  <cp:revision>3</cp:revision>
  <cp:lastPrinted>2025-04-23T06:50:00Z</cp:lastPrinted>
  <dcterms:created xsi:type="dcterms:W3CDTF">2025-04-23T06:45:00Z</dcterms:created>
  <dcterms:modified xsi:type="dcterms:W3CDTF">2025-04-23T07:04:00Z</dcterms:modified>
</cp:coreProperties>
</file>