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A9C3D" w14:textId="77777777"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14:paraId="6508C246" w14:textId="77777777" w:rsidR="00791C92" w:rsidRPr="0020415B" w:rsidRDefault="00791C92" w:rsidP="00791C92">
      <w:pPr>
        <w:rPr>
          <w:rFonts w:ascii="Arial" w:hAnsi="Arial" w:cs="Arial"/>
          <w:sz w:val="22"/>
        </w:rPr>
      </w:pPr>
    </w:p>
    <w:p w14:paraId="1C11E9D9" w14:textId="77777777" w:rsidR="00791C92" w:rsidRPr="0020415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20415B">
        <w:rPr>
          <w:rFonts w:ascii="Arial" w:hAnsi="Arial" w:cs="Arial"/>
          <w:i/>
          <w:sz w:val="22"/>
          <w:u w:val="single"/>
        </w:rPr>
        <w:t>WZÓR</w:t>
      </w:r>
    </w:p>
    <w:p w14:paraId="7644EB51" w14:textId="77777777" w:rsidR="00791C92" w:rsidRPr="0020415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20415B">
        <w:rPr>
          <w:rFonts w:ascii="Arial" w:hAnsi="Arial" w:cs="Arial"/>
          <w:sz w:val="28"/>
        </w:rPr>
        <w:t xml:space="preserve"> </w:t>
      </w:r>
      <w:r w:rsidRPr="0020415B">
        <w:rPr>
          <w:rFonts w:ascii="Arial" w:hAnsi="Arial" w:cs="Arial"/>
          <w:b/>
          <w:sz w:val="28"/>
        </w:rPr>
        <w:t>FORMULARZ OFERTOWY</w:t>
      </w:r>
    </w:p>
    <w:p w14:paraId="4D047930" w14:textId="77777777" w:rsidR="00CA7849" w:rsidRPr="0020415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FA9FC88" w14:textId="77777777" w:rsidR="00791C92" w:rsidRPr="0020415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20415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7749BBEE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2BB8116" w14:textId="77777777" w:rsidR="00E36D54" w:rsidRPr="0020415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E540AEC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0933E916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EMA</w:t>
      </w:r>
      <w:r w:rsidR="00E15DB8" w:rsidRPr="0020415B">
        <w:rPr>
          <w:rFonts w:ascii="Arial" w:hAnsi="Arial" w:cs="Arial"/>
          <w:sz w:val="22"/>
          <w:szCs w:val="22"/>
        </w:rPr>
        <w:t>I</w:t>
      </w:r>
      <w:r w:rsidRPr="0020415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781B34E" w14:textId="77777777" w:rsidR="00791C92" w:rsidRPr="0020415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5C887A9" w14:textId="77777777" w:rsidR="00CA7849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20415B">
        <w:rPr>
          <w:rFonts w:ascii="Arial" w:hAnsi="Arial" w:cs="Arial"/>
          <w:sz w:val="22"/>
          <w:szCs w:val="22"/>
        </w:rPr>
        <w:t xml:space="preserve">Wykonawca jest </w:t>
      </w:r>
      <w:r w:rsidRPr="002041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20415B">
        <w:rPr>
          <w:rFonts w:ascii="Arial" w:hAnsi="Arial" w:cs="Arial"/>
          <w:sz w:val="22"/>
          <w:szCs w:val="22"/>
        </w:rPr>
        <w:t xml:space="preserve">*** </w:t>
      </w:r>
      <w:r w:rsidRPr="002041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69092D71" w14:textId="77777777" w:rsidR="00536DFF" w:rsidRPr="0020415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20213A18" w14:textId="77777777" w:rsidR="001A7118" w:rsidRPr="0020415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20415B">
        <w:rPr>
          <w:rStyle w:val="Odwoanieprzypisudolnego"/>
          <w:rFonts w:ascii="Arial" w:hAnsi="Arial" w:cs="Arial"/>
          <w:i/>
          <w:sz w:val="18"/>
        </w:rPr>
        <w:footnoteRef/>
      </w:r>
      <w:r w:rsidRPr="0020415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5BE6FBB" w14:textId="77777777" w:rsidR="00791C92" w:rsidRPr="0020415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5D11792" w14:textId="77777777" w:rsidR="00E27CF0" w:rsidRPr="0020415B" w:rsidRDefault="00E27CF0" w:rsidP="00CD67BC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20415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0415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20415B">
        <w:rPr>
          <w:rFonts w:ascii="Arial" w:hAnsi="Arial" w:cs="Arial"/>
          <w:i/>
          <w:sz w:val="22"/>
          <w:szCs w:val="20"/>
        </w:rPr>
        <w:t>(niepotrzebne skreślić)</w:t>
      </w:r>
      <w:r w:rsidRPr="0020415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182368D" w14:textId="77777777" w:rsidR="00E27CF0" w:rsidRPr="0020415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20415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20415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B737207" w14:textId="77777777" w:rsidR="000D72E6" w:rsidRPr="0020415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6EA2FDD" w14:textId="4FA18BB0" w:rsidR="0020415B" w:rsidRPr="00A31D5E" w:rsidRDefault="00791C92" w:rsidP="00A31D5E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31D5E">
        <w:rPr>
          <w:rFonts w:ascii="Arial" w:hAnsi="Arial" w:cs="Arial"/>
          <w:sz w:val="22"/>
          <w:szCs w:val="22"/>
        </w:rPr>
        <w:t>Nawiązując do ogłoszenia w postępowaniu prowadzonym w trybie przetargu nieograniczonego</w:t>
      </w:r>
      <w:r w:rsidRPr="00A31D5E">
        <w:rPr>
          <w:rFonts w:ascii="Arial" w:hAnsi="Arial" w:cs="Arial"/>
          <w:bCs/>
          <w:sz w:val="22"/>
          <w:szCs w:val="22"/>
        </w:rPr>
        <w:t xml:space="preserve"> na</w:t>
      </w:r>
      <w:r w:rsidR="00E96733" w:rsidRPr="00A31D5E">
        <w:rPr>
          <w:rFonts w:ascii="Arial" w:hAnsi="Arial" w:cs="Arial"/>
          <w:bCs/>
          <w:sz w:val="22"/>
          <w:szCs w:val="22"/>
        </w:rPr>
        <w:t xml:space="preserve"> </w:t>
      </w:r>
      <w:r w:rsidR="0020415B" w:rsidRPr="00A31D5E">
        <w:rPr>
          <w:rFonts w:ascii="Arial" w:hAnsi="Arial" w:cs="Arial"/>
          <w:b/>
          <w:iCs/>
          <w:sz w:val="22"/>
          <w:szCs w:val="22"/>
        </w:rPr>
        <w:t>wykonanie przeglądów serwisowych central wentylacyjnych, agregatów wody lodowej, klimakonwektorów, klimatyzatorów</w:t>
      </w:r>
      <w:r w:rsidR="00C46308" w:rsidRPr="00A31D5E">
        <w:rPr>
          <w:rFonts w:ascii="Arial" w:hAnsi="Arial" w:cs="Arial"/>
          <w:b/>
          <w:iCs/>
          <w:sz w:val="22"/>
          <w:szCs w:val="22"/>
        </w:rPr>
        <w:t xml:space="preserve"> w</w:t>
      </w:r>
      <w:r w:rsidR="0020415B" w:rsidRPr="00A31D5E">
        <w:rPr>
          <w:rFonts w:ascii="Arial" w:hAnsi="Arial" w:cs="Arial"/>
          <w:b/>
          <w:iCs/>
          <w:sz w:val="22"/>
          <w:szCs w:val="22"/>
        </w:rPr>
        <w:t xml:space="preserve"> obiektach Uniwersytetu im. Adama Mickiewicza zlokalizowanych w Poznaniu, Pile, Gnieźnie, Kaliszu, Obrzycku, Gułtowach i Słubicach:</w:t>
      </w:r>
    </w:p>
    <w:p w14:paraId="513B0966" w14:textId="77777777" w:rsidR="0020415B" w:rsidRPr="005D0B60" w:rsidRDefault="0020415B" w:rsidP="00402F9F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</w:rPr>
      </w:pPr>
    </w:p>
    <w:p w14:paraId="60E47F45" w14:textId="77777777" w:rsidR="005D0B60" w:rsidRPr="00421E7A" w:rsidRDefault="00791C92" w:rsidP="005D0B6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Cs w:val="18"/>
        </w:rPr>
      </w:pPr>
      <w:r w:rsidRPr="00421E7A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5D0B60" w:rsidRPr="00421E7A">
        <w:rPr>
          <w:rFonts w:ascii="Arial" w:hAnsi="Arial" w:cs="Arial"/>
        </w:rPr>
        <w:t>za cenę wyliczoną w formularzu cenowym stanowiącym załącznik nr 2 do SWZ w wysokości</w:t>
      </w:r>
    </w:p>
    <w:p w14:paraId="38F36584" w14:textId="77777777" w:rsidR="005D0B60" w:rsidRPr="005D0B60" w:rsidRDefault="005D0B60" w:rsidP="005D0B60">
      <w:pPr>
        <w:pStyle w:val="Akapitzlist"/>
        <w:spacing w:after="0" w:line="240" w:lineRule="auto"/>
        <w:ind w:left="644"/>
        <w:jc w:val="both"/>
        <w:rPr>
          <w:rFonts w:ascii="Arial" w:hAnsi="Arial" w:cs="Arial"/>
          <w:szCs w:val="18"/>
        </w:rPr>
      </w:pPr>
    </w:p>
    <w:p w14:paraId="6C8A3E8F" w14:textId="77777777" w:rsidR="00623C89" w:rsidRPr="005D0B60" w:rsidRDefault="005D0B60" w:rsidP="00623C89">
      <w:pPr>
        <w:jc w:val="both"/>
        <w:rPr>
          <w:rFonts w:ascii="Arial" w:hAnsi="Arial" w:cs="Arial"/>
          <w:b/>
          <w:sz w:val="22"/>
          <w:szCs w:val="22"/>
        </w:rPr>
      </w:pPr>
      <w:r w:rsidRPr="005D0B60">
        <w:rPr>
          <w:rFonts w:ascii="Arial" w:hAnsi="Arial" w:cs="Arial"/>
          <w:b/>
          <w:sz w:val="22"/>
          <w:szCs w:val="22"/>
        </w:rPr>
        <w:t xml:space="preserve">                              RAZEM BRUTTO: </w:t>
      </w:r>
      <w:r w:rsidR="00623C89" w:rsidRPr="005D0B60">
        <w:rPr>
          <w:rFonts w:ascii="Arial" w:hAnsi="Arial" w:cs="Arial"/>
          <w:b/>
          <w:sz w:val="22"/>
          <w:szCs w:val="22"/>
        </w:rPr>
        <w:t xml:space="preserve"> </w:t>
      </w:r>
      <w:r w:rsidR="00623C89" w:rsidRPr="005D0B60">
        <w:rPr>
          <w:rFonts w:ascii="Arial" w:hAnsi="Arial" w:cs="Arial"/>
          <w:sz w:val="22"/>
          <w:szCs w:val="22"/>
        </w:rPr>
        <w:t>……...............................</w:t>
      </w:r>
      <w:r w:rsidRPr="005D0B60">
        <w:rPr>
          <w:rFonts w:ascii="Arial" w:hAnsi="Arial" w:cs="Arial"/>
          <w:sz w:val="22"/>
          <w:szCs w:val="22"/>
        </w:rPr>
        <w:t>...........</w:t>
      </w:r>
      <w:r w:rsidR="00623C89" w:rsidRPr="005D0B60">
        <w:rPr>
          <w:rFonts w:ascii="Arial" w:hAnsi="Arial" w:cs="Arial"/>
          <w:sz w:val="22"/>
          <w:szCs w:val="22"/>
        </w:rPr>
        <w:t xml:space="preserve">.............. </w:t>
      </w:r>
      <w:r w:rsidR="00623C89" w:rsidRPr="005D0B60">
        <w:rPr>
          <w:rFonts w:ascii="Arial" w:hAnsi="Arial" w:cs="Arial"/>
          <w:b/>
          <w:sz w:val="22"/>
          <w:szCs w:val="22"/>
        </w:rPr>
        <w:t xml:space="preserve">zł </w:t>
      </w:r>
    </w:p>
    <w:p w14:paraId="0E8EEA57" w14:textId="77777777" w:rsidR="00623C89" w:rsidRPr="005D0B60" w:rsidRDefault="00623C89" w:rsidP="00623C89">
      <w:pPr>
        <w:jc w:val="both"/>
        <w:rPr>
          <w:rFonts w:ascii="Arial" w:hAnsi="Arial" w:cs="Arial"/>
          <w:sz w:val="22"/>
          <w:szCs w:val="22"/>
        </w:rPr>
      </w:pPr>
    </w:p>
    <w:p w14:paraId="1BC0BEC9" w14:textId="77777777" w:rsidR="00623C89" w:rsidRPr="005D0B60" w:rsidRDefault="00623C89" w:rsidP="00623C89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b/>
          <w:sz w:val="22"/>
          <w:szCs w:val="22"/>
        </w:rPr>
        <w:t xml:space="preserve">Oświadczamy, że oferujemy termin płatności faktury: </w:t>
      </w:r>
    </w:p>
    <w:p w14:paraId="4C63DAD1" w14:textId="77777777" w:rsidR="00623C89" w:rsidRPr="005D0B60" w:rsidRDefault="00623C89" w:rsidP="00623C89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2DCE6DCD" w14:textId="77777777"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D0B60">
        <w:rPr>
          <w:rFonts w:ascii="Arial" w:hAnsi="Arial" w:cs="Arial"/>
          <w:b/>
          <w:bCs/>
          <w:sz w:val="22"/>
          <w:lang w:eastAsia="ar-SA"/>
        </w:rPr>
        <w:t>do 14 dni   /    do 21 dni    /    do 30 dni</w:t>
      </w:r>
    </w:p>
    <w:p w14:paraId="63571E33" w14:textId="77777777" w:rsidR="00623C89" w:rsidRPr="005D0B60" w:rsidRDefault="00623C89" w:rsidP="00623C8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D0B6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202E645E" w14:textId="77777777" w:rsidR="00623C89" w:rsidRPr="005D0B60" w:rsidRDefault="00623C89" w:rsidP="00623C8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ECD3BD2" w14:textId="77777777" w:rsidR="00623C89" w:rsidRPr="005D0B60" w:rsidRDefault="00623C89" w:rsidP="00623C89">
      <w:pPr>
        <w:ind w:left="284" w:hanging="284"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D0B60">
        <w:rPr>
          <w:rFonts w:ascii="Arial" w:hAnsi="Arial" w:cs="Arial"/>
          <w:i/>
          <w:sz w:val="20"/>
          <w:szCs w:val="22"/>
        </w:rPr>
        <w:t xml:space="preserve">     </w:t>
      </w:r>
      <w:r w:rsidRPr="005D0B6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D0B60">
        <w:rPr>
          <w:rFonts w:ascii="Arial" w:eastAsia="MS Mincho" w:hAnsi="Arial" w:cs="Arial"/>
          <w:sz w:val="18"/>
          <w:szCs w:val="22"/>
        </w:rPr>
        <w:t xml:space="preserve"> </w:t>
      </w:r>
      <w:r w:rsidRPr="005D0B60">
        <w:rPr>
          <w:rFonts w:ascii="Arial" w:eastAsia="MS Mincho" w:hAnsi="Arial" w:cs="Arial"/>
          <w:i/>
          <w:sz w:val="18"/>
          <w:szCs w:val="22"/>
        </w:rPr>
        <w:t xml:space="preserve">przypadku gdy Wykonawca nie wskaże jaki oferuje termin płatności faktury Zamawiający przyzna mu w ww. kryterium oceny ofert </w:t>
      </w:r>
      <w:r w:rsidR="005D0B60" w:rsidRPr="005D0B60">
        <w:rPr>
          <w:rFonts w:ascii="Arial" w:eastAsia="MS Mincho" w:hAnsi="Arial" w:cs="Arial"/>
          <w:i/>
          <w:sz w:val="18"/>
          <w:szCs w:val="22"/>
        </w:rPr>
        <w:t>1</w:t>
      </w:r>
      <w:r w:rsidRPr="005D0B60">
        <w:rPr>
          <w:rFonts w:ascii="Arial" w:eastAsia="MS Mincho" w:hAnsi="Arial" w:cs="Arial"/>
          <w:i/>
          <w:sz w:val="18"/>
          <w:szCs w:val="22"/>
        </w:rPr>
        <w:t>0 punktów i uzna, że Wykonawca deklaruje termin płatności minimalny wskazany w rozdz.20 pkt 20.2 SWZ – tj. 14 dni</w:t>
      </w:r>
      <w:r w:rsidRPr="005D0B6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27CC0AE" w14:textId="77777777" w:rsidR="00623C89" w:rsidRPr="005D0B60" w:rsidRDefault="00623C89" w:rsidP="00623C89">
      <w:pPr>
        <w:suppressAutoHyphens/>
        <w:jc w:val="both"/>
        <w:rPr>
          <w:rFonts w:ascii="Arial" w:hAnsi="Arial" w:cs="Arial"/>
          <w:iCs/>
          <w:sz w:val="20"/>
          <w:szCs w:val="20"/>
        </w:rPr>
      </w:pPr>
      <w:r w:rsidRPr="005D0B60">
        <w:rPr>
          <w:rFonts w:ascii="Arial" w:hAnsi="Arial" w:cs="Arial"/>
          <w:iCs/>
          <w:sz w:val="20"/>
          <w:szCs w:val="20"/>
        </w:rPr>
        <w:t xml:space="preserve">     Termin płatności faktury stanowi jedno z kryteriów oceny ofert.</w:t>
      </w:r>
    </w:p>
    <w:p w14:paraId="56F8A16F" w14:textId="77777777" w:rsidR="00623C89" w:rsidRPr="009C5271" w:rsidRDefault="00623C89" w:rsidP="00623C89">
      <w:pPr>
        <w:suppressAutoHyphens/>
        <w:jc w:val="both"/>
        <w:rPr>
          <w:rFonts w:ascii="Arial" w:hAnsi="Arial" w:cs="Arial"/>
          <w:iCs/>
          <w:color w:val="FF0000"/>
          <w:sz w:val="20"/>
          <w:szCs w:val="20"/>
        </w:rPr>
      </w:pPr>
    </w:p>
    <w:p w14:paraId="1B561171" w14:textId="01FCB2EC" w:rsidR="008E5DFC" w:rsidRPr="008166B7" w:rsidRDefault="00E86015" w:rsidP="008E5DFC">
      <w:pPr>
        <w:pStyle w:val="Wysunicietekstu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iCs/>
          <w:sz w:val="22"/>
          <w:szCs w:val="22"/>
        </w:rPr>
      </w:pPr>
      <w:r w:rsidRPr="00421E7A">
        <w:rPr>
          <w:rFonts w:ascii="Arial" w:hAnsi="Arial" w:cs="Arial"/>
          <w:b/>
          <w:sz w:val="22"/>
          <w:szCs w:val="22"/>
        </w:rPr>
        <w:t xml:space="preserve">Oświadczamy, że posiadamy </w:t>
      </w:r>
      <w:r w:rsidR="008E5DFC" w:rsidRPr="00421E7A">
        <w:rPr>
          <w:rFonts w:ascii="Arial" w:hAnsi="Arial" w:cs="Arial"/>
          <w:b/>
          <w:bCs/>
          <w:iCs/>
          <w:lang w:eastAsia="zh-CN"/>
        </w:rPr>
        <w:t xml:space="preserve">certyfikat FGAZ-P uprawniający </w:t>
      </w:r>
      <w:r w:rsidR="008E5DFC" w:rsidRPr="00004B99">
        <w:rPr>
          <w:rFonts w:ascii="Arial" w:hAnsi="Arial" w:cs="Arial"/>
          <w:b/>
          <w:bCs/>
          <w:iCs/>
          <w:lang w:eastAsia="zh-CN"/>
        </w:rPr>
        <w:t xml:space="preserve">do kontroli urządzeń wydany na podstawie art. </w:t>
      </w:r>
      <w:r w:rsidR="00004B99" w:rsidRPr="00004B99">
        <w:rPr>
          <w:rFonts w:ascii="Arial" w:hAnsi="Arial" w:cs="Arial"/>
          <w:b/>
          <w:bCs/>
          <w:iCs/>
          <w:lang w:eastAsia="zh-CN"/>
        </w:rPr>
        <w:t xml:space="preserve">29 </w:t>
      </w:r>
      <w:r w:rsidR="008E5DFC" w:rsidRPr="00004B99">
        <w:rPr>
          <w:rFonts w:ascii="Arial" w:hAnsi="Arial" w:cs="Arial"/>
          <w:b/>
          <w:bCs/>
          <w:iCs/>
          <w:lang w:eastAsia="zh-CN"/>
        </w:rPr>
        <w:t xml:space="preserve">ustawy z 15 maja 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>2015 r. o substancjach zubożających warstwę ozonową oraz o niektórych fluorowanych gazach cieplarnianych (</w:t>
      </w:r>
      <w:r w:rsidR="00246278" w:rsidRPr="00004B99">
        <w:rPr>
          <w:rFonts w:ascii="Arial" w:hAnsi="Arial" w:cs="Arial"/>
          <w:b/>
          <w:bCs/>
          <w:iCs/>
          <w:lang w:eastAsia="zh-CN"/>
        </w:rPr>
        <w:t>t.j.</w:t>
      </w:r>
      <w:r w:rsidR="00246278">
        <w:rPr>
          <w:rFonts w:ascii="Arial" w:hAnsi="Arial" w:cs="Arial"/>
          <w:b/>
          <w:bCs/>
          <w:iCs/>
          <w:lang w:eastAsia="zh-CN"/>
        </w:rPr>
        <w:t xml:space="preserve"> 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>Dz. U. 20</w:t>
      </w:r>
      <w:r w:rsidR="00004B99" w:rsidRPr="00004B99">
        <w:rPr>
          <w:rFonts w:ascii="Arial" w:hAnsi="Arial" w:cs="Arial"/>
          <w:b/>
          <w:bCs/>
          <w:iCs/>
          <w:lang w:eastAsia="zh-CN"/>
        </w:rPr>
        <w:t>20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 xml:space="preserve"> poz. </w:t>
      </w:r>
      <w:r w:rsidR="00004B99" w:rsidRPr="00004B99">
        <w:rPr>
          <w:rFonts w:ascii="Arial" w:hAnsi="Arial" w:cs="Arial"/>
          <w:b/>
          <w:bCs/>
          <w:iCs/>
          <w:lang w:eastAsia="zh-CN"/>
        </w:rPr>
        <w:t>2065</w:t>
      </w:r>
      <w:r w:rsidR="008E5DFC" w:rsidRPr="00004B99">
        <w:rPr>
          <w:rFonts w:ascii="Arial" w:hAnsi="Arial" w:cs="Arial"/>
          <w:b/>
          <w:bCs/>
          <w:iCs/>
          <w:lang w:val="x-none" w:eastAsia="zh-CN"/>
        </w:rPr>
        <w:t>)</w:t>
      </w:r>
    </w:p>
    <w:p w14:paraId="4FE7E807" w14:textId="77777777" w:rsidR="002D3F2E" w:rsidRPr="00ED277A" w:rsidRDefault="002D3F2E" w:rsidP="002D3F2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ED277A">
        <w:rPr>
          <w:rFonts w:ascii="Arial" w:hAnsi="Arial" w:cs="Arial"/>
          <w:b w:val="0"/>
          <w:bCs w:val="0"/>
          <w:sz w:val="16"/>
          <w:szCs w:val="16"/>
        </w:rPr>
        <w:lastRenderedPageBreak/>
        <w:t xml:space="preserve">*Wypełnić </w:t>
      </w:r>
      <w:r w:rsidRPr="00ED277A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ED277A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ED277A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0EBD356E" w14:textId="77777777"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0BB76B1F" w14:textId="77777777"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D277A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D277A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1695338B" w14:textId="77777777" w:rsidR="002D3F2E" w:rsidRPr="00ED277A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ED277A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D277A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D277A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D277A" w:rsidRPr="00ED277A" w14:paraId="7F141695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2692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FAF64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86F02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9E35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D221B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ED277A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5141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ED277A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D277A" w:rsidRPr="00ED277A" w14:paraId="36C5CE50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4884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C97E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C2F0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34B2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83C2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5CF3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14:paraId="56579A2F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AC9A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6C1B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31AE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0D34D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0AD0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9F3C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D277A" w:rsidRPr="00ED277A" w14:paraId="232EF66E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2F1A9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ED277A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D283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B41B7A4" w14:textId="77777777" w:rsidR="002D3F2E" w:rsidRPr="00ED277A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BB0AA82" w14:textId="77777777" w:rsidR="002D3F2E" w:rsidRPr="00ED277A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ED277A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238A212F" w14:textId="77777777" w:rsidR="00E27CF0" w:rsidRPr="00ED277A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0527C764" w14:textId="77777777" w:rsidR="00791C92" w:rsidRPr="00ED277A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ED277A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5A82374" w14:textId="77777777" w:rsidR="00A31D5E" w:rsidRPr="00A31D5E" w:rsidRDefault="00A31D5E" w:rsidP="00A31D5E">
      <w:pPr>
        <w:numPr>
          <w:ilvl w:val="0"/>
          <w:numId w:val="1"/>
        </w:numPr>
        <w:tabs>
          <w:tab w:val="clear" w:pos="720"/>
          <w:tab w:val="left" w:pos="142"/>
          <w:tab w:val="num" w:pos="360"/>
        </w:tabs>
        <w:suppressAutoHyphens/>
        <w:overflowPunct w:val="0"/>
        <w:autoSpaceDE w:val="0"/>
        <w:ind w:left="360"/>
        <w:jc w:val="both"/>
        <w:rPr>
          <w:rFonts w:ascii="Arial" w:hAnsi="Arial" w:cs="Arial"/>
          <w:b/>
          <w:bCs/>
          <w:sz w:val="22"/>
          <w:szCs w:val="22"/>
          <w:lang w:eastAsia="ar-SA"/>
        </w:rPr>
      </w:pPr>
      <w:r w:rsidRPr="00A31D5E">
        <w:rPr>
          <w:rFonts w:ascii="Arial" w:hAnsi="Arial" w:cs="Arial"/>
          <w:b/>
          <w:bCs/>
          <w:sz w:val="22"/>
          <w:szCs w:val="22"/>
          <w:lang w:eastAsia="ar-SA"/>
        </w:rPr>
        <w:t>Wartość brutto została wyliczona w oparciu o założenie, że do realizacji przedmiotu umowy zostanie zatrudnionych na podstawie umowy o pracę …….. osób (ilość pracowników ogółem), w tym:</w:t>
      </w:r>
    </w:p>
    <w:p w14:paraId="0E64FBF9" w14:textId="77777777" w:rsidR="00A31D5E" w:rsidRPr="00A31D5E" w:rsidRDefault="00A31D5E" w:rsidP="00A31D5E">
      <w:pPr>
        <w:tabs>
          <w:tab w:val="left" w:pos="142"/>
        </w:tabs>
        <w:suppressAutoHyphens/>
        <w:overflowPunct w:val="0"/>
        <w:autoSpaceDE w:val="0"/>
        <w:rPr>
          <w:rFonts w:ascii="Arial" w:hAnsi="Arial" w:cs="Arial"/>
          <w:b/>
          <w:bCs/>
          <w:sz w:val="22"/>
          <w:szCs w:val="22"/>
          <w:lang w:eastAsia="ar-SA"/>
        </w:rPr>
      </w:pPr>
      <w:r w:rsidRPr="00A31D5E">
        <w:rPr>
          <w:rFonts w:ascii="Arial" w:hAnsi="Arial" w:cs="Arial"/>
          <w:b/>
          <w:bCs/>
          <w:sz w:val="22"/>
          <w:szCs w:val="22"/>
          <w:lang w:eastAsia="ar-SA"/>
        </w:rPr>
        <w:t xml:space="preserve">             ……………  osób na cały etat</w:t>
      </w:r>
    </w:p>
    <w:p w14:paraId="53234956" w14:textId="77777777" w:rsidR="00A31D5E" w:rsidRPr="00A31D5E" w:rsidRDefault="00A31D5E" w:rsidP="00A31D5E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2"/>
          <w:szCs w:val="22"/>
          <w:lang w:eastAsia="ar-SA"/>
        </w:rPr>
      </w:pPr>
      <w:r w:rsidRPr="00A31D5E">
        <w:rPr>
          <w:rFonts w:ascii="Arial" w:hAnsi="Arial" w:cs="Arial"/>
          <w:b/>
          <w:bCs/>
          <w:sz w:val="22"/>
          <w:szCs w:val="22"/>
          <w:lang w:eastAsia="ar-SA"/>
        </w:rPr>
        <w:t xml:space="preserve">          ……………. osób na  ……….część etatu</w:t>
      </w:r>
    </w:p>
    <w:p w14:paraId="0BC145D5" w14:textId="77777777" w:rsidR="00A31D5E" w:rsidRPr="00A31D5E" w:rsidRDefault="00A31D5E" w:rsidP="00A31D5E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2"/>
          <w:szCs w:val="22"/>
          <w:lang w:eastAsia="ar-SA"/>
        </w:rPr>
      </w:pPr>
      <w:r w:rsidRPr="00A31D5E">
        <w:rPr>
          <w:rFonts w:ascii="Arial" w:hAnsi="Arial" w:cs="Arial"/>
          <w:b/>
          <w:bCs/>
          <w:sz w:val="22"/>
          <w:szCs w:val="22"/>
          <w:lang w:eastAsia="ar-SA"/>
        </w:rPr>
        <w:t xml:space="preserve">          ……………  osób na ………..część etatu itd.</w:t>
      </w:r>
    </w:p>
    <w:p w14:paraId="10A0AAD6" w14:textId="77777777" w:rsidR="00A31D5E" w:rsidRPr="00A31D5E" w:rsidRDefault="00A31D5E" w:rsidP="00A31D5E">
      <w:pPr>
        <w:tabs>
          <w:tab w:val="left" w:pos="142"/>
        </w:tabs>
        <w:suppressAutoHyphens/>
        <w:overflowPunct w:val="0"/>
        <w:autoSpaceDE w:val="0"/>
        <w:ind w:left="142"/>
        <w:rPr>
          <w:rFonts w:ascii="Arial" w:hAnsi="Arial" w:cs="Arial"/>
          <w:b/>
          <w:bCs/>
          <w:sz w:val="22"/>
          <w:szCs w:val="22"/>
          <w:lang w:eastAsia="ar-SA"/>
        </w:rPr>
      </w:pPr>
      <w:r w:rsidRPr="00A31D5E">
        <w:rPr>
          <w:rFonts w:ascii="Arial" w:hAnsi="Arial" w:cs="Arial"/>
          <w:b/>
          <w:bCs/>
          <w:sz w:val="22"/>
          <w:szCs w:val="22"/>
          <w:lang w:eastAsia="ar-SA"/>
        </w:rPr>
        <w:t>z tego minimalne wynagrodzenia za pracę otrzyma … osób, co stanowi … etatów.</w:t>
      </w:r>
    </w:p>
    <w:p w14:paraId="7EC69EE4" w14:textId="77777777" w:rsidR="00A31D5E" w:rsidRPr="00A31D5E" w:rsidRDefault="00A31D5E" w:rsidP="00A31D5E">
      <w:pPr>
        <w:spacing w:before="60" w:after="60"/>
        <w:ind w:left="142"/>
        <w:jc w:val="both"/>
        <w:rPr>
          <w:rFonts w:ascii="Arial" w:hAnsi="Arial" w:cs="Arial"/>
          <w:sz w:val="22"/>
          <w:szCs w:val="22"/>
        </w:rPr>
      </w:pPr>
      <w:r w:rsidRPr="00A31D5E">
        <w:rPr>
          <w:rFonts w:ascii="Arial" w:hAnsi="Arial" w:cs="Arial"/>
          <w:sz w:val="22"/>
          <w:szCs w:val="22"/>
        </w:rPr>
        <w:t>Wykonawca oświadcza, iż wskazana powyżej liczba etatów została przyjęta do skalkulowania przez Wykonawcę wskazanych w formularzu cenowym oferty cen jednostkowych netto w zakresie uwzględnionych w tych cenach kosztów pracowniczych wskazanych w art. 436 pkt 4) Pzp.</w:t>
      </w:r>
    </w:p>
    <w:p w14:paraId="24CA9827" w14:textId="77777777" w:rsidR="00A31D5E" w:rsidRPr="00A31D5E" w:rsidRDefault="00A31D5E" w:rsidP="00A31D5E">
      <w:pPr>
        <w:spacing w:before="60" w:after="60" w:line="276" w:lineRule="auto"/>
        <w:ind w:left="142"/>
        <w:jc w:val="center"/>
        <w:rPr>
          <w:rFonts w:ascii="Arial" w:hAnsi="Arial" w:cs="Arial"/>
          <w:b/>
          <w:sz w:val="22"/>
          <w:szCs w:val="22"/>
        </w:rPr>
      </w:pPr>
    </w:p>
    <w:p w14:paraId="3F1951C8" w14:textId="77777777" w:rsidR="00A31D5E" w:rsidRDefault="00A31D5E" w:rsidP="00A31D5E">
      <w:pPr>
        <w:spacing w:before="60" w:after="60" w:line="276" w:lineRule="auto"/>
        <w:ind w:left="142"/>
        <w:jc w:val="both"/>
        <w:rPr>
          <w:rFonts w:ascii="Arial" w:hAnsi="Arial" w:cs="Arial"/>
          <w:b/>
          <w:sz w:val="22"/>
          <w:szCs w:val="22"/>
        </w:rPr>
      </w:pPr>
      <w:r w:rsidRPr="00A31D5E">
        <w:rPr>
          <w:rFonts w:ascii="Arial" w:hAnsi="Arial" w:cs="Arial"/>
          <w:b/>
          <w:sz w:val="22"/>
          <w:szCs w:val="22"/>
        </w:rPr>
        <w:t xml:space="preserve">Wykonawca wskazuje, że w każdej ze wskazanych w formularzu cenowym cen jednostkowych netto wartość przyjęta przez Wykonawcę jako udział tych kosztów w cenie netto wynosi: </w:t>
      </w:r>
      <w:r>
        <w:rPr>
          <w:rFonts w:ascii="Arial" w:hAnsi="Arial" w:cs="Arial"/>
          <w:b/>
          <w:sz w:val="22"/>
          <w:szCs w:val="22"/>
        </w:rPr>
        <w:br/>
        <w:t xml:space="preserve">                                              </w:t>
      </w:r>
    </w:p>
    <w:p w14:paraId="0B3BC572" w14:textId="71901242" w:rsidR="00A31D5E" w:rsidRPr="00A31D5E" w:rsidRDefault="00A31D5E" w:rsidP="00A31D5E">
      <w:pPr>
        <w:spacing w:before="60" w:after="60" w:line="276" w:lineRule="auto"/>
        <w:ind w:left="142"/>
        <w:jc w:val="center"/>
        <w:rPr>
          <w:rFonts w:ascii="Arial" w:hAnsi="Arial" w:cs="Arial"/>
          <w:b/>
          <w:sz w:val="22"/>
          <w:szCs w:val="22"/>
        </w:rPr>
      </w:pPr>
      <w:r w:rsidRPr="00A31D5E">
        <w:rPr>
          <w:rFonts w:ascii="Arial" w:hAnsi="Arial" w:cs="Arial"/>
          <w:b/>
          <w:sz w:val="22"/>
          <w:szCs w:val="22"/>
        </w:rPr>
        <w:t>…………..% danej ceny jednostkowej netto*</w:t>
      </w:r>
    </w:p>
    <w:p w14:paraId="0F125F83" w14:textId="77777777" w:rsidR="00A31D5E" w:rsidRDefault="00A31D5E" w:rsidP="00A31D5E">
      <w:pPr>
        <w:spacing w:before="60" w:after="60"/>
        <w:ind w:left="142"/>
        <w:jc w:val="both"/>
        <w:rPr>
          <w:rFonts w:ascii="Arial" w:hAnsi="Arial" w:cs="Arial"/>
          <w:i/>
          <w:sz w:val="16"/>
          <w:szCs w:val="16"/>
        </w:rPr>
      </w:pPr>
      <w:r w:rsidRPr="00440A9A">
        <w:rPr>
          <w:rFonts w:ascii="Arial" w:hAnsi="Arial" w:cs="Arial"/>
          <w:i/>
          <w:sz w:val="16"/>
          <w:szCs w:val="16"/>
        </w:rPr>
        <w:t>* w przypadku różnego udziału procentowego tych kosztów w poszczególnych pozycjach formularza cenowego Wykonawca może wpisać wartość procentową osobną dla każdej z tych pozycji</w:t>
      </w:r>
    </w:p>
    <w:p w14:paraId="4EE6E7CD" w14:textId="77777777" w:rsidR="00A31D5E" w:rsidRPr="00440A9A" w:rsidRDefault="00A31D5E" w:rsidP="00A31D5E">
      <w:pPr>
        <w:spacing w:before="60" w:after="60"/>
        <w:ind w:left="142"/>
        <w:rPr>
          <w:rFonts w:ascii="Arial" w:hAnsi="Arial" w:cs="Arial"/>
          <w:i/>
          <w:sz w:val="16"/>
          <w:szCs w:val="16"/>
        </w:rPr>
      </w:pPr>
    </w:p>
    <w:p w14:paraId="0B577AB1" w14:textId="77777777" w:rsidR="00A31D5E" w:rsidRPr="00A31D5E" w:rsidRDefault="00A31D5E" w:rsidP="00A31D5E">
      <w:pPr>
        <w:numPr>
          <w:ilvl w:val="0"/>
          <w:numId w:val="1"/>
        </w:numPr>
        <w:tabs>
          <w:tab w:val="clear" w:pos="720"/>
          <w:tab w:val="left" w:pos="142"/>
          <w:tab w:val="num" w:pos="360"/>
        </w:tabs>
        <w:suppressAutoHyphens/>
        <w:overflowPunct w:val="0"/>
        <w:autoSpaceDE w:val="0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A31D5E">
        <w:rPr>
          <w:rFonts w:ascii="Arial" w:hAnsi="Arial" w:cs="Arial"/>
          <w:iCs/>
          <w:sz w:val="22"/>
          <w:szCs w:val="22"/>
          <w:lang w:eastAsia="zh-CN"/>
        </w:rPr>
        <w:t xml:space="preserve">Wykonawca oświadcza, iż skalkulowana przez Wykonawcę wartość cen materiałów lub kosztów związanych z całkowitą realizacją zamówienia objętego niniejszym postępowaniem </w:t>
      </w:r>
      <w:r w:rsidRPr="00A31D5E">
        <w:rPr>
          <w:rFonts w:ascii="Arial" w:hAnsi="Arial" w:cs="Arial"/>
          <w:bCs/>
          <w:iCs/>
          <w:sz w:val="22"/>
          <w:szCs w:val="22"/>
        </w:rPr>
        <w:t xml:space="preserve">(w rozumieniu art. 439 ust. 4 Pzp, z wyłączeniem kosztów </w:t>
      </w:r>
      <w:r w:rsidRPr="00A31D5E">
        <w:rPr>
          <w:rFonts w:ascii="Arial" w:hAnsi="Arial" w:cs="Arial"/>
          <w:bCs/>
          <w:sz w:val="22"/>
          <w:szCs w:val="22"/>
        </w:rPr>
        <w:t>wskazanych w art. 436 pkt 4) lit. b) tiret 2,3,4 Pzp</w:t>
      </w:r>
      <w:r w:rsidRPr="00A31D5E">
        <w:rPr>
          <w:rFonts w:ascii="Arial" w:hAnsi="Arial" w:cs="Arial"/>
          <w:bCs/>
          <w:iCs/>
          <w:sz w:val="22"/>
          <w:szCs w:val="22"/>
        </w:rPr>
        <w:t xml:space="preserve"> </w:t>
      </w:r>
      <w:r w:rsidRPr="00A31D5E">
        <w:rPr>
          <w:rFonts w:ascii="Arial" w:hAnsi="Arial" w:cs="Arial"/>
          <w:bCs/>
          <w:sz w:val="22"/>
          <w:szCs w:val="22"/>
        </w:rPr>
        <w:t>stanowi zgodnie z wyliczeniem Wykonawcy:</w:t>
      </w:r>
    </w:p>
    <w:p w14:paraId="360A9C43" w14:textId="77777777" w:rsidR="00A31D5E" w:rsidRPr="00A31D5E" w:rsidRDefault="00A31D5E" w:rsidP="00A31D5E">
      <w:pPr>
        <w:pStyle w:val="Tekstpodstawowy"/>
        <w:spacing w:before="120" w:line="276" w:lineRule="auto"/>
        <w:ind w:left="284" w:right="-20"/>
        <w:jc w:val="center"/>
        <w:rPr>
          <w:rFonts w:ascii="Arial" w:hAnsi="Arial" w:cs="Arial"/>
          <w:bCs w:val="0"/>
          <w:sz w:val="22"/>
          <w:szCs w:val="22"/>
        </w:rPr>
      </w:pPr>
      <w:r w:rsidRPr="00A31D5E">
        <w:rPr>
          <w:rFonts w:ascii="Arial" w:hAnsi="Arial" w:cs="Arial"/>
          <w:bCs w:val="0"/>
          <w:sz w:val="22"/>
          <w:szCs w:val="22"/>
        </w:rPr>
        <w:t>…..………… % danej zaoferowanej ceny jednostkowej netto wskazanej w formularzu cenowym Wykonawcy*</w:t>
      </w:r>
    </w:p>
    <w:p w14:paraId="50198683" w14:textId="77777777" w:rsidR="00A31D5E" w:rsidRPr="00440A9A" w:rsidRDefault="00A31D5E" w:rsidP="00A31D5E">
      <w:pPr>
        <w:spacing w:before="60" w:after="60"/>
        <w:ind w:left="142"/>
        <w:jc w:val="both"/>
        <w:rPr>
          <w:rFonts w:ascii="Arial" w:hAnsi="Arial" w:cs="Arial"/>
          <w:i/>
          <w:sz w:val="16"/>
          <w:szCs w:val="16"/>
        </w:rPr>
      </w:pPr>
      <w:r w:rsidRPr="00440A9A">
        <w:rPr>
          <w:rFonts w:ascii="Arial" w:hAnsi="Arial" w:cs="Arial"/>
          <w:i/>
          <w:sz w:val="16"/>
          <w:szCs w:val="16"/>
        </w:rPr>
        <w:t>* w przypadku różnego udziału procentowego tych kosztów w poszczególnych pozycjach formularza cenowego Wykonawca może wpisać wartość procentową osobną dla każdej z tych pozycji</w:t>
      </w:r>
    </w:p>
    <w:p w14:paraId="62190D76" w14:textId="0489F17F" w:rsidR="001E6CE8" w:rsidRPr="00A31D5E" w:rsidRDefault="001E6CE8" w:rsidP="00A31D5E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A31D5E">
        <w:rPr>
          <w:rFonts w:ascii="Arial" w:hAnsi="Arial" w:cs="Arial"/>
          <w:sz w:val="22"/>
          <w:szCs w:val="22"/>
        </w:rPr>
        <w:t xml:space="preserve">Oświadczamy, że zapoznaliśmy się ze Specyfikacją Warunków Zamówienia oraz akceptujemy </w:t>
      </w:r>
      <w:r w:rsidR="005D0B60" w:rsidRPr="00A31D5E">
        <w:rPr>
          <w:rFonts w:ascii="Arial" w:hAnsi="Arial" w:cs="Arial"/>
          <w:sz w:val="22"/>
          <w:szCs w:val="22"/>
        </w:rPr>
        <w:t xml:space="preserve"> </w:t>
      </w:r>
      <w:r w:rsidRPr="00A31D5E">
        <w:rPr>
          <w:rFonts w:ascii="Arial" w:hAnsi="Arial" w:cs="Arial"/>
          <w:sz w:val="22"/>
          <w:szCs w:val="22"/>
        </w:rPr>
        <w:t>wszystkie warunki w niej zawarte.</w:t>
      </w:r>
    </w:p>
    <w:p w14:paraId="7626424D" w14:textId="206A5081" w:rsidR="00E609C2" w:rsidRPr="005D0B60" w:rsidRDefault="00E609C2" w:rsidP="00A31D5E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>Oświadczamy, że akceptujemy termin realizacji zamówienia określony w SWZ.</w:t>
      </w:r>
    </w:p>
    <w:p w14:paraId="599F1443" w14:textId="3900B489" w:rsidR="001E6CE8" w:rsidRPr="00A31D5E" w:rsidRDefault="001E6CE8" w:rsidP="00A31D5E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 xml:space="preserve">Oświadczamy, że uzyskaliśmy wszelkie informacje niezbędne do prawidłowego przygotowania </w:t>
      </w:r>
      <w:r w:rsidR="00A31D5E">
        <w:rPr>
          <w:rFonts w:ascii="Arial" w:hAnsi="Arial" w:cs="Arial"/>
          <w:sz w:val="22"/>
          <w:szCs w:val="22"/>
        </w:rPr>
        <w:br/>
      </w:r>
      <w:r w:rsidRPr="00A31D5E">
        <w:rPr>
          <w:rFonts w:ascii="Arial" w:hAnsi="Arial" w:cs="Arial"/>
          <w:sz w:val="22"/>
          <w:szCs w:val="22"/>
        </w:rPr>
        <w:t>i złożenia niniejszej oferty.</w:t>
      </w:r>
    </w:p>
    <w:p w14:paraId="35D9A962" w14:textId="77777777" w:rsidR="00A31D5E" w:rsidRDefault="001E6CE8" w:rsidP="00A31D5E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0B60">
        <w:rPr>
          <w:rFonts w:ascii="Arial" w:hAnsi="Arial" w:cs="Arial"/>
          <w:sz w:val="22"/>
          <w:szCs w:val="22"/>
        </w:rPr>
        <w:t xml:space="preserve">Oświadczamy, że </w:t>
      </w:r>
      <w:r w:rsidRPr="00A31D5E">
        <w:rPr>
          <w:rFonts w:ascii="Arial" w:hAnsi="Arial" w:cs="Arial"/>
          <w:sz w:val="22"/>
          <w:szCs w:val="22"/>
        </w:rPr>
        <w:t>uważamy się za związanych niniejszą ofertą na czas wskazany w SWZ.</w:t>
      </w:r>
    </w:p>
    <w:p w14:paraId="0C6E8D4B" w14:textId="77777777" w:rsidR="00A31D5E" w:rsidRDefault="001E6CE8" w:rsidP="00A31D5E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31D5E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ED86D3A" w14:textId="0B5AFD49" w:rsidR="00791C92" w:rsidRPr="00A31D5E" w:rsidRDefault="00791C92" w:rsidP="00A31D5E">
      <w:pPr>
        <w:pStyle w:val="Akapitzlist"/>
        <w:numPr>
          <w:ilvl w:val="0"/>
          <w:numId w:val="1"/>
        </w:numPr>
        <w:tabs>
          <w:tab w:val="clear" w:pos="720"/>
        </w:tabs>
        <w:spacing w:before="60" w:after="60"/>
        <w:ind w:left="284"/>
        <w:jc w:val="both"/>
        <w:rPr>
          <w:rFonts w:ascii="Arial" w:hAnsi="Arial" w:cs="Arial"/>
        </w:rPr>
      </w:pPr>
      <w:r w:rsidRPr="00A31D5E">
        <w:rPr>
          <w:rFonts w:ascii="Arial" w:hAnsi="Arial" w:cs="Arial"/>
        </w:rPr>
        <w:t xml:space="preserve">Oświadczamy, że w cenie naszej oferty zostały uwzględnione wszystkie koszty wykonania  </w:t>
      </w:r>
      <w:r w:rsidR="005D0B60" w:rsidRPr="00A31D5E">
        <w:rPr>
          <w:rFonts w:ascii="Arial" w:hAnsi="Arial" w:cs="Arial"/>
        </w:rPr>
        <w:t>przyszłego świadczenia umownego</w:t>
      </w:r>
      <w:r w:rsidRPr="00A31D5E">
        <w:rPr>
          <w:rFonts w:ascii="Arial" w:hAnsi="Arial" w:cs="Arial"/>
        </w:rPr>
        <w:t>.</w:t>
      </w:r>
    </w:p>
    <w:p w14:paraId="0FE332E6" w14:textId="77777777" w:rsidR="00383957" w:rsidRDefault="00383957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1A245974" w14:textId="77777777" w:rsidR="00383957" w:rsidRPr="00383957" w:rsidRDefault="00383957" w:rsidP="00A31D5E">
      <w:pPr>
        <w:pStyle w:val="Akapitzlist"/>
        <w:numPr>
          <w:ilvl w:val="0"/>
          <w:numId w:val="1"/>
        </w:numPr>
        <w:tabs>
          <w:tab w:val="clear" w:pos="720"/>
        </w:tabs>
        <w:spacing w:before="60" w:after="60"/>
        <w:ind w:left="284"/>
        <w:jc w:val="both"/>
        <w:rPr>
          <w:rFonts w:ascii="Arial" w:hAnsi="Arial" w:cs="Arial"/>
        </w:rPr>
      </w:pPr>
      <w:r w:rsidRPr="00383957">
        <w:rPr>
          <w:rFonts w:ascii="Arial" w:hAnsi="Arial" w:cs="Arial"/>
          <w:b/>
        </w:rPr>
        <w:lastRenderedPageBreak/>
        <w:t>Zgodnie z art. 118 ust. 1</w:t>
      </w:r>
      <w:r w:rsidRPr="00383957">
        <w:rPr>
          <w:rFonts w:ascii="Arial" w:hAnsi="Arial" w:cs="Arial"/>
        </w:rPr>
        <w:t xml:space="preserve"> ustawy Prawo zamówień publicznych </w:t>
      </w:r>
      <w:r w:rsidRPr="00383957">
        <w:rPr>
          <w:rFonts w:ascii="Arial" w:hAnsi="Arial" w:cs="Arial"/>
          <w:b/>
        </w:rPr>
        <w:t xml:space="preserve">polegam / nie polegam* </w:t>
      </w:r>
      <w:r w:rsidRPr="00383957">
        <w:rPr>
          <w:rFonts w:ascii="Arial" w:hAnsi="Arial" w:cs="Arial"/>
          <w:i/>
        </w:rPr>
        <w:t>(</w:t>
      </w:r>
      <w:r w:rsidRPr="00383957">
        <w:rPr>
          <w:rFonts w:ascii="Arial" w:hAnsi="Arial" w:cs="Arial"/>
          <w:i/>
          <w:u w:val="single"/>
        </w:rPr>
        <w:t>niepotrzebne skreślić</w:t>
      </w:r>
      <w:r w:rsidRPr="00383957">
        <w:rPr>
          <w:rFonts w:ascii="Arial" w:hAnsi="Arial" w:cs="Arial"/>
          <w:i/>
        </w:rPr>
        <w:t>)</w:t>
      </w:r>
      <w:r w:rsidRPr="00383957">
        <w:rPr>
          <w:rFonts w:ascii="Arial" w:hAnsi="Arial" w:cs="Arial"/>
        </w:rPr>
        <w:t xml:space="preserve">, </w:t>
      </w:r>
      <w:r w:rsidRPr="00383957">
        <w:rPr>
          <w:rFonts w:ascii="Arial" w:hAnsi="Arial" w:cs="Arial"/>
          <w:b/>
        </w:rPr>
        <w:t>na zdolnościach podmiotów udostępniających zasoby</w:t>
      </w:r>
      <w:r w:rsidRPr="00383957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383957">
        <w:rPr>
          <w:rFonts w:ascii="Arial" w:hAnsi="Arial" w:cs="Arial"/>
          <w:b/>
        </w:rPr>
        <w:t>w celu potwierdzenia spełniania warunków udziału w postępowaniu</w:t>
      </w:r>
      <w:r w:rsidRPr="00383957">
        <w:rPr>
          <w:rFonts w:ascii="Arial" w:hAnsi="Arial" w:cs="Arial"/>
        </w:rPr>
        <w:t xml:space="preserve"> w następującym zakresie:</w:t>
      </w:r>
    </w:p>
    <w:p w14:paraId="32549FB5" w14:textId="77777777" w:rsidR="00383957" w:rsidRPr="00383957" w:rsidRDefault="00383957" w:rsidP="00383957">
      <w:pPr>
        <w:tabs>
          <w:tab w:val="left" w:pos="0"/>
        </w:tabs>
        <w:suppressAutoHyphens/>
        <w:jc w:val="both"/>
        <w:rPr>
          <w:lang w:eastAsia="zh-CN"/>
        </w:rPr>
      </w:pPr>
      <w:r w:rsidRPr="00383957">
        <w:rPr>
          <w:sz w:val="22"/>
          <w:szCs w:val="22"/>
          <w:lang w:eastAsia="zh-CN"/>
        </w:rPr>
        <w:t xml:space="preserve">     …………………………………………………………………………….……………………………….</w:t>
      </w:r>
    </w:p>
    <w:p w14:paraId="737FA0B7" w14:textId="77777777" w:rsidR="00383957" w:rsidRPr="00070C34" w:rsidRDefault="00383957" w:rsidP="00383957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doświadczenia, wykonawcy mogą polegać na zdolnościach innych podmiotów, jeśli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070C34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02459501" w14:textId="77777777" w:rsidR="00383957" w:rsidRPr="00070C34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271F90A" w14:textId="3D82ACF2" w:rsidR="00383957" w:rsidRPr="00070C34" w:rsidRDefault="00383957" w:rsidP="00A31D5E">
      <w:pPr>
        <w:pStyle w:val="Akapitzlist"/>
        <w:numPr>
          <w:ilvl w:val="0"/>
          <w:numId w:val="1"/>
        </w:numPr>
        <w:tabs>
          <w:tab w:val="clear" w:pos="720"/>
        </w:tabs>
        <w:spacing w:before="60" w:after="60"/>
        <w:ind w:left="284"/>
        <w:jc w:val="both"/>
        <w:rPr>
          <w:rFonts w:ascii="Arial" w:hAnsi="Arial" w:cs="Arial"/>
          <w:sz w:val="18"/>
        </w:rPr>
      </w:pPr>
      <w:r w:rsidRPr="00070C34">
        <w:rPr>
          <w:rFonts w:ascii="Arial" w:hAnsi="Arial" w:cs="Arial"/>
        </w:rPr>
        <w:t xml:space="preserve">Przedmiot zamówienia wykonam </w:t>
      </w:r>
      <w:r w:rsidRPr="00070C34">
        <w:rPr>
          <w:rFonts w:ascii="Arial" w:hAnsi="Arial" w:cs="Arial"/>
          <w:b/>
        </w:rPr>
        <w:t>samodzielnie / z udziałem podwykonawców*</w:t>
      </w:r>
      <w:r w:rsidRPr="00070C34">
        <w:rPr>
          <w:rFonts w:ascii="Arial" w:hAnsi="Arial" w:cs="Arial"/>
          <w:i/>
          <w:u w:val="single"/>
        </w:rPr>
        <w:t xml:space="preserve"> niepotrzebne skreślić)</w:t>
      </w:r>
    </w:p>
    <w:p w14:paraId="296BDEE3" w14:textId="77777777" w:rsidR="00383957" w:rsidRPr="00070C34" w:rsidRDefault="00383957" w:rsidP="00383957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2A526450" w14:textId="77777777" w:rsidR="00383957" w:rsidRPr="00070C34" w:rsidRDefault="00383957" w:rsidP="00383957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5DF0D3B" w14:textId="77777777"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070C3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90B64CD" w14:textId="77777777" w:rsidR="00383957" w:rsidRDefault="00383957" w:rsidP="00383957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526FA8B" w14:textId="77777777" w:rsidR="00383957" w:rsidRPr="00070C34" w:rsidRDefault="00383957" w:rsidP="00383957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070C34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536679D1" w14:textId="77777777" w:rsidR="00383957" w:rsidRPr="00070C34" w:rsidRDefault="00383957" w:rsidP="00383957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070C3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1D5C202B" w14:textId="77777777" w:rsidR="00383957" w:rsidRPr="00070C34" w:rsidRDefault="00383957" w:rsidP="00383957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070C34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24AD1E8" w14:textId="77777777" w:rsidR="004146B2" w:rsidRPr="009C5271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B63ABA4" w14:textId="5B0B2F27" w:rsidR="00791C92" w:rsidRPr="00ED277A" w:rsidRDefault="00791C92" w:rsidP="00A31D5E">
      <w:pPr>
        <w:pStyle w:val="Akapitzlist"/>
        <w:numPr>
          <w:ilvl w:val="0"/>
          <w:numId w:val="1"/>
        </w:numPr>
        <w:tabs>
          <w:tab w:val="clear" w:pos="720"/>
        </w:tabs>
        <w:spacing w:before="60" w:after="60"/>
        <w:ind w:left="284"/>
        <w:jc w:val="both"/>
        <w:rPr>
          <w:rFonts w:ascii="Arial" w:hAnsi="Arial" w:cs="Arial"/>
        </w:rPr>
      </w:pPr>
      <w:r w:rsidRPr="00ED277A">
        <w:rPr>
          <w:rFonts w:ascii="Arial" w:hAnsi="Arial" w:cs="Arial"/>
        </w:rPr>
        <w:t>Oświadczam, że wypełniłem obowiązki informacyjne przewidziane w art. 13 lub art. 14 RODO</w:t>
      </w:r>
      <w:r w:rsidRPr="00ED277A">
        <w:rPr>
          <w:rFonts w:ascii="Arial" w:hAnsi="Arial" w:cs="Arial"/>
          <w:vertAlign w:val="superscript"/>
        </w:rPr>
        <w:t>1)</w:t>
      </w:r>
      <w:r w:rsidRPr="00ED277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BC7DE1" w14:textId="77777777"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D277A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ED277A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F360FA2" w14:textId="77777777" w:rsidR="00CD67BC" w:rsidRPr="00ED277A" w:rsidRDefault="00CD67BC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68028D18" w14:textId="77777777" w:rsidR="00791C92" w:rsidRPr="00ED277A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ED277A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44EBCA5A" w14:textId="77777777" w:rsidR="003D4A45" w:rsidRPr="00ED277A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24BEC978" w14:textId="5FDAA103" w:rsidR="00CD67BC" w:rsidRPr="00ED277A" w:rsidRDefault="00CD67BC" w:rsidP="00A31D5E">
      <w:pPr>
        <w:pStyle w:val="Akapitzlist"/>
        <w:numPr>
          <w:ilvl w:val="0"/>
          <w:numId w:val="1"/>
        </w:numPr>
        <w:tabs>
          <w:tab w:val="clear" w:pos="720"/>
        </w:tabs>
        <w:spacing w:before="60" w:after="60"/>
        <w:ind w:left="284"/>
        <w:jc w:val="both"/>
        <w:rPr>
          <w:rFonts w:ascii="Arial" w:hAnsi="Arial" w:cs="Arial"/>
          <w:b/>
          <w:lang w:val="x-none" w:eastAsia="x-none"/>
        </w:rPr>
      </w:pPr>
      <w:r w:rsidRPr="00ED277A">
        <w:rPr>
          <w:rFonts w:ascii="Arial" w:hAnsi="Arial" w:cs="Arial"/>
          <w:lang w:val="x-none" w:eastAsia="x-none"/>
        </w:rPr>
        <w:t>Numer konta bankowego, na które należy zwrócić wadium:</w:t>
      </w:r>
    </w:p>
    <w:p w14:paraId="4643D437" w14:textId="77777777" w:rsidR="00CD67BC" w:rsidRPr="00ED277A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D277A">
        <w:rPr>
          <w:rFonts w:ascii="Arial" w:hAnsi="Arial" w:cs="Arial"/>
          <w:sz w:val="22"/>
          <w:szCs w:val="22"/>
        </w:rPr>
        <w:t xml:space="preserve">      ..……………………………………………………………………………………………………</w:t>
      </w:r>
    </w:p>
    <w:p w14:paraId="333110BB" w14:textId="77777777" w:rsidR="00CD67BC" w:rsidRPr="00ED277A" w:rsidRDefault="00CD67BC" w:rsidP="00CD67BC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ED277A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14:paraId="7C5BAC19" w14:textId="77777777" w:rsidR="009D7D75" w:rsidRPr="00ED277A" w:rsidRDefault="009D7D7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3E636F0" w14:textId="68692F6A" w:rsidR="00791C92" w:rsidRPr="00ED277A" w:rsidRDefault="00791C92" w:rsidP="00A31D5E">
      <w:pPr>
        <w:pStyle w:val="Akapitzlist"/>
        <w:numPr>
          <w:ilvl w:val="0"/>
          <w:numId w:val="1"/>
        </w:numPr>
        <w:tabs>
          <w:tab w:val="clear" w:pos="720"/>
        </w:tabs>
        <w:spacing w:before="60" w:after="60"/>
        <w:ind w:left="284"/>
        <w:jc w:val="both"/>
        <w:rPr>
          <w:rFonts w:ascii="Arial" w:hAnsi="Arial" w:cs="Arial"/>
        </w:rPr>
      </w:pPr>
      <w:r w:rsidRPr="00ED277A">
        <w:rPr>
          <w:rFonts w:ascii="Arial" w:hAnsi="Arial" w:cs="Arial"/>
        </w:rPr>
        <w:t>Integralną częścią oferty są:</w:t>
      </w:r>
    </w:p>
    <w:p w14:paraId="11D678C5" w14:textId="77777777"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6BE3E066" w14:textId="77777777" w:rsidR="00791C92" w:rsidRPr="00ED277A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ED277A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024AA29" w14:textId="77777777" w:rsidR="00791C92" w:rsidRPr="009C5271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9C5271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39A0992C" w14:textId="77777777"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61210240" w14:textId="77777777"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A604636" w14:textId="120B1644" w:rsidR="001E6CE8" w:rsidRPr="00ED277A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ED277A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246278">
        <w:rPr>
          <w:rFonts w:ascii="Arial" w:hAnsi="Arial" w:cs="Arial"/>
          <w:sz w:val="22"/>
          <w:szCs w:val="22"/>
        </w:rPr>
        <w:t>5</w:t>
      </w:r>
      <w:r w:rsidRPr="00ED277A">
        <w:rPr>
          <w:rFonts w:ascii="Arial" w:hAnsi="Arial" w:cs="Arial"/>
          <w:sz w:val="22"/>
          <w:szCs w:val="22"/>
        </w:rPr>
        <w:t xml:space="preserve"> r.</w:t>
      </w:r>
    </w:p>
    <w:p w14:paraId="6A727436" w14:textId="77777777" w:rsidR="00791C92" w:rsidRPr="00ED277A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3E1195A" w14:textId="77777777" w:rsidR="00CA7849" w:rsidRPr="00ED277A" w:rsidRDefault="00CA7849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2D967474" w14:textId="77777777" w:rsidR="00E1634B" w:rsidRPr="00ED277A" w:rsidRDefault="00E1634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7FFE490C" w14:textId="77777777" w:rsidR="00DD0DBB" w:rsidRPr="00ED277A" w:rsidRDefault="00DD0DBB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5945596E" w14:textId="77777777" w:rsidR="00791C92" w:rsidRPr="00ED277A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ED277A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5484A567" w14:textId="77777777" w:rsidR="00791C92" w:rsidRPr="00ED277A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</w:rPr>
        <w:t>* niewłaściwe skreślić</w:t>
      </w:r>
    </w:p>
    <w:p w14:paraId="7FCA5574" w14:textId="77777777" w:rsidR="00791C92" w:rsidRPr="00ED277A" w:rsidRDefault="00791C92" w:rsidP="00791C92">
      <w:pPr>
        <w:rPr>
          <w:rFonts w:ascii="Arial" w:hAnsi="Arial" w:cs="Arial"/>
          <w:sz w:val="18"/>
          <w:szCs w:val="22"/>
        </w:rPr>
      </w:pPr>
      <w:r w:rsidRPr="00ED277A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ED277A">
        <w:rPr>
          <w:rFonts w:ascii="Arial" w:hAnsi="Arial" w:cs="Arial"/>
          <w:sz w:val="18"/>
          <w:szCs w:val="22"/>
        </w:rPr>
        <w:t>wypełnić jeżeli dotyczy</w:t>
      </w:r>
    </w:p>
    <w:p w14:paraId="103D38B5" w14:textId="77777777" w:rsidR="00791C92" w:rsidRPr="00ED277A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hAnsi="Arial" w:cs="Arial"/>
          <w:sz w:val="18"/>
          <w:szCs w:val="22"/>
        </w:rPr>
        <w:t xml:space="preserve">***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ED277A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17B52B15" w14:textId="77777777"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1C42885E" w14:textId="77777777" w:rsidR="00791C92" w:rsidRPr="00ED277A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lastRenderedPageBreak/>
        <w:t>Małe przedsiębiorstwo: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3F76396B" w14:textId="77777777" w:rsidR="008B33C2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ED277A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ED277A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ED277A">
        <w:rPr>
          <w:rFonts w:ascii="Arial" w:hAnsi="Arial" w:cs="Arial"/>
          <w:sz w:val="18"/>
          <w:szCs w:val="22"/>
        </w:rPr>
        <w:t xml:space="preserve">  </w:t>
      </w:r>
    </w:p>
    <w:p w14:paraId="35858B59" w14:textId="77777777" w:rsidR="00AB05B4" w:rsidRDefault="00AB05B4" w:rsidP="00DD0DBB">
      <w:pPr>
        <w:ind w:left="284"/>
        <w:jc w:val="both"/>
        <w:rPr>
          <w:rFonts w:ascii="Arial" w:hAnsi="Arial" w:cs="Arial"/>
          <w:sz w:val="20"/>
          <w:szCs w:val="22"/>
        </w:rPr>
      </w:pPr>
    </w:p>
    <w:p w14:paraId="5F3FA820" w14:textId="77777777" w:rsidR="00AB05B4" w:rsidRDefault="00AB05B4" w:rsidP="00DD0DBB">
      <w:pPr>
        <w:ind w:left="284"/>
        <w:jc w:val="both"/>
        <w:rPr>
          <w:rFonts w:ascii="Arial" w:hAnsi="Arial" w:cs="Arial"/>
          <w:sz w:val="20"/>
          <w:szCs w:val="22"/>
        </w:rPr>
      </w:pPr>
    </w:p>
    <w:p w14:paraId="2821C8D1" w14:textId="77777777" w:rsidR="00AB05B4" w:rsidRDefault="00AB05B4" w:rsidP="00DD0DBB">
      <w:pPr>
        <w:ind w:left="284"/>
        <w:jc w:val="both"/>
        <w:rPr>
          <w:rFonts w:ascii="Arial" w:hAnsi="Arial" w:cs="Arial"/>
          <w:sz w:val="20"/>
          <w:szCs w:val="22"/>
        </w:rPr>
      </w:pPr>
    </w:p>
    <w:p w14:paraId="3321B0B3" w14:textId="77777777" w:rsidR="00AB05B4" w:rsidRPr="00AB05B4" w:rsidRDefault="00AB05B4" w:rsidP="00AB05B4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00B050"/>
          <w:sz w:val="14"/>
          <w:szCs w:val="14"/>
        </w:rPr>
      </w:pPr>
    </w:p>
    <w:p w14:paraId="2E849467" w14:textId="77777777" w:rsidR="00FF67DA" w:rsidRPr="00FF67DA" w:rsidRDefault="00FF67DA" w:rsidP="008166B7">
      <w:pPr>
        <w:rPr>
          <w:rFonts w:ascii="Arial" w:hAnsi="Arial" w:cs="Arial"/>
          <w:i/>
          <w:iCs/>
          <w:color w:val="0070C0"/>
          <w:sz w:val="22"/>
          <w:szCs w:val="22"/>
        </w:rPr>
      </w:pPr>
      <w:r w:rsidRPr="00FF67DA">
        <w:rPr>
          <w:rFonts w:ascii="Arial" w:hAnsi="Arial" w:cs="Arial"/>
          <w:b/>
          <w:color w:val="0070C0"/>
          <w:sz w:val="40"/>
        </w:rPr>
        <w:tab/>
      </w:r>
      <w:r w:rsidRPr="00FF67DA">
        <w:rPr>
          <w:rFonts w:ascii="Arial" w:hAnsi="Arial" w:cs="Arial"/>
          <w:b/>
          <w:color w:val="0070C0"/>
          <w:sz w:val="40"/>
        </w:rPr>
        <w:tab/>
      </w:r>
    </w:p>
    <w:sectPr w:rsidR="00FF67DA" w:rsidRPr="00FF67DA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78DF8" w14:textId="77777777" w:rsidR="000A7FD1" w:rsidRDefault="000A7FD1">
      <w:r>
        <w:separator/>
      </w:r>
    </w:p>
  </w:endnote>
  <w:endnote w:type="continuationSeparator" w:id="0">
    <w:p w14:paraId="759A8982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F27F7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ACF564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82D8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446428A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DF0EF" w14:textId="77777777" w:rsidR="000A7FD1" w:rsidRDefault="000A7FD1">
      <w:r>
        <w:separator/>
      </w:r>
    </w:p>
  </w:footnote>
  <w:footnote w:type="continuationSeparator" w:id="0">
    <w:p w14:paraId="179C5507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BE55" w14:textId="5D49925F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ZP</w:t>
    </w:r>
    <w:r w:rsidR="0028570A">
      <w:rPr>
        <w:rFonts w:ascii="Arial" w:hAnsi="Arial" w:cs="Arial"/>
        <w:i/>
        <w:sz w:val="20"/>
      </w:rPr>
      <w:t>3</w:t>
    </w:r>
    <w:r w:rsidRPr="004D2BD1">
      <w:rPr>
        <w:rFonts w:ascii="Arial" w:hAnsi="Arial" w:cs="Arial"/>
        <w:i/>
        <w:sz w:val="20"/>
      </w:rPr>
      <w:t>/</w:t>
    </w:r>
    <w:r w:rsidR="0028570A">
      <w:rPr>
        <w:rFonts w:ascii="Arial" w:hAnsi="Arial" w:cs="Arial"/>
        <w:i/>
        <w:sz w:val="20"/>
      </w:rPr>
      <w:t>4608</w:t>
    </w:r>
    <w:r w:rsidR="00791C92" w:rsidRPr="004D2BD1">
      <w:rPr>
        <w:rFonts w:ascii="Arial" w:hAnsi="Arial" w:cs="Arial"/>
        <w:i/>
        <w:sz w:val="20"/>
      </w:rPr>
      <w:t>/</w:t>
    </w:r>
    <w:r w:rsidR="00C63444" w:rsidRPr="004D2BD1">
      <w:rPr>
        <w:rFonts w:ascii="Arial" w:hAnsi="Arial" w:cs="Arial"/>
        <w:i/>
        <w:sz w:val="20"/>
      </w:rPr>
      <w:t>2</w:t>
    </w:r>
    <w:r w:rsidR="0028570A">
      <w:rPr>
        <w:rFonts w:ascii="Arial" w:hAnsi="Arial" w:cs="Arial"/>
        <w:i/>
        <w:sz w:val="20"/>
      </w:rPr>
      <w:t>5</w:t>
    </w:r>
  </w:p>
  <w:p w14:paraId="552BB239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F03E16F2"/>
    <w:lvl w:ilvl="0" w:tplc="82B26A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9FC141E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4F3023"/>
    <w:multiLevelType w:val="hybridMultilevel"/>
    <w:tmpl w:val="E414733C"/>
    <w:lvl w:ilvl="0" w:tplc="67FA3A34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10"/>
  </w:num>
  <w:num w:numId="9">
    <w:abstractNumId w:val="3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5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6278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70A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1E7A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1D5E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46308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5649"/>
    <o:shapelayout v:ext="edit">
      <o:idmap v:ext="edit" data="1"/>
    </o:shapelayout>
  </w:shapeDefaults>
  <w:decimalSymbol w:val=","/>
  <w:listSeparator w:val=";"/>
  <w14:docId w14:val="27606CF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82E10-181C-4B09-BBE1-32B5D5ECD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1238</Words>
  <Characters>8717</Characters>
  <Application>Microsoft Office Word</Application>
  <DocSecurity>0</DocSecurity>
  <Lines>72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7</cp:revision>
  <cp:lastPrinted>2022-10-13T05:42:00Z</cp:lastPrinted>
  <dcterms:created xsi:type="dcterms:W3CDTF">2025-04-09T11:36:00Z</dcterms:created>
  <dcterms:modified xsi:type="dcterms:W3CDTF">2025-04-10T11:37:00Z</dcterms:modified>
</cp:coreProperties>
</file>