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225AF2"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225AF2" w:rsidRDefault="004237E3" w:rsidP="00BC04ED">
            <w:pPr>
              <w:jc w:val="both"/>
              <w:rPr>
                <w:rFonts w:ascii="Arial Narrow" w:hAnsi="Arial Narrow" w:cs="Arial"/>
              </w:rPr>
            </w:pPr>
            <w:r w:rsidRPr="00225AF2">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225AF2" w:rsidRDefault="0046254B" w:rsidP="00BC04ED">
            <w:pPr>
              <w:jc w:val="both"/>
              <w:rPr>
                <w:rFonts w:ascii="Arial Narrow" w:hAnsi="Arial Narrow" w:cs="Arial"/>
                <w:sz w:val="24"/>
                <w:szCs w:val="24"/>
              </w:rPr>
            </w:pPr>
          </w:p>
          <w:p w:rsidR="00B1303F" w:rsidRPr="00225AF2" w:rsidRDefault="00B1303F" w:rsidP="00BC04ED">
            <w:pPr>
              <w:jc w:val="center"/>
              <w:rPr>
                <w:rFonts w:ascii="Arial Narrow" w:hAnsi="Arial Narrow"/>
                <w:bCs/>
                <w:i/>
              </w:rPr>
            </w:pPr>
            <w:r w:rsidRPr="00225AF2">
              <w:rPr>
                <w:rFonts w:ascii="Arial Narrow" w:hAnsi="Arial Narrow"/>
                <w:bCs/>
                <w:i/>
              </w:rPr>
              <w:t>umowa na dostawy</w:t>
            </w:r>
            <w:r w:rsidR="00406210" w:rsidRPr="00225AF2">
              <w:rPr>
                <w:rFonts w:ascii="Arial Narrow" w:hAnsi="Arial Narrow"/>
                <w:bCs/>
                <w:i/>
              </w:rPr>
              <w:t xml:space="preserve"> produkty lecznicze</w:t>
            </w:r>
            <w:r w:rsidR="00797DE4" w:rsidRPr="00225AF2">
              <w:rPr>
                <w:rFonts w:ascii="Arial Narrow" w:hAnsi="Arial Narrow"/>
                <w:bCs/>
                <w:i/>
              </w:rPr>
              <w:t xml:space="preserve"> i SZPL</w:t>
            </w:r>
            <w:r w:rsidR="00406210" w:rsidRPr="00225AF2">
              <w:rPr>
                <w:rFonts w:ascii="Arial Narrow" w:hAnsi="Arial Narrow"/>
                <w:bCs/>
                <w:i/>
              </w:rPr>
              <w:t xml:space="preserve"> </w:t>
            </w:r>
            <w:r w:rsidRPr="00225AF2">
              <w:rPr>
                <w:rFonts w:ascii="Arial Narrow" w:hAnsi="Arial Narrow"/>
                <w:bCs/>
                <w:i/>
              </w:rPr>
              <w:t xml:space="preserve"> / PROJEKT</w:t>
            </w:r>
          </w:p>
          <w:p w:rsidR="0046254B" w:rsidRPr="00225AF2"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225AF2" w:rsidRDefault="00345361" w:rsidP="00BC04ED">
            <w:pPr>
              <w:autoSpaceDE w:val="0"/>
              <w:autoSpaceDN w:val="0"/>
              <w:jc w:val="both"/>
              <w:rPr>
                <w:rFonts w:ascii="Arial Narrow" w:hAnsi="Arial Narrow" w:cs="Arial"/>
                <w:sz w:val="24"/>
                <w:szCs w:val="24"/>
              </w:rPr>
            </w:pPr>
            <w:r w:rsidRPr="00225AF2">
              <w:rPr>
                <w:rFonts w:ascii="Arial Narrow" w:hAnsi="Arial Narrow" w:cs="Arial Narrow"/>
                <w:sz w:val="24"/>
                <w:szCs w:val="24"/>
              </w:rPr>
              <w:t>PR25_P01_F22_W7</w:t>
            </w:r>
          </w:p>
        </w:tc>
      </w:tr>
    </w:tbl>
    <w:p w:rsidR="006508E4" w:rsidRPr="00225AF2" w:rsidRDefault="006508E4" w:rsidP="00BC04ED">
      <w:pPr>
        <w:overflowPunct w:val="0"/>
        <w:autoSpaceDE w:val="0"/>
        <w:spacing w:before="240"/>
        <w:jc w:val="both"/>
        <w:rPr>
          <w:rFonts w:ascii="Arial Narrow" w:hAnsi="Arial Narrow" w:cs="Arial Narrow"/>
          <w:i/>
          <w:sz w:val="22"/>
          <w:szCs w:val="22"/>
        </w:rPr>
      </w:pP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t xml:space="preserve">Załącznik nr </w:t>
      </w:r>
      <w:r w:rsidR="0021415F">
        <w:rPr>
          <w:rFonts w:ascii="Arial Narrow" w:hAnsi="Arial Narrow" w:cs="Arial Narrow"/>
          <w:i/>
          <w:sz w:val="22"/>
          <w:szCs w:val="22"/>
        </w:rPr>
        <w:t>8</w:t>
      </w:r>
      <w:r w:rsidR="00225AF2" w:rsidRPr="00225AF2">
        <w:rPr>
          <w:rFonts w:ascii="Arial Narrow" w:hAnsi="Arial Narrow" w:cs="Arial Narrow"/>
          <w:i/>
          <w:sz w:val="22"/>
          <w:szCs w:val="22"/>
        </w:rPr>
        <w:t xml:space="preserve"> </w:t>
      </w:r>
      <w:r w:rsidRPr="00225AF2">
        <w:rPr>
          <w:rFonts w:ascii="Arial Narrow" w:hAnsi="Arial Narrow" w:cs="Arial Narrow"/>
          <w:i/>
          <w:sz w:val="22"/>
          <w:szCs w:val="22"/>
        </w:rPr>
        <w:t>do SWZ</w:t>
      </w:r>
    </w:p>
    <w:p w:rsidR="00345361" w:rsidRPr="00225AF2" w:rsidRDefault="00345361" w:rsidP="00BC04ED">
      <w:pPr>
        <w:overflowPunct w:val="0"/>
        <w:autoSpaceDE w:val="0"/>
        <w:spacing w:before="240"/>
        <w:jc w:val="center"/>
        <w:rPr>
          <w:rFonts w:ascii="Arial Narrow" w:hAnsi="Arial Narrow"/>
          <w:sz w:val="22"/>
          <w:szCs w:val="22"/>
        </w:rPr>
      </w:pPr>
      <w:r w:rsidRPr="00225AF2">
        <w:rPr>
          <w:rFonts w:ascii="Arial Narrow" w:hAnsi="Arial Narrow" w:cs="Arial Narrow"/>
          <w:b/>
          <w:bCs/>
          <w:iCs/>
          <w:sz w:val="22"/>
          <w:szCs w:val="22"/>
        </w:rPr>
        <w:t xml:space="preserve">UMOWA </w:t>
      </w:r>
      <w:r w:rsidR="00B66E9C" w:rsidRPr="00225AF2">
        <w:rPr>
          <w:rFonts w:ascii="Arial Narrow" w:hAnsi="Arial Narrow" w:cs="Arial Narrow"/>
          <w:b/>
          <w:bCs/>
          <w:iCs/>
          <w:sz w:val="22"/>
          <w:szCs w:val="22"/>
        </w:rPr>
        <w:t xml:space="preserve">nr </w:t>
      </w:r>
      <w:r w:rsidR="0021415F">
        <w:rPr>
          <w:rFonts w:ascii="Arial Narrow" w:hAnsi="Arial Narrow" w:cs="Arial Narrow"/>
          <w:b/>
          <w:bCs/>
          <w:iCs/>
          <w:sz w:val="22"/>
          <w:szCs w:val="22"/>
        </w:rPr>
        <w:t>4</w:t>
      </w:r>
      <w:r w:rsidR="00FD793D">
        <w:rPr>
          <w:rFonts w:ascii="Arial Narrow" w:hAnsi="Arial Narrow" w:cs="Arial Narrow"/>
          <w:b/>
          <w:bCs/>
          <w:iCs/>
          <w:sz w:val="22"/>
          <w:szCs w:val="22"/>
        </w:rPr>
        <w:t>4</w:t>
      </w:r>
      <w:r w:rsidR="009731D3" w:rsidRPr="00225AF2">
        <w:rPr>
          <w:rFonts w:ascii="Arial Narrow" w:hAnsi="Arial Narrow" w:cs="Arial Narrow"/>
          <w:b/>
          <w:bCs/>
          <w:iCs/>
          <w:sz w:val="22"/>
          <w:szCs w:val="22"/>
        </w:rPr>
        <w:t>-</w:t>
      </w:r>
      <w:r w:rsidR="00A03EBE" w:rsidRPr="00225AF2">
        <w:rPr>
          <w:rFonts w:ascii="Arial Narrow" w:hAnsi="Arial Narrow" w:cs="Arial Narrow"/>
          <w:b/>
          <w:bCs/>
          <w:iCs/>
          <w:sz w:val="22"/>
          <w:szCs w:val="22"/>
        </w:rPr>
        <w:t>…</w:t>
      </w:r>
      <w:r w:rsidR="009731D3" w:rsidRPr="00225AF2">
        <w:rPr>
          <w:rFonts w:ascii="Arial Narrow" w:hAnsi="Arial Narrow" w:cs="Arial Narrow"/>
          <w:b/>
          <w:bCs/>
          <w:iCs/>
          <w:sz w:val="22"/>
          <w:szCs w:val="22"/>
        </w:rPr>
        <w:t>/P/2025</w:t>
      </w:r>
      <w:r w:rsidRPr="00225AF2">
        <w:rPr>
          <w:rFonts w:ascii="Arial Narrow" w:hAnsi="Arial Narrow" w:cs="Arial Narrow"/>
          <w:b/>
          <w:bCs/>
          <w:iCs/>
          <w:sz w:val="22"/>
          <w:szCs w:val="22"/>
        </w:rPr>
        <w:t>/TU</w:t>
      </w:r>
    </w:p>
    <w:p w:rsidR="0046254B" w:rsidRPr="00225AF2"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rsidR="00875C42" w:rsidRPr="00225AF2"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225AF2">
        <w:rPr>
          <w:rFonts w:ascii="Arial Narrow" w:hAnsi="Arial Narrow" w:cs="Arial"/>
          <w:bCs/>
          <w:iCs/>
          <w:sz w:val="22"/>
          <w:szCs w:val="24"/>
          <w:lang w:eastAsia="pl-PL"/>
        </w:rPr>
        <w:t xml:space="preserve">zawarta </w:t>
      </w:r>
      <w:r w:rsidR="0046254B" w:rsidRPr="00225AF2">
        <w:rPr>
          <w:rFonts w:ascii="Arial Narrow" w:hAnsi="Arial Narrow" w:cs="Arial"/>
          <w:bCs/>
          <w:iCs/>
          <w:sz w:val="22"/>
          <w:szCs w:val="24"/>
          <w:lang w:eastAsia="pl-PL"/>
        </w:rPr>
        <w:t xml:space="preserve"> w dniu  </w:t>
      </w:r>
      <w:r w:rsidR="001679B7" w:rsidRPr="00225AF2">
        <w:rPr>
          <w:rFonts w:ascii="Arial Narrow" w:hAnsi="Arial Narrow" w:cs="Arial"/>
          <w:bCs/>
          <w:iCs/>
          <w:sz w:val="22"/>
          <w:szCs w:val="24"/>
          <w:lang w:eastAsia="pl-PL"/>
        </w:rPr>
        <w:t>……</w:t>
      </w:r>
      <w:r w:rsidR="00F553ED" w:rsidRPr="00225AF2">
        <w:rPr>
          <w:rFonts w:ascii="Arial Narrow" w:hAnsi="Arial Narrow" w:cs="Arial"/>
          <w:bCs/>
          <w:iCs/>
          <w:sz w:val="22"/>
          <w:szCs w:val="24"/>
          <w:lang w:eastAsia="pl-PL"/>
        </w:rPr>
        <w:t>……….</w:t>
      </w:r>
      <w:r w:rsidR="001679B7" w:rsidRPr="00225AF2">
        <w:rPr>
          <w:rFonts w:ascii="Arial Narrow" w:hAnsi="Arial Narrow" w:cs="Arial"/>
          <w:bCs/>
          <w:iCs/>
          <w:sz w:val="22"/>
          <w:szCs w:val="24"/>
          <w:lang w:eastAsia="pl-PL"/>
        </w:rPr>
        <w:t>..</w:t>
      </w:r>
      <w:r w:rsidR="0046254B" w:rsidRPr="00225AF2">
        <w:rPr>
          <w:rFonts w:ascii="Arial Narrow" w:hAnsi="Arial Narrow" w:cs="Arial"/>
          <w:bCs/>
          <w:iCs/>
          <w:sz w:val="22"/>
          <w:szCs w:val="24"/>
          <w:lang w:eastAsia="pl-PL"/>
        </w:rPr>
        <w:t xml:space="preserve"> pomiędzy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b/>
          <w:sz w:val="22"/>
        </w:rPr>
        <w:t xml:space="preserve">10 </w:t>
      </w:r>
      <w:r w:rsidRPr="00225AF2">
        <w:rPr>
          <w:rFonts w:ascii="Arial Narrow" w:hAnsi="Arial Narrow" w:cs="Arial"/>
          <w:b/>
          <w:sz w:val="22"/>
          <w:szCs w:val="24"/>
        </w:rPr>
        <w:t>Wojskowym Szpit</w:t>
      </w:r>
      <w:r w:rsidR="00647612" w:rsidRPr="00225AF2">
        <w:rPr>
          <w:rFonts w:ascii="Arial Narrow" w:hAnsi="Arial Narrow" w:cs="Arial"/>
          <w:b/>
          <w:sz w:val="22"/>
          <w:szCs w:val="24"/>
        </w:rPr>
        <w:t>alem Klinicznym z Polikliniką SPZOZ</w:t>
      </w:r>
      <w:r w:rsidRPr="00225AF2">
        <w:rPr>
          <w:rFonts w:ascii="Arial Narrow" w:hAnsi="Arial Narrow" w:cs="Arial"/>
          <w:b/>
          <w:sz w:val="22"/>
          <w:szCs w:val="24"/>
        </w:rPr>
        <w:t xml:space="preserve"> w Bydgoszczy</w:t>
      </w:r>
      <w:r w:rsidRPr="00225AF2">
        <w:rPr>
          <w:rFonts w:ascii="Arial Narrow" w:hAnsi="Arial Narrow" w:cs="Arial"/>
          <w:sz w:val="22"/>
          <w:szCs w:val="24"/>
        </w:rPr>
        <w:t xml:space="preserve">,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sz w:val="22"/>
          <w:szCs w:val="24"/>
        </w:rPr>
        <w:t xml:space="preserve">ul. Powstańców Warszawy 5, 85-681 Bydgoszcz, zarejestrowanym w Sądzie Rejonowym w Bydgoszczy, </w:t>
      </w:r>
      <w:r w:rsidR="003A45D7">
        <w:rPr>
          <w:rFonts w:ascii="Arial Narrow" w:hAnsi="Arial Narrow" w:cs="Arial"/>
          <w:sz w:val="22"/>
          <w:szCs w:val="24"/>
        </w:rPr>
        <w:br/>
      </w:r>
      <w:r w:rsidRPr="00225AF2">
        <w:rPr>
          <w:rFonts w:ascii="Arial Narrow" w:hAnsi="Arial Narrow" w:cs="Arial"/>
          <w:sz w:val="22"/>
          <w:szCs w:val="24"/>
        </w:rPr>
        <w:t xml:space="preserve">XIII Wydział Gospodarczy Krajowego Rejestru Sądowego pod </w:t>
      </w:r>
      <w:r w:rsidRPr="00225AF2">
        <w:rPr>
          <w:rFonts w:ascii="Arial Narrow" w:hAnsi="Arial Narrow" w:cs="Arial"/>
          <w:b/>
          <w:sz w:val="22"/>
          <w:szCs w:val="24"/>
        </w:rPr>
        <w:t>nr 0000007548</w:t>
      </w:r>
      <w:r w:rsidRPr="00225AF2">
        <w:rPr>
          <w:rFonts w:ascii="Arial Narrow" w:hAnsi="Arial Narrow" w:cs="Arial"/>
          <w:sz w:val="22"/>
          <w:szCs w:val="24"/>
        </w:rPr>
        <w:t xml:space="preserve">, NIP 554-031-25-10, </w:t>
      </w:r>
      <w:r w:rsidR="003A45D7">
        <w:rPr>
          <w:rFonts w:ascii="Arial Narrow" w:hAnsi="Arial Narrow" w:cs="Arial"/>
          <w:sz w:val="22"/>
          <w:szCs w:val="24"/>
        </w:rPr>
        <w:br/>
      </w:r>
      <w:r w:rsidRPr="00225AF2">
        <w:rPr>
          <w:rFonts w:ascii="Arial Narrow" w:hAnsi="Arial Narrow" w:cs="Arial"/>
          <w:sz w:val="22"/>
          <w:szCs w:val="24"/>
        </w:rPr>
        <w:t xml:space="preserve">REGON  090538318,  </w:t>
      </w:r>
    </w:p>
    <w:p w:rsidR="00A9446E" w:rsidRPr="00225AF2" w:rsidRDefault="00A9446E" w:rsidP="003A45D7">
      <w:pPr>
        <w:overflowPunct w:val="0"/>
        <w:adjustRightInd w:val="0"/>
        <w:spacing w:before="120" w:after="240"/>
        <w:jc w:val="both"/>
        <w:rPr>
          <w:rFonts w:ascii="Arial Narrow" w:hAnsi="Arial Narrow" w:cs="Arial"/>
          <w:sz w:val="22"/>
          <w:szCs w:val="24"/>
        </w:rPr>
      </w:pPr>
      <w:r w:rsidRPr="00225AF2">
        <w:rPr>
          <w:rFonts w:ascii="Arial Narrow" w:hAnsi="Arial Narrow" w:cs="Arial"/>
          <w:sz w:val="22"/>
          <w:szCs w:val="24"/>
        </w:rPr>
        <w:t>reprezentowanym przez:</w:t>
      </w:r>
    </w:p>
    <w:p w:rsidR="005B70AF" w:rsidRPr="00225AF2" w:rsidRDefault="00345361" w:rsidP="009731D3">
      <w:pPr>
        <w:spacing w:after="240"/>
        <w:ind w:firstLine="709"/>
        <w:jc w:val="both"/>
        <w:rPr>
          <w:rFonts w:ascii="Arial Narrow" w:hAnsi="Arial Narrow" w:cs="Arial"/>
          <w:color w:val="FF0000"/>
          <w:sz w:val="22"/>
          <w:szCs w:val="24"/>
        </w:rPr>
      </w:pPr>
      <w:r w:rsidRPr="00225AF2">
        <w:rPr>
          <w:rFonts w:ascii="Arial Narrow" w:hAnsi="Arial Narrow" w:cs="Arial Narrow"/>
          <w:b/>
          <w:sz w:val="22"/>
          <w:szCs w:val="22"/>
        </w:rPr>
        <w:t>płk dr n. med. Sławomira Wawrzyniaka</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KOMENDANTA SZPITALA        </w:t>
      </w:r>
    </w:p>
    <w:p w:rsidR="005B70AF" w:rsidRPr="00225AF2" w:rsidRDefault="00A15C11" w:rsidP="00BC04ED">
      <w:pPr>
        <w:jc w:val="both"/>
        <w:rPr>
          <w:rFonts w:ascii="Arial Narrow" w:hAnsi="Arial Narrow" w:cs="Arial"/>
          <w:sz w:val="22"/>
          <w:szCs w:val="24"/>
        </w:rPr>
      </w:pPr>
      <w:r w:rsidRPr="00225AF2">
        <w:rPr>
          <w:rFonts w:ascii="Arial Narrow" w:hAnsi="Arial Narrow" w:cs="Arial"/>
          <w:sz w:val="22"/>
          <w:szCs w:val="24"/>
        </w:rPr>
        <w:t>zwanym dalej ,,</w:t>
      </w:r>
      <w:r w:rsidRPr="00225AF2">
        <w:rPr>
          <w:rFonts w:ascii="Arial Narrow" w:hAnsi="Arial Narrow" w:cs="Arial"/>
          <w:b/>
          <w:sz w:val="22"/>
          <w:szCs w:val="24"/>
        </w:rPr>
        <w:t>Zamawiającym</w:t>
      </w:r>
      <w:r w:rsidRPr="00225AF2">
        <w:rPr>
          <w:rFonts w:ascii="Arial Narrow" w:hAnsi="Arial Narrow" w:cs="Arial"/>
          <w:sz w:val="22"/>
          <w:szCs w:val="24"/>
        </w:rPr>
        <w:t>"</w:t>
      </w:r>
    </w:p>
    <w:p w:rsidR="00A15C11" w:rsidRPr="00225AF2" w:rsidRDefault="005B70AF" w:rsidP="00BC04ED">
      <w:pPr>
        <w:jc w:val="both"/>
        <w:rPr>
          <w:rFonts w:ascii="Arial Narrow" w:hAnsi="Arial Narrow" w:cs="Arial"/>
          <w:sz w:val="22"/>
          <w:szCs w:val="24"/>
        </w:rPr>
      </w:pPr>
      <w:r w:rsidRPr="00225AF2">
        <w:rPr>
          <w:rFonts w:ascii="Arial Narrow" w:hAnsi="Arial Narrow" w:cs="Arial"/>
          <w:sz w:val="22"/>
          <w:szCs w:val="24"/>
        </w:rPr>
        <w:t>a</w:t>
      </w:r>
    </w:p>
    <w:p w:rsidR="009D3C72" w:rsidRPr="00225AF2" w:rsidRDefault="002630F9" w:rsidP="00BC04ED">
      <w:pPr>
        <w:jc w:val="both"/>
        <w:rPr>
          <w:rFonts w:ascii="Arial Narrow" w:hAnsi="Arial Narrow" w:cs="Arial"/>
          <w:sz w:val="22"/>
          <w:szCs w:val="24"/>
        </w:rPr>
      </w:pPr>
      <w:r w:rsidRPr="00225AF2">
        <w:rPr>
          <w:rFonts w:ascii="Arial Narrow" w:hAnsi="Arial Narrow" w:cs="Arial"/>
          <w:b/>
          <w:sz w:val="22"/>
          <w:szCs w:val="24"/>
        </w:rPr>
        <w:t xml:space="preserve">……………………. </w:t>
      </w:r>
      <w:r w:rsidRPr="00225AF2">
        <w:rPr>
          <w:rFonts w:ascii="Arial Narrow" w:hAnsi="Arial Narrow" w:cs="Arial"/>
          <w:sz w:val="22"/>
          <w:szCs w:val="24"/>
        </w:rPr>
        <w:t xml:space="preserve">z </w:t>
      </w:r>
      <w:r w:rsidR="00A055C7" w:rsidRPr="00225AF2">
        <w:rPr>
          <w:rFonts w:ascii="Arial Narrow" w:hAnsi="Arial Narrow" w:cs="Arial"/>
          <w:sz w:val="22"/>
          <w:szCs w:val="24"/>
        </w:rPr>
        <w:t xml:space="preserve">siedzibą w </w:t>
      </w:r>
      <w:r w:rsidR="009D3C72" w:rsidRPr="00225AF2">
        <w:rPr>
          <w:rFonts w:ascii="Arial Narrow" w:hAnsi="Arial Narrow" w:cs="Arial"/>
          <w:sz w:val="22"/>
          <w:szCs w:val="24"/>
        </w:rPr>
        <w:t>…………….</w:t>
      </w:r>
      <w:r w:rsidR="00F553ED" w:rsidRPr="00225AF2">
        <w:rPr>
          <w:rFonts w:ascii="Arial Narrow" w:hAnsi="Arial Narrow" w:cs="Arial"/>
          <w:sz w:val="22"/>
          <w:szCs w:val="24"/>
        </w:rPr>
        <w:t xml:space="preserve">, </w:t>
      </w:r>
      <w:r w:rsidR="009D3C72" w:rsidRPr="00225AF2">
        <w:rPr>
          <w:rFonts w:ascii="Arial Narrow" w:hAnsi="Arial Narrow" w:cs="Arial"/>
          <w:sz w:val="22"/>
          <w:szCs w:val="24"/>
        </w:rPr>
        <w:t>adres</w:t>
      </w:r>
      <w:r w:rsidR="00E67412" w:rsidRPr="00225AF2">
        <w:rPr>
          <w:rFonts w:ascii="Arial Narrow" w:hAnsi="Arial Narrow" w:cs="Arial"/>
          <w:sz w:val="22"/>
          <w:szCs w:val="24"/>
        </w:rPr>
        <w:t>……………………</w:t>
      </w:r>
      <w:r w:rsidR="00A055C7" w:rsidRPr="00225AF2">
        <w:rPr>
          <w:rFonts w:ascii="Arial Narrow" w:hAnsi="Arial Narrow" w:cs="Arial"/>
          <w:sz w:val="22"/>
          <w:szCs w:val="24"/>
        </w:rPr>
        <w:t xml:space="preserve">,  </w:t>
      </w:r>
      <w:r w:rsidR="009D3C72" w:rsidRPr="00225AF2">
        <w:rPr>
          <w:rFonts w:ascii="Arial Narrow" w:hAnsi="Arial Narrow"/>
          <w:sz w:val="22"/>
        </w:rPr>
        <w:t xml:space="preserve">zarejestrowaną w Sądzie Rejonowym </w:t>
      </w:r>
      <w:r w:rsidR="009D3C72" w:rsidRPr="00225AF2">
        <w:rPr>
          <w:rFonts w:ascii="Arial Narrow" w:hAnsi="Arial Narrow"/>
          <w:sz w:val="22"/>
        </w:rPr>
        <w:br/>
        <w:t>w …………..........……. , …… Wydział Gospodarczy  Krajowego Rejestru Sądowego pod nr ......................./ wpisaną do CEIDG</w:t>
      </w:r>
    </w:p>
    <w:p w:rsidR="009D3C7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NIP  </w:t>
      </w:r>
      <w:r w:rsidR="00E67412" w:rsidRPr="00225AF2">
        <w:rPr>
          <w:rFonts w:ascii="Arial Narrow" w:hAnsi="Arial Narrow" w:cs="Arial"/>
          <w:b/>
          <w:sz w:val="22"/>
          <w:szCs w:val="24"/>
        </w:rPr>
        <w:t>……………….</w:t>
      </w:r>
      <w:r w:rsidRPr="00225AF2">
        <w:rPr>
          <w:rFonts w:ascii="Arial Narrow" w:hAnsi="Arial Narrow" w:cs="Arial"/>
          <w:sz w:val="22"/>
          <w:szCs w:val="24"/>
        </w:rPr>
        <w:t xml:space="preserve">, </w:t>
      </w:r>
      <w:r w:rsidR="009D3C72" w:rsidRPr="00225AF2">
        <w:rPr>
          <w:rFonts w:ascii="Arial Narrow" w:hAnsi="Arial Narrow" w:cs="Arial"/>
          <w:sz w:val="22"/>
          <w:szCs w:val="24"/>
        </w:rPr>
        <w:t>REGON</w:t>
      </w:r>
      <w:r w:rsidR="00E67412" w:rsidRPr="00225AF2">
        <w:rPr>
          <w:rFonts w:ascii="Arial Narrow" w:hAnsi="Arial Narrow" w:cs="Arial"/>
          <w:b/>
          <w:sz w:val="22"/>
          <w:szCs w:val="24"/>
        </w:rPr>
        <w:t>………………….</w:t>
      </w:r>
      <w:r w:rsidRPr="00225AF2">
        <w:rPr>
          <w:rFonts w:ascii="Arial Narrow" w:hAnsi="Arial Narrow" w:cs="Arial"/>
          <w:sz w:val="22"/>
          <w:szCs w:val="24"/>
        </w:rPr>
        <w:t xml:space="preserve">, </w:t>
      </w:r>
    </w:p>
    <w:p w:rsidR="00A055C7" w:rsidRPr="00225AF2" w:rsidRDefault="00A055C7" w:rsidP="009731D3">
      <w:pPr>
        <w:spacing w:after="240"/>
        <w:jc w:val="both"/>
        <w:rPr>
          <w:rFonts w:ascii="Arial Narrow" w:hAnsi="Arial Narrow" w:cs="Arial"/>
          <w:sz w:val="22"/>
          <w:szCs w:val="24"/>
        </w:rPr>
      </w:pPr>
      <w:r w:rsidRPr="00225AF2">
        <w:rPr>
          <w:rFonts w:ascii="Arial Narrow" w:hAnsi="Arial Narrow" w:cs="Arial"/>
          <w:sz w:val="22"/>
          <w:szCs w:val="24"/>
        </w:rPr>
        <w:t>reprezentowanym przez:</w:t>
      </w:r>
    </w:p>
    <w:p w:rsidR="00E67412" w:rsidRPr="00225AF2" w:rsidRDefault="00E67412" w:rsidP="009731D3">
      <w:pPr>
        <w:spacing w:after="240"/>
        <w:ind w:firstLine="709"/>
        <w:jc w:val="both"/>
        <w:rPr>
          <w:rFonts w:ascii="Arial Narrow" w:hAnsi="Arial Narrow" w:cs="Arial"/>
          <w:b/>
          <w:sz w:val="22"/>
          <w:szCs w:val="24"/>
        </w:rPr>
      </w:pPr>
      <w:r w:rsidRPr="00225AF2">
        <w:rPr>
          <w:rFonts w:ascii="Arial Narrow" w:hAnsi="Arial Narrow" w:cs="Arial"/>
          <w:b/>
          <w:sz w:val="22"/>
          <w:szCs w:val="24"/>
        </w:rPr>
        <w:t>…………………….</w:t>
      </w:r>
      <w:r w:rsidR="00A055C7" w:rsidRPr="00225AF2">
        <w:rPr>
          <w:rFonts w:ascii="Arial Narrow" w:hAnsi="Arial Narrow" w:cs="Arial"/>
          <w:b/>
          <w:sz w:val="22"/>
          <w:szCs w:val="24"/>
        </w:rPr>
        <w:t xml:space="preserve"> – </w:t>
      </w:r>
      <w:r w:rsidRPr="00225AF2">
        <w:rPr>
          <w:rFonts w:ascii="Arial Narrow" w:hAnsi="Arial Narrow" w:cs="Arial"/>
          <w:b/>
          <w:sz w:val="22"/>
          <w:szCs w:val="24"/>
        </w:rPr>
        <w:t>…………………..</w:t>
      </w:r>
    </w:p>
    <w:p w:rsidR="00E6741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zwanym dalej </w:t>
      </w:r>
      <w:r w:rsidR="00E67412" w:rsidRPr="00225AF2">
        <w:rPr>
          <w:rFonts w:ascii="Arial Narrow" w:hAnsi="Arial Narrow" w:cs="Arial"/>
          <w:sz w:val="22"/>
          <w:szCs w:val="24"/>
        </w:rPr>
        <w:t>„</w:t>
      </w:r>
      <w:r w:rsidRPr="00225AF2">
        <w:rPr>
          <w:rFonts w:ascii="Arial Narrow" w:hAnsi="Arial Narrow" w:cs="Arial"/>
          <w:b/>
          <w:sz w:val="22"/>
          <w:szCs w:val="24"/>
        </w:rPr>
        <w:t>Wykonawcą</w:t>
      </w:r>
      <w:r w:rsidR="00E67412" w:rsidRPr="00225AF2">
        <w:rPr>
          <w:rFonts w:ascii="Arial Narrow" w:hAnsi="Arial Narrow" w:cs="Arial"/>
          <w:sz w:val="22"/>
          <w:szCs w:val="24"/>
        </w:rPr>
        <w:t>”,</w:t>
      </w:r>
    </w:p>
    <w:p w:rsidR="0019435F" w:rsidRPr="00225AF2" w:rsidRDefault="00A055C7" w:rsidP="00BC04ED">
      <w:pPr>
        <w:jc w:val="both"/>
        <w:rPr>
          <w:rFonts w:ascii="Arial Narrow" w:hAnsi="Arial Narrow" w:cs="Arial"/>
          <w:sz w:val="22"/>
          <w:szCs w:val="24"/>
        </w:rPr>
      </w:pPr>
      <w:r w:rsidRPr="00225AF2">
        <w:rPr>
          <w:rFonts w:ascii="Arial Narrow" w:hAnsi="Arial Narrow" w:cs="Arial"/>
          <w:sz w:val="22"/>
          <w:szCs w:val="24"/>
        </w:rPr>
        <w:t>została zaw</w:t>
      </w:r>
      <w:r w:rsidR="000D7B20" w:rsidRPr="00225AF2">
        <w:rPr>
          <w:rFonts w:ascii="Arial Narrow" w:hAnsi="Arial Narrow" w:cs="Arial"/>
          <w:sz w:val="22"/>
          <w:szCs w:val="24"/>
        </w:rPr>
        <w:t>arta umowa następującej treści,</w:t>
      </w:r>
    </w:p>
    <w:p w:rsidR="00E406D1" w:rsidRPr="00225AF2" w:rsidRDefault="00E406D1"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 xml:space="preserve">§ </w:t>
      </w:r>
      <w:r w:rsidR="0086196D"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86196D"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1</w:t>
      </w:r>
      <w:r w:rsidR="0086196D" w:rsidRPr="00225AF2">
        <w:rPr>
          <w:rFonts w:ascii="Arial Narrow" w:hAnsi="Arial Narrow" w:cs="Arial"/>
          <w:b/>
          <w:sz w:val="22"/>
          <w:szCs w:val="22"/>
        </w:rPr>
        <w:fldChar w:fldCharType="end"/>
      </w:r>
    </w:p>
    <w:p w:rsidR="00E406D1" w:rsidRPr="00225AF2" w:rsidRDefault="00A0334F"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PRZEDMIOT I CZAS OBOWIĄZYWANIA UMOWY</w:t>
      </w:r>
    </w:p>
    <w:p w:rsidR="00272CBB" w:rsidRPr="00225AF2" w:rsidRDefault="00272CBB" w:rsidP="00BC04ED">
      <w:pPr>
        <w:pStyle w:val="Tekstpodstawowywcity21"/>
        <w:ind w:left="0"/>
        <w:jc w:val="both"/>
        <w:rPr>
          <w:rFonts w:ascii="Arial Narrow" w:hAnsi="Arial Narrow" w:cs="Arial"/>
          <w:b/>
          <w:sz w:val="22"/>
          <w:szCs w:val="22"/>
        </w:rPr>
      </w:pPr>
    </w:p>
    <w:p w:rsidR="00464218" w:rsidRPr="00225AF2" w:rsidRDefault="00D539DE" w:rsidP="00BC04ED">
      <w:pPr>
        <w:pStyle w:val="Akapitzlist"/>
        <w:numPr>
          <w:ilvl w:val="0"/>
          <w:numId w:val="2"/>
        </w:numPr>
        <w:jc w:val="both"/>
        <w:rPr>
          <w:rFonts w:ascii="Arial Narrow" w:hAnsi="Arial Narrow"/>
          <w:strike/>
          <w:sz w:val="22"/>
          <w:szCs w:val="22"/>
        </w:rPr>
      </w:pPr>
      <w:r w:rsidRPr="00225AF2">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CA32F8" w:rsidRPr="00225AF2">
        <w:rPr>
          <w:rFonts w:ascii="Arial Narrow" w:hAnsi="Arial Narrow" w:cs="Arial Narrow"/>
          <w:b/>
          <w:bCs/>
          <w:sz w:val="22"/>
          <w:szCs w:val="22"/>
        </w:rPr>
        <w:t xml:space="preserve">S </w:t>
      </w:r>
      <w:r w:rsidR="0021415F">
        <w:rPr>
          <w:rFonts w:ascii="Arial Narrow" w:hAnsi="Arial Narrow" w:cs="Arial Narrow"/>
          <w:b/>
          <w:bCs/>
          <w:sz w:val="22"/>
          <w:szCs w:val="22"/>
        </w:rPr>
        <w:t>………………..</w:t>
      </w:r>
      <w:r w:rsidRPr="00225AF2">
        <w:rPr>
          <w:rFonts w:ascii="Arial Narrow" w:hAnsi="Arial Narrow" w:cs="Arial Narrow"/>
          <w:sz w:val="22"/>
          <w:szCs w:val="22"/>
        </w:rPr>
        <w:t xml:space="preserve"> data publikacji</w:t>
      </w:r>
      <w:r w:rsidR="003601A8" w:rsidRPr="00225AF2">
        <w:rPr>
          <w:rFonts w:ascii="Arial Narrow" w:hAnsi="Arial Narrow" w:cs="Arial Narrow"/>
          <w:sz w:val="22"/>
          <w:szCs w:val="22"/>
        </w:rPr>
        <w:t xml:space="preserve"> </w:t>
      </w:r>
      <w:r w:rsidR="0021415F">
        <w:rPr>
          <w:rFonts w:ascii="Arial Narrow" w:hAnsi="Arial Narrow" w:cs="Arial Narrow"/>
          <w:b/>
          <w:bCs/>
          <w:sz w:val="22"/>
          <w:szCs w:val="22"/>
        </w:rPr>
        <w:t>…..</w:t>
      </w:r>
      <w:r w:rsidR="001B1A7A" w:rsidRPr="00225AF2">
        <w:rPr>
          <w:rFonts w:ascii="Arial Narrow" w:hAnsi="Arial Narrow" w:cs="Arial Narrow"/>
          <w:b/>
          <w:bCs/>
          <w:sz w:val="22"/>
          <w:szCs w:val="22"/>
        </w:rPr>
        <w:t xml:space="preserve"> </w:t>
      </w:r>
      <w:r w:rsidR="00B24000" w:rsidRPr="00225AF2">
        <w:rPr>
          <w:rFonts w:ascii="Arial Narrow" w:hAnsi="Arial Narrow" w:cs="Arial Narrow"/>
          <w:b/>
          <w:bCs/>
          <w:sz w:val="22"/>
          <w:szCs w:val="22"/>
        </w:rPr>
        <w:t>r.</w:t>
      </w:r>
      <w:r w:rsidRPr="00225AF2">
        <w:rPr>
          <w:rFonts w:ascii="Arial Narrow" w:hAnsi="Arial Narrow" w:cs="Arial Narrow"/>
          <w:sz w:val="22"/>
          <w:szCs w:val="22"/>
        </w:rPr>
        <w:t xml:space="preserve"> – na </w:t>
      </w:r>
      <w:r w:rsidR="00881226" w:rsidRPr="00881226">
        <w:rPr>
          <w:rFonts w:ascii="Arial Narrow" w:hAnsi="Arial Narrow" w:cs="Arial Narrow"/>
          <w:b/>
          <w:sz w:val="22"/>
          <w:szCs w:val="22"/>
        </w:rPr>
        <w:t>Dostawy sukcesywne produktów leczniczych w szpitalnych programach lekowych na 24 miesiące z prawem opcji na 12 miesięcy</w:t>
      </w:r>
      <w:r w:rsidR="009731D3" w:rsidRPr="00225AF2">
        <w:rPr>
          <w:rFonts w:ascii="Arial Narrow" w:hAnsi="Arial Narrow" w:cs="Arial Narrow"/>
          <w:b/>
          <w:sz w:val="22"/>
          <w:szCs w:val="22"/>
        </w:rPr>
        <w:t xml:space="preserve">– sprawa nr </w:t>
      </w:r>
      <w:r w:rsidR="0021415F">
        <w:rPr>
          <w:rFonts w:ascii="Arial Narrow" w:hAnsi="Arial Narrow" w:cs="Arial Narrow"/>
          <w:b/>
          <w:sz w:val="22"/>
          <w:szCs w:val="22"/>
        </w:rPr>
        <w:t>4</w:t>
      </w:r>
      <w:r w:rsidR="00FD793D">
        <w:rPr>
          <w:rFonts w:ascii="Arial Narrow" w:hAnsi="Arial Narrow" w:cs="Arial Narrow"/>
          <w:b/>
          <w:sz w:val="22"/>
          <w:szCs w:val="22"/>
        </w:rPr>
        <w:t>4</w:t>
      </w:r>
      <w:r w:rsidR="00512B23" w:rsidRPr="00225AF2">
        <w:rPr>
          <w:rFonts w:ascii="Arial Narrow" w:hAnsi="Arial Narrow" w:cs="Arial Narrow"/>
          <w:b/>
          <w:sz w:val="22"/>
          <w:szCs w:val="22"/>
        </w:rPr>
        <w:t>/2025</w:t>
      </w:r>
      <w:r w:rsidR="009731D3" w:rsidRPr="00225AF2">
        <w:rPr>
          <w:rFonts w:ascii="Arial Narrow" w:hAnsi="Arial Narrow" w:cs="Arial Narrow"/>
          <w:b/>
          <w:sz w:val="22"/>
          <w:szCs w:val="22"/>
        </w:rPr>
        <w:t xml:space="preserve">, </w:t>
      </w:r>
      <w:r w:rsidRPr="00225AF2">
        <w:rPr>
          <w:rFonts w:ascii="Arial Narrow" w:hAnsi="Arial Narrow" w:cs="Arial Narrow"/>
          <w:bCs/>
          <w:sz w:val="22"/>
          <w:szCs w:val="22"/>
        </w:rPr>
        <w:t xml:space="preserve">dokonano </w:t>
      </w:r>
      <w:r w:rsidRPr="00225AF2">
        <w:rPr>
          <w:rFonts w:ascii="Arial Narrow" w:hAnsi="Arial Narrow" w:cs="Arial Narrow"/>
          <w:sz w:val="22"/>
          <w:szCs w:val="22"/>
        </w:rPr>
        <w:t xml:space="preserve">wyboru </w:t>
      </w:r>
      <w:r w:rsidRPr="00225AF2">
        <w:rPr>
          <w:rFonts w:ascii="Arial Narrow" w:hAnsi="Arial Narrow" w:cs="Arial Narrow"/>
          <w:b/>
          <w:sz w:val="22"/>
          <w:szCs w:val="22"/>
        </w:rPr>
        <w:t xml:space="preserve">Wykonawcy </w:t>
      </w:r>
      <w:r w:rsidRPr="00225AF2">
        <w:rPr>
          <w:rFonts w:ascii="Arial Narrow" w:hAnsi="Arial Narrow" w:cs="Arial Narrow"/>
          <w:sz w:val="22"/>
          <w:szCs w:val="22"/>
        </w:rPr>
        <w:t xml:space="preserve">w celu realizacji ww. dostaw na rzecz </w:t>
      </w:r>
      <w:r w:rsidRPr="00225AF2">
        <w:rPr>
          <w:rFonts w:ascii="Arial Narrow" w:hAnsi="Arial Narrow" w:cs="Arial Narrow"/>
          <w:b/>
          <w:sz w:val="22"/>
          <w:szCs w:val="22"/>
        </w:rPr>
        <w:t>Zamawiającego.</w:t>
      </w:r>
      <w:r w:rsidR="003601A8" w:rsidRPr="00225AF2">
        <w:rPr>
          <w:rFonts w:ascii="Arial Narrow" w:hAnsi="Arial Narrow" w:cs="Arial Narrow"/>
          <w:b/>
          <w:sz w:val="22"/>
          <w:szCs w:val="22"/>
        </w:rPr>
        <w:t xml:space="preserve"> </w:t>
      </w:r>
    </w:p>
    <w:p w:rsidR="009E5687" w:rsidRPr="00225AF2" w:rsidRDefault="00D539DE" w:rsidP="005A3499">
      <w:pPr>
        <w:ind w:left="284"/>
        <w:jc w:val="both"/>
        <w:rPr>
          <w:rFonts w:ascii="Arial Narrow" w:hAnsi="Arial Narrow" w:cs="Arial Narrow"/>
          <w:sz w:val="22"/>
          <w:szCs w:val="22"/>
        </w:rPr>
      </w:pPr>
      <w:r w:rsidRPr="00225AF2">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5A3499" w:rsidRPr="00225AF2" w:rsidRDefault="005A3499" w:rsidP="005A3499">
      <w:pPr>
        <w:pStyle w:val="Akapitzlist"/>
        <w:numPr>
          <w:ilvl w:val="0"/>
          <w:numId w:val="2"/>
        </w:numPr>
        <w:jc w:val="both"/>
        <w:rPr>
          <w:rFonts w:ascii="Arial Narrow" w:hAnsi="Arial Narrow"/>
          <w:sz w:val="22"/>
          <w:szCs w:val="22"/>
        </w:rPr>
      </w:pPr>
      <w:r w:rsidRPr="00225AF2">
        <w:rPr>
          <w:rFonts w:ascii="Arial Narrow" w:hAnsi="Arial Narrow"/>
          <w:sz w:val="22"/>
          <w:szCs w:val="22"/>
        </w:rPr>
        <w:t xml:space="preserve">W ramach przedmiotu umowy Zamawiający uprawniony jest do skorzystania z prawa opcji na zasadach i trybie opisanym w </w:t>
      </w:r>
      <w:r w:rsidRPr="00225AF2">
        <w:rPr>
          <w:rFonts w:ascii="Arial Narrow" w:hAnsi="Arial Narrow" w:cs="Arial"/>
          <w:sz w:val="22"/>
          <w:szCs w:val="22"/>
        </w:rPr>
        <w:t>§ 6.</w:t>
      </w:r>
    </w:p>
    <w:p w:rsidR="005A3499" w:rsidRPr="00225AF2" w:rsidRDefault="005A3499" w:rsidP="005A3499">
      <w:pPr>
        <w:pStyle w:val="Tekstpodstawowywcity"/>
        <w:numPr>
          <w:ilvl w:val="0"/>
          <w:numId w:val="2"/>
        </w:numPr>
        <w:tabs>
          <w:tab w:val="left" w:pos="284"/>
        </w:tabs>
        <w:suppressAutoHyphens w:val="0"/>
        <w:jc w:val="both"/>
        <w:rPr>
          <w:rFonts w:ascii="Arial Narrow" w:hAnsi="Arial Narrow"/>
          <w:b/>
          <w:sz w:val="22"/>
          <w:szCs w:val="22"/>
        </w:rPr>
      </w:pPr>
      <w:r w:rsidRPr="00225AF2">
        <w:rPr>
          <w:rFonts w:ascii="Arial Narrow" w:hAnsi="Arial Narrow"/>
          <w:sz w:val="22"/>
          <w:szCs w:val="22"/>
        </w:rPr>
        <w:t xml:space="preserve">Wynagrodzenie Wykonawcy za realizację przedmiotu umowy </w:t>
      </w:r>
    </w:p>
    <w:p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 xml:space="preserve">w zakresie podstawowym: wartość brutto: ………………………PLN (słownie:……………………………………), w tym podatek VAT w wysokości ....%, tj. .......... zł (słownie .....……………...), wartość netto ..................zł (słownie.........……………...........) </w:t>
      </w:r>
      <w:r w:rsidRPr="00225AF2">
        <w:rPr>
          <w:rFonts w:ascii="Arial Narrow" w:hAnsi="Arial Narrow"/>
          <w:b/>
          <w:sz w:val="22"/>
          <w:szCs w:val="22"/>
        </w:rPr>
        <w:t xml:space="preserve">– zadanie …….. </w:t>
      </w:r>
    </w:p>
    <w:p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w zakresie prawa opcji: wartość brutto: ………………………PLN (słownie: ……………………………………), w tym podatek VAT w wysokości ....%, tj. .......... zł ( słownie .....……………...) , wartość netto..................zł (słownie: .........……………...........)</w:t>
      </w:r>
    </w:p>
    <w:p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maksymalna wartość umowy brutto..................zł (słownie.........……………...........), w tym podatek VAT w wysokości ....%, tj. .......... zł (słownie .....……………...), wartość netto ..................zł (słownie.........……………...........)</w:t>
      </w:r>
    </w:p>
    <w:p w:rsidR="00464218"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bCs/>
          <w:sz w:val="22"/>
          <w:szCs w:val="22"/>
        </w:rPr>
        <w:lastRenderedPageBreak/>
        <w:t>Zamawiający zastrzega sobie prawo do ograniczenia zakresu zamówienia, zobowiązując się jednocześnie do zrealizowania co najmniej 60% wartości netto zamówienia podstawowego, o którym mowa w ust. 3.</w:t>
      </w:r>
      <w:r w:rsidR="00406210" w:rsidRPr="00225AF2">
        <w:rPr>
          <w:rFonts w:ascii="Arial Narrow" w:hAnsi="Arial Narrow"/>
          <w:bCs/>
          <w:sz w:val="22"/>
          <w:szCs w:val="22"/>
        </w:rPr>
        <w:t xml:space="preserve"> </w:t>
      </w:r>
      <w:r w:rsidR="00B66E9C" w:rsidRPr="00225AF2">
        <w:rPr>
          <w:rFonts w:ascii="Arial Narrow" w:hAnsi="Arial Narrow"/>
          <w:sz w:val="22"/>
          <w:szCs w:val="22"/>
        </w:rPr>
        <w:t>Ograniczenie zakresu zamówienia nie wymaga uzasadnienia ze strony Zamawiającego.</w:t>
      </w:r>
    </w:p>
    <w:p w:rsidR="00F27F9B" w:rsidRPr="00225AF2" w:rsidRDefault="00F27F9B" w:rsidP="00BC04ED">
      <w:pPr>
        <w:pStyle w:val="Akapitzlist"/>
        <w:numPr>
          <w:ilvl w:val="0"/>
          <w:numId w:val="2"/>
        </w:numPr>
        <w:tabs>
          <w:tab w:val="left" w:pos="360"/>
        </w:tabs>
        <w:spacing w:before="60" w:after="60"/>
        <w:jc w:val="both"/>
        <w:rPr>
          <w:rFonts w:ascii="Arial Narrow" w:hAnsi="Arial Narrow"/>
          <w:bCs/>
          <w:sz w:val="22"/>
          <w:szCs w:val="22"/>
        </w:rPr>
      </w:pPr>
      <w:r w:rsidRPr="00225AF2">
        <w:rPr>
          <w:rFonts w:ascii="Arial Narrow" w:hAnsi="Arial Narrow" w:cs="Arial Narrow"/>
          <w:sz w:val="22"/>
          <w:szCs w:val="22"/>
        </w:rPr>
        <w:t xml:space="preserve">Umowa zostaje zawarta na </w:t>
      </w:r>
      <w:r w:rsidRPr="00225AF2">
        <w:rPr>
          <w:rFonts w:ascii="Arial Narrow" w:hAnsi="Arial Narrow" w:cs="Arial Narrow"/>
          <w:b/>
          <w:bCs/>
          <w:sz w:val="22"/>
          <w:szCs w:val="22"/>
        </w:rPr>
        <w:t xml:space="preserve">okres </w:t>
      </w:r>
      <w:r w:rsidR="005A3499" w:rsidRPr="00225AF2">
        <w:rPr>
          <w:rFonts w:ascii="Arial Narrow" w:hAnsi="Arial Narrow" w:cs="Arial Narrow"/>
          <w:b/>
          <w:bCs/>
          <w:sz w:val="22"/>
          <w:szCs w:val="22"/>
        </w:rPr>
        <w:t xml:space="preserve">24 </w:t>
      </w:r>
      <w:r w:rsidR="00AB7B76" w:rsidRPr="00225AF2">
        <w:rPr>
          <w:rFonts w:ascii="Arial Narrow" w:hAnsi="Arial Narrow" w:cs="Arial Narrow"/>
          <w:b/>
          <w:bCs/>
          <w:sz w:val="22"/>
          <w:szCs w:val="22"/>
        </w:rPr>
        <w:t>miesięcy od dnia jej zawarcia</w:t>
      </w:r>
      <w:r w:rsidR="0000571B" w:rsidRPr="00225AF2">
        <w:rPr>
          <w:rFonts w:ascii="Arial Narrow" w:hAnsi="Arial Narrow" w:cs="Arial Narrow"/>
          <w:b/>
          <w:bCs/>
          <w:sz w:val="22"/>
          <w:szCs w:val="22"/>
        </w:rPr>
        <w:t xml:space="preserve"> </w:t>
      </w:r>
      <w:r w:rsidR="0000571B" w:rsidRPr="00225AF2">
        <w:rPr>
          <w:rFonts w:ascii="Arial Narrow" w:hAnsi="Arial Narrow" w:cs="Arial Narrow"/>
          <w:bCs/>
          <w:sz w:val="22"/>
          <w:szCs w:val="22"/>
        </w:rPr>
        <w:t>z uwzględnieniem § 6</w:t>
      </w:r>
      <w:r w:rsidRPr="00225AF2">
        <w:rPr>
          <w:rFonts w:ascii="Arial Narrow" w:hAnsi="Arial Narrow" w:cs="Arial Narrow"/>
          <w:bCs/>
          <w:sz w:val="22"/>
          <w:szCs w:val="22"/>
        </w:rPr>
        <w:t>.</w:t>
      </w:r>
    </w:p>
    <w:p w:rsidR="00342C9E" w:rsidRPr="00225AF2"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25AF2">
        <w:rPr>
          <w:rFonts w:ascii="Arial Narrow" w:hAnsi="Arial Narrow"/>
          <w:sz w:val="22"/>
          <w:szCs w:val="22"/>
        </w:rPr>
        <w:t>Wartość umowy, o której mowa w ust. 3 obejmuje wszystkie koszty związane z dostawą w tym koszty zakupu, transportu, ubezpieczenia, ewentualne opłaty celne, załadunku i rozładunku do Apteki Zakładowej</w:t>
      </w:r>
      <w:r w:rsidR="00406210" w:rsidRPr="00225AF2">
        <w:rPr>
          <w:rFonts w:ascii="Arial Narrow" w:hAnsi="Arial Narrow"/>
          <w:sz w:val="22"/>
          <w:szCs w:val="22"/>
        </w:rPr>
        <w:t xml:space="preserve"> </w:t>
      </w:r>
      <w:r w:rsidRPr="00225AF2">
        <w:rPr>
          <w:rFonts w:ascii="Arial Narrow" w:hAnsi="Arial Narrow"/>
          <w:sz w:val="22"/>
          <w:szCs w:val="22"/>
        </w:rPr>
        <w:t xml:space="preserve">Zamawiającego, podatek VAT, inne koszty, do których zapłaty Zamawiający wyraźnie nie zobowiązał </w:t>
      </w:r>
      <w:r w:rsidR="00B66E9C" w:rsidRPr="00225AF2">
        <w:rPr>
          <w:rFonts w:ascii="Arial Narrow" w:hAnsi="Arial Narrow"/>
          <w:sz w:val="22"/>
          <w:szCs w:val="22"/>
        </w:rPr>
        <w:t>się w</w:t>
      </w:r>
      <w:r w:rsidRPr="00225AF2">
        <w:rPr>
          <w:rFonts w:ascii="Arial Narrow" w:hAnsi="Arial Narrow"/>
          <w:sz w:val="22"/>
          <w:szCs w:val="22"/>
        </w:rPr>
        <w:t xml:space="preserve"> SWZ lub </w:t>
      </w:r>
      <w:r w:rsidR="00B66E9C" w:rsidRPr="00225AF2">
        <w:rPr>
          <w:rFonts w:ascii="Arial Narrow" w:hAnsi="Arial Narrow"/>
          <w:sz w:val="22"/>
          <w:szCs w:val="22"/>
        </w:rPr>
        <w:t>niniejszej umowie</w:t>
      </w:r>
      <w:r w:rsidRPr="00225AF2">
        <w:rPr>
          <w:rFonts w:ascii="Arial Narrow" w:hAnsi="Arial Narrow"/>
          <w:sz w:val="22"/>
          <w:szCs w:val="22"/>
        </w:rPr>
        <w:t>.</w:t>
      </w:r>
    </w:p>
    <w:p w:rsidR="00342C9E" w:rsidRPr="00225AF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225AF2">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F27F9B"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sz w:val="22"/>
          <w:szCs w:val="22"/>
        </w:rPr>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rsidR="00F27F9B" w:rsidRPr="00225AF2" w:rsidRDefault="00F27F9B" w:rsidP="00BC04ED">
      <w:pPr>
        <w:pStyle w:val="Akapitzlist"/>
        <w:numPr>
          <w:ilvl w:val="0"/>
          <w:numId w:val="2"/>
        </w:numPr>
        <w:jc w:val="both"/>
        <w:rPr>
          <w:rFonts w:ascii="Arial Narrow" w:hAnsi="Arial Narrow"/>
          <w:bCs/>
          <w:sz w:val="22"/>
          <w:szCs w:val="22"/>
        </w:rPr>
      </w:pPr>
      <w:r w:rsidRPr="00225AF2">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rsidR="006A040C" w:rsidRPr="00225AF2" w:rsidRDefault="00A15C11" w:rsidP="00BC04ED">
      <w:pPr>
        <w:ind w:left="284" w:hanging="284"/>
        <w:jc w:val="center"/>
        <w:rPr>
          <w:rFonts w:ascii="Arial Narrow" w:hAnsi="Arial Narrow" w:cs="Arial"/>
          <w:b/>
          <w:sz w:val="22"/>
          <w:szCs w:val="22"/>
        </w:rPr>
      </w:pPr>
      <w:r w:rsidRPr="00225AF2">
        <w:rPr>
          <w:rFonts w:ascii="Arial Narrow" w:hAnsi="Arial Narrow" w:cs="Arial"/>
          <w:b/>
          <w:sz w:val="22"/>
          <w:szCs w:val="22"/>
        </w:rPr>
        <w:t xml:space="preserve">§ </w:t>
      </w:r>
      <w:r w:rsidR="0086196D"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86196D"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2</w:t>
      </w:r>
      <w:r w:rsidR="0086196D" w:rsidRPr="00225AF2">
        <w:rPr>
          <w:rFonts w:ascii="Arial Narrow" w:hAnsi="Arial Narrow" w:cs="Arial"/>
          <w:b/>
          <w:sz w:val="22"/>
          <w:szCs w:val="22"/>
        </w:rPr>
        <w:fldChar w:fldCharType="end"/>
      </w:r>
    </w:p>
    <w:p w:rsidR="009E5687" w:rsidRPr="00225AF2" w:rsidRDefault="009E5687" w:rsidP="00BC04ED">
      <w:pPr>
        <w:ind w:left="284" w:hanging="284"/>
        <w:jc w:val="center"/>
        <w:rPr>
          <w:rFonts w:ascii="Arial Narrow" w:hAnsi="Arial Narrow" w:cs="Arial"/>
          <w:b/>
          <w:sz w:val="22"/>
          <w:szCs w:val="22"/>
        </w:rPr>
      </w:pPr>
      <w:r w:rsidRPr="00225AF2">
        <w:rPr>
          <w:rFonts w:ascii="Arial Narrow" w:hAnsi="Arial Narrow" w:cs="Arial"/>
          <w:b/>
          <w:sz w:val="22"/>
          <w:szCs w:val="22"/>
        </w:rPr>
        <w:t>WARUNKI</w:t>
      </w:r>
      <w:r w:rsidR="00D84593" w:rsidRPr="00225AF2">
        <w:rPr>
          <w:rFonts w:ascii="Arial Narrow" w:hAnsi="Arial Narrow" w:cs="Arial"/>
          <w:b/>
          <w:sz w:val="22"/>
          <w:szCs w:val="22"/>
        </w:rPr>
        <w:t xml:space="preserve"> I TERMINY</w:t>
      </w:r>
      <w:r w:rsidRPr="00225AF2">
        <w:rPr>
          <w:rFonts w:ascii="Arial Narrow" w:hAnsi="Arial Narrow" w:cs="Arial"/>
          <w:b/>
          <w:sz w:val="22"/>
          <w:szCs w:val="22"/>
        </w:rPr>
        <w:t xml:space="preserve"> DOSTAW</w:t>
      </w:r>
    </w:p>
    <w:p w:rsidR="003A0481" w:rsidRPr="00225AF2" w:rsidRDefault="003A0481" w:rsidP="00BC04ED">
      <w:pPr>
        <w:pStyle w:val="Tekstpodstawowy"/>
        <w:tabs>
          <w:tab w:val="left" w:pos="426"/>
        </w:tabs>
        <w:rPr>
          <w:rFonts w:ascii="Arial Narrow" w:hAnsi="Arial Narrow"/>
          <w:sz w:val="22"/>
          <w:szCs w:val="22"/>
        </w:rPr>
      </w:pPr>
    </w:p>
    <w:p w:rsidR="009873F9" w:rsidRPr="00225AF2" w:rsidRDefault="003A0481"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sz w:val="22"/>
          <w:szCs w:val="22"/>
        </w:rPr>
        <w:t>Dostawa przedmiotu umowy przez Wykonawcę</w:t>
      </w:r>
      <w:r w:rsidRPr="00225AF2">
        <w:rPr>
          <w:rFonts w:ascii="Arial Narrow" w:hAnsi="Arial Narrow" w:cs="Arial Narrow"/>
          <w:sz w:val="22"/>
          <w:szCs w:val="22"/>
        </w:rPr>
        <w:t xml:space="preserve"> odbywać się będzie </w:t>
      </w:r>
      <w:r w:rsidRPr="00225AF2">
        <w:rPr>
          <w:rFonts w:ascii="Arial Narrow" w:hAnsi="Arial Narrow" w:cs="Arial Narrow"/>
          <w:b/>
          <w:sz w:val="22"/>
          <w:szCs w:val="22"/>
        </w:rPr>
        <w:t>sukcesywnie</w:t>
      </w:r>
      <w:r w:rsidRPr="00225AF2">
        <w:rPr>
          <w:rFonts w:ascii="Arial Narrow" w:hAnsi="Arial Narrow" w:cs="Arial Narrow"/>
          <w:sz w:val="22"/>
          <w:szCs w:val="22"/>
        </w:rPr>
        <w:t>, tj. w ilościach i terminach wskazanych przez Zamawiającego,</w:t>
      </w:r>
      <w:r w:rsidRPr="00225AF2">
        <w:rPr>
          <w:rFonts w:ascii="Arial Narrow" w:hAnsi="Arial Narrow" w:cs="Arial Narrow"/>
          <w:b/>
          <w:sz w:val="22"/>
          <w:szCs w:val="22"/>
        </w:rPr>
        <w:t xml:space="preserve"> bez ustalania jakichkolwiek harmonogramów dostaw oraz bez zachowania proporcji do okresu obowiązywania umowy</w:t>
      </w:r>
      <w:r w:rsidRPr="00225AF2">
        <w:rPr>
          <w:rFonts w:ascii="Arial Narrow" w:hAnsi="Arial Narrow" w:cs="Arial Narrow"/>
          <w:sz w:val="22"/>
          <w:szCs w:val="22"/>
        </w:rPr>
        <w:t xml:space="preserve"> na podstawie zamówień złożonych faksem pod </w:t>
      </w:r>
      <w:r w:rsidRPr="00225AF2">
        <w:rPr>
          <w:rFonts w:ascii="Arial Narrow" w:hAnsi="Arial Narrow" w:cs="Arial Narrow"/>
          <w:sz w:val="22"/>
          <w:szCs w:val="22"/>
        </w:rPr>
        <w:br/>
        <w:t xml:space="preserve">nr tel. ............................. lub na adres e-mail......................... Wykonawcy składanych przez </w:t>
      </w:r>
      <w:r w:rsidR="00426961" w:rsidRPr="00225AF2">
        <w:rPr>
          <w:rFonts w:ascii="Arial Narrow" w:hAnsi="Arial Narrow"/>
          <w:b/>
          <w:sz w:val="22"/>
          <w:szCs w:val="22"/>
        </w:rPr>
        <w:t>Szefa Zaopatrzenia Farmaceutycznego,</w:t>
      </w:r>
      <w:r w:rsidR="00406210" w:rsidRPr="00225AF2">
        <w:rPr>
          <w:rFonts w:ascii="Arial Narrow" w:hAnsi="Arial Narrow"/>
          <w:b/>
          <w:sz w:val="22"/>
          <w:szCs w:val="22"/>
        </w:rPr>
        <w:t xml:space="preserve"> </w:t>
      </w:r>
      <w:r w:rsidRPr="00225AF2">
        <w:rPr>
          <w:rFonts w:ascii="Arial Narrow" w:hAnsi="Arial Narrow" w:cs="Arial Narrow"/>
          <w:b/>
          <w:sz w:val="22"/>
          <w:szCs w:val="22"/>
        </w:rPr>
        <w:t>Kierownika Apteki</w:t>
      </w:r>
      <w:r w:rsidR="005633B9" w:rsidRPr="00225AF2">
        <w:rPr>
          <w:rFonts w:ascii="Arial Narrow" w:hAnsi="Arial Narrow" w:cs="Arial Narrow"/>
          <w:b/>
          <w:sz w:val="22"/>
          <w:szCs w:val="22"/>
        </w:rPr>
        <w:t xml:space="preserve"> lub </w:t>
      </w:r>
      <w:r w:rsidRPr="00225AF2">
        <w:rPr>
          <w:rFonts w:ascii="Arial Narrow" w:hAnsi="Arial Narrow" w:cs="Arial Narrow"/>
          <w:b/>
          <w:sz w:val="22"/>
          <w:szCs w:val="22"/>
        </w:rPr>
        <w:t>Zastępcę Kierownika Apteki</w:t>
      </w:r>
      <w:r w:rsidR="00406210" w:rsidRPr="00225AF2">
        <w:rPr>
          <w:rFonts w:ascii="Arial Narrow" w:hAnsi="Arial Narrow" w:cs="Arial Narrow"/>
          <w:b/>
          <w:sz w:val="22"/>
          <w:szCs w:val="22"/>
        </w:rPr>
        <w:t xml:space="preserve"> </w:t>
      </w:r>
      <w:r w:rsidRPr="00225AF2">
        <w:rPr>
          <w:rFonts w:ascii="Arial Narrow" w:hAnsi="Arial Narrow" w:cs="Arial Narrow"/>
          <w:b/>
          <w:sz w:val="22"/>
          <w:szCs w:val="22"/>
        </w:rPr>
        <w:t>albo upoważniony personel wykonujący czynności fachowe w rozumieniu art. 90 ustawy z dnia 06.09.2001 r. Prawo farmaceutyczne</w:t>
      </w:r>
      <w:r w:rsidR="00241051" w:rsidRPr="00225AF2">
        <w:rPr>
          <w:rFonts w:ascii="Arial Narrow" w:hAnsi="Arial Narrow" w:cs="Arial Narrow"/>
          <w:b/>
          <w:sz w:val="22"/>
          <w:szCs w:val="22"/>
        </w:rPr>
        <w:t>.</w:t>
      </w:r>
    </w:p>
    <w:p w:rsidR="009873F9" w:rsidRPr="00225AF2" w:rsidRDefault="009873F9" w:rsidP="0000256E">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Times New Roman"/>
          <w:b/>
          <w:bCs/>
          <w:sz w:val="22"/>
          <w:szCs w:val="22"/>
          <w:lang w:eastAsia="pl-PL"/>
        </w:rPr>
        <w:t xml:space="preserve">Przedmiot umowy należy dostarczyć do Apteki Zakładowej znajdującej się na terenie siedziby Zamawiającego: Magazyn Apteki Zakładowej, Poziom -1, ul. Powstańców Warszawy 5, 85-681 Bydgoszcz. Dostawy realizowane są w </w:t>
      </w:r>
      <w:r w:rsidR="0000256E" w:rsidRPr="00225AF2">
        <w:rPr>
          <w:rFonts w:ascii="Arial Narrow" w:hAnsi="Arial Narrow" w:cs="Times New Roman"/>
          <w:b/>
          <w:bCs/>
          <w:sz w:val="22"/>
          <w:szCs w:val="22"/>
          <w:lang w:eastAsia="pl-PL"/>
        </w:rPr>
        <w:t>t</w:t>
      </w:r>
      <w:r w:rsidRPr="00225AF2">
        <w:rPr>
          <w:rFonts w:ascii="Arial Narrow" w:hAnsi="Arial Narrow" w:cs="Times New Roman"/>
          <w:b/>
          <w:bCs/>
          <w:sz w:val="22"/>
          <w:szCs w:val="22"/>
          <w:lang w:eastAsia="pl-PL"/>
        </w:rPr>
        <w:t>ryb</w:t>
      </w:r>
      <w:r w:rsidR="0000256E" w:rsidRPr="00225AF2">
        <w:rPr>
          <w:rFonts w:ascii="Arial Narrow" w:hAnsi="Arial Narrow" w:cs="Times New Roman"/>
          <w:b/>
          <w:bCs/>
          <w:sz w:val="22"/>
          <w:szCs w:val="22"/>
          <w:lang w:eastAsia="pl-PL"/>
        </w:rPr>
        <w:t>ie</w:t>
      </w:r>
      <w:r w:rsidRPr="00225AF2">
        <w:rPr>
          <w:rFonts w:ascii="Arial Narrow" w:hAnsi="Arial Narrow" w:cs="Times New Roman"/>
          <w:b/>
          <w:bCs/>
          <w:sz w:val="22"/>
          <w:szCs w:val="22"/>
          <w:lang w:eastAsia="pl-PL"/>
        </w:rPr>
        <w:t xml:space="preserve"> standardowy</w:t>
      </w:r>
      <w:r w:rsidR="0000256E" w:rsidRPr="00225AF2">
        <w:rPr>
          <w:rFonts w:ascii="Arial Narrow" w:hAnsi="Arial Narrow" w:cs="Times New Roman"/>
          <w:b/>
          <w:bCs/>
          <w:sz w:val="22"/>
          <w:szCs w:val="22"/>
          <w:lang w:eastAsia="pl-PL"/>
        </w:rPr>
        <w:t>m</w:t>
      </w:r>
      <w:r w:rsidRPr="00225AF2">
        <w:rPr>
          <w:rFonts w:ascii="Arial Narrow" w:hAnsi="Arial Narrow" w:cs="Times New Roman"/>
          <w:sz w:val="22"/>
          <w:szCs w:val="22"/>
          <w:lang w:eastAsia="pl-PL"/>
        </w:rPr>
        <w:t xml:space="preserve"> – dostawa realizowana w dni robocze (od poniedziałku do piątku) w godzinach 8:00–14:00, w terminie</w:t>
      </w:r>
      <w:r w:rsidRPr="00225AF2">
        <w:rPr>
          <w:rFonts w:ascii="Arial Narrow" w:hAnsi="Arial Narrow" w:cs="Times New Roman"/>
          <w:b/>
          <w:bCs/>
          <w:sz w:val="22"/>
          <w:szCs w:val="22"/>
          <w:u w:val="single"/>
          <w:lang w:eastAsia="pl-PL"/>
        </w:rPr>
        <w:t xml:space="preserve"> do </w:t>
      </w:r>
      <w:r w:rsidR="001653F9" w:rsidRPr="00225AF2">
        <w:rPr>
          <w:rFonts w:ascii="Arial Narrow" w:hAnsi="Arial Narrow" w:cs="Times New Roman"/>
          <w:b/>
          <w:bCs/>
          <w:sz w:val="22"/>
          <w:szCs w:val="22"/>
          <w:u w:val="single"/>
          <w:lang w:eastAsia="pl-PL"/>
        </w:rPr>
        <w:t>1</w:t>
      </w:r>
      <w:r w:rsidR="00A95921" w:rsidRPr="00225AF2">
        <w:rPr>
          <w:rFonts w:ascii="Arial Narrow" w:hAnsi="Arial Narrow" w:cs="Times New Roman"/>
          <w:b/>
          <w:bCs/>
          <w:sz w:val="22"/>
          <w:szCs w:val="22"/>
          <w:u w:val="single"/>
          <w:lang w:eastAsia="pl-PL"/>
        </w:rPr>
        <w:t xml:space="preserve"> </w:t>
      </w:r>
      <w:r w:rsidRPr="00225AF2">
        <w:rPr>
          <w:rFonts w:ascii="Arial Narrow" w:hAnsi="Arial Narrow" w:cs="Times New Roman"/>
          <w:b/>
          <w:bCs/>
          <w:sz w:val="22"/>
          <w:szCs w:val="22"/>
          <w:u w:val="single"/>
          <w:lang w:eastAsia="pl-PL"/>
        </w:rPr>
        <w:t>dni</w:t>
      </w:r>
      <w:r w:rsidR="001653F9" w:rsidRPr="00225AF2">
        <w:rPr>
          <w:rFonts w:ascii="Arial Narrow" w:hAnsi="Arial Narrow" w:cs="Times New Roman"/>
          <w:b/>
          <w:bCs/>
          <w:sz w:val="22"/>
          <w:szCs w:val="22"/>
          <w:u w:val="single"/>
          <w:lang w:eastAsia="pl-PL"/>
        </w:rPr>
        <w:t>a</w:t>
      </w:r>
      <w:r w:rsidRPr="00225AF2">
        <w:rPr>
          <w:rFonts w:ascii="Arial Narrow" w:hAnsi="Arial Narrow" w:cs="Times New Roman"/>
          <w:b/>
          <w:bCs/>
          <w:sz w:val="22"/>
          <w:szCs w:val="22"/>
          <w:u w:val="single"/>
          <w:lang w:eastAsia="pl-PL"/>
        </w:rPr>
        <w:t xml:space="preserve"> robocz</w:t>
      </w:r>
      <w:r w:rsidR="001653F9" w:rsidRPr="00225AF2">
        <w:rPr>
          <w:rFonts w:ascii="Arial Narrow" w:hAnsi="Arial Narrow" w:cs="Times New Roman"/>
          <w:b/>
          <w:bCs/>
          <w:sz w:val="22"/>
          <w:szCs w:val="22"/>
          <w:u w:val="single"/>
          <w:lang w:eastAsia="pl-PL"/>
        </w:rPr>
        <w:t>ego</w:t>
      </w:r>
      <w:r w:rsidRPr="00225AF2">
        <w:rPr>
          <w:rFonts w:ascii="Arial Narrow" w:hAnsi="Arial Narrow" w:cs="Times New Roman"/>
          <w:sz w:val="22"/>
          <w:szCs w:val="22"/>
          <w:lang w:eastAsia="pl-PL"/>
        </w:rPr>
        <w:t>, licząc od dnia złożenia pisemnego zamówienia przez Zamawiającego</w:t>
      </w:r>
      <w:r w:rsidR="00406210" w:rsidRPr="00225AF2">
        <w:rPr>
          <w:rFonts w:ascii="Arial Narrow" w:hAnsi="Arial Narrow" w:cs="Times New Roman"/>
          <w:sz w:val="22"/>
          <w:szCs w:val="22"/>
          <w:lang w:eastAsia="pl-PL"/>
        </w:rPr>
        <w:t>, przy czym zamówienia składane po godzinie 14:00 będą uznawane jako złożone w następnym dniu roboczy</w:t>
      </w:r>
      <w:r w:rsidR="00406210" w:rsidRPr="00225AF2">
        <w:rPr>
          <w:rFonts w:ascii="Arial Narrow" w:hAnsi="Arial Narrow" w:cs="Arial Narrow"/>
          <w:sz w:val="22"/>
          <w:szCs w:val="22"/>
          <w:lang w:eastAsia="pl-PL"/>
        </w:rPr>
        <w:t>m</w:t>
      </w:r>
    </w:p>
    <w:p w:rsidR="00413234" w:rsidRPr="00225AF2" w:rsidRDefault="00413234"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bCs/>
          <w:sz w:val="22"/>
          <w:szCs w:val="22"/>
        </w:rPr>
        <w:t>Dostawy w trybie standardowym</w:t>
      </w:r>
      <w:r w:rsidRPr="00225AF2">
        <w:rPr>
          <w:rFonts w:ascii="Arial Narrow" w:hAnsi="Arial Narrow" w:cs="Arial Narrow"/>
          <w:sz w:val="22"/>
          <w:szCs w:val="22"/>
        </w:rPr>
        <w:t xml:space="preserve"> realizowane będą wyłącznie </w:t>
      </w:r>
      <w:r w:rsidRPr="00225AF2">
        <w:rPr>
          <w:rFonts w:ascii="Arial Narrow" w:hAnsi="Arial Narrow" w:cs="Arial Narrow"/>
          <w:b/>
          <w:bCs/>
          <w:sz w:val="22"/>
          <w:szCs w:val="22"/>
        </w:rPr>
        <w:t>do Magazynu Apteki Zakładowej</w:t>
      </w:r>
      <w:r w:rsidRPr="00225AF2">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rsidR="005B6DD5" w:rsidRPr="00225AF2"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225AF2">
        <w:rPr>
          <w:rFonts w:ascii="Arial Narrow" w:hAnsi="Arial Narrow" w:cs="Arial Narrow"/>
          <w:sz w:val="22"/>
          <w:szCs w:val="22"/>
        </w:rPr>
        <w:t xml:space="preserve">Wykonawca zobowiązuje się dostarczyć Zamawiającemu przedmiot </w:t>
      </w:r>
      <w:r w:rsidR="00A57BB2" w:rsidRPr="00225AF2">
        <w:rPr>
          <w:rFonts w:ascii="Arial Narrow" w:hAnsi="Arial Narrow" w:cs="Arial Narrow"/>
          <w:sz w:val="22"/>
          <w:szCs w:val="22"/>
        </w:rPr>
        <w:t>u</w:t>
      </w:r>
      <w:r w:rsidRPr="00225AF2">
        <w:rPr>
          <w:rFonts w:ascii="Arial Narrow" w:hAnsi="Arial Narrow" w:cs="Arial Narrow"/>
          <w:sz w:val="22"/>
          <w:szCs w:val="22"/>
        </w:rPr>
        <w:t>mowy transportem na własn</w:t>
      </w:r>
      <w:r w:rsidR="005B6DD5" w:rsidRPr="00225AF2">
        <w:rPr>
          <w:rFonts w:ascii="Arial Narrow" w:hAnsi="Arial Narrow" w:cs="Arial Narrow"/>
          <w:sz w:val="22"/>
          <w:szCs w:val="22"/>
        </w:rPr>
        <w:t>y</w:t>
      </w:r>
      <w:r w:rsidRPr="00225AF2">
        <w:rPr>
          <w:rFonts w:ascii="Arial Narrow" w:hAnsi="Arial Narrow" w:cs="Arial Narrow"/>
          <w:sz w:val="22"/>
          <w:szCs w:val="22"/>
        </w:rPr>
        <w:br/>
        <w:t>koszt</w:t>
      </w:r>
      <w:r w:rsidR="005B6DD5" w:rsidRPr="00225AF2">
        <w:rPr>
          <w:rFonts w:ascii="Arial Narrow" w:hAnsi="Arial Narrow" w:cs="Arial Narrow"/>
          <w:sz w:val="22"/>
          <w:szCs w:val="22"/>
        </w:rPr>
        <w:t xml:space="preserve"> i ryzyko</w:t>
      </w:r>
      <w:r w:rsidRPr="00225AF2">
        <w:rPr>
          <w:rFonts w:ascii="Arial Narrow" w:hAnsi="Arial Narrow" w:cs="Arial Narrow"/>
          <w:sz w:val="22"/>
          <w:szCs w:val="22"/>
        </w:rPr>
        <w:t xml:space="preserve">. Zamawiający nie będzie zobowiązany do </w:t>
      </w:r>
      <w:r w:rsidR="005B6DD5" w:rsidRPr="00225AF2">
        <w:rPr>
          <w:rFonts w:ascii="Arial Narrow" w:hAnsi="Arial Narrow" w:cs="Arial Narrow"/>
          <w:sz w:val="22"/>
          <w:szCs w:val="22"/>
        </w:rPr>
        <w:t xml:space="preserve">ponoszenia jakichkolwiek kosztów związanych z transportem, załadunkiem, rozładunkiem ani innych kosztów realizacji dostawy. </w:t>
      </w:r>
    </w:p>
    <w:p w:rsidR="005B6DD5" w:rsidRPr="00225AF2" w:rsidRDefault="005B6DD5" w:rsidP="00BC04ED">
      <w:pPr>
        <w:pStyle w:val="Akapitzlist"/>
        <w:numPr>
          <w:ilvl w:val="0"/>
          <w:numId w:val="3"/>
        </w:numPr>
        <w:overflowPunct w:val="0"/>
        <w:autoSpaceDE w:val="0"/>
        <w:jc w:val="both"/>
        <w:rPr>
          <w:rFonts w:ascii="Arial Narrow" w:hAnsi="Arial Narrow"/>
          <w:sz w:val="22"/>
          <w:szCs w:val="22"/>
        </w:rPr>
      </w:pPr>
      <w:r w:rsidRPr="00225AF2">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rsidR="005B6DD5" w:rsidRPr="00225AF2" w:rsidRDefault="005B6DD5" w:rsidP="00BC04ED">
      <w:pPr>
        <w:pStyle w:val="Akapitzlist"/>
        <w:numPr>
          <w:ilvl w:val="0"/>
          <w:numId w:val="3"/>
        </w:numPr>
        <w:overflowPunct w:val="0"/>
        <w:autoSpaceDE w:val="0"/>
        <w:jc w:val="both"/>
        <w:rPr>
          <w:rFonts w:ascii="Arial Narrow" w:hAnsi="Arial Narrow"/>
          <w:bCs/>
          <w:sz w:val="22"/>
          <w:szCs w:val="22"/>
        </w:rPr>
      </w:pPr>
      <w:r w:rsidRPr="00225AF2">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sidRPr="00225AF2">
        <w:rPr>
          <w:rFonts w:ascii="Arial Narrow" w:hAnsi="Arial Narrow" w:cs="Arial Narrow"/>
          <w:sz w:val="22"/>
          <w:szCs w:val="22"/>
        </w:rPr>
        <w:t xml:space="preserve"> </w:t>
      </w:r>
      <w:r w:rsidRPr="00225AF2">
        <w:rPr>
          <w:rFonts w:ascii="Arial Narrow" w:hAnsi="Arial Narrow" w:cs="Arial Narrow"/>
          <w:sz w:val="22"/>
          <w:szCs w:val="22"/>
        </w:rPr>
        <w:t>U. z 2022 r. poz. 1287), w tym w szczególności zgodnie z wymaganiami dotyczącymi transportu produktów leczniczych w odpowiednich warunkach temperaturowych.</w:t>
      </w:r>
    </w:p>
    <w:p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Produkty </w:t>
      </w:r>
      <w:proofErr w:type="spellStart"/>
      <w:r w:rsidRPr="00225AF2">
        <w:rPr>
          <w:rFonts w:ascii="Arial Narrow" w:hAnsi="Arial Narrow" w:cs="Arial Narrow"/>
          <w:sz w:val="22"/>
          <w:szCs w:val="22"/>
        </w:rPr>
        <w:t>termolabilne</w:t>
      </w:r>
      <w:proofErr w:type="spellEnd"/>
      <w:r w:rsidRPr="00225AF2">
        <w:rPr>
          <w:rFonts w:ascii="Arial Narrow" w:hAnsi="Arial Narrow" w:cs="Arial Narrow"/>
          <w:sz w:val="22"/>
          <w:szCs w:val="22"/>
        </w:rPr>
        <w:t xml:space="preserve"> wymagające zachowania tzw. „zimnego łańcucha” muszą być oznaczone na opakowaniu</w:t>
      </w:r>
      <w:r w:rsidR="00961705" w:rsidRPr="00225AF2">
        <w:rPr>
          <w:rFonts w:ascii="Arial Narrow" w:hAnsi="Arial Narrow" w:cs="Arial Narrow"/>
          <w:sz w:val="22"/>
          <w:szCs w:val="22"/>
        </w:rPr>
        <w:t xml:space="preserve"> </w:t>
      </w:r>
      <w:r w:rsidRPr="00225AF2">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225AF2" w:rsidRDefault="00D50096"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225AF2" w:rsidRDefault="00936B90"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lastRenderedPageBreak/>
        <w:t xml:space="preserve">Zamawiający zastrzega sobie prawo do otrzymania od Wykonawcy wydruku dokumentującego temperaturę transportu przy każdej dostawie. Przekazanie danych temperaturowych powinno nastąpić w chwili dostarczenia produktów </w:t>
      </w:r>
      <w:r w:rsidR="00D50096" w:rsidRPr="00225AF2">
        <w:rPr>
          <w:rFonts w:ascii="Arial Narrow" w:hAnsi="Arial Narrow" w:cs="Arial Narrow"/>
          <w:sz w:val="22"/>
          <w:szCs w:val="22"/>
        </w:rPr>
        <w:t>lub</w:t>
      </w:r>
      <w:r w:rsidRPr="00225AF2">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00512B23" w:rsidRPr="00225AF2">
          <w:rPr>
            <w:rStyle w:val="Hipercze"/>
            <w:rFonts w:ascii="Arial Narrow" w:hAnsi="Arial Narrow" w:cs="Arial Narrow"/>
            <w:sz w:val="22"/>
            <w:szCs w:val="22"/>
          </w:rPr>
          <w:t>temperatury.apteka</w:t>
        </w:r>
        <w:r w:rsidRPr="00225AF2">
          <w:rPr>
            <w:rStyle w:val="Hipercze"/>
            <w:rFonts w:ascii="Arial Narrow" w:hAnsi="Arial Narrow" w:cs="Arial Narrow"/>
            <w:sz w:val="22"/>
            <w:szCs w:val="22"/>
          </w:rPr>
          <w:t>@10wsk.mil.pl</w:t>
        </w:r>
      </w:hyperlink>
      <w:r w:rsidRPr="00225AF2">
        <w:rPr>
          <w:rFonts w:ascii="Arial Narrow" w:hAnsi="Arial Narrow" w:cs="Arial Narrow"/>
          <w:sz w:val="22"/>
          <w:szCs w:val="22"/>
        </w:rPr>
        <w:t>.</w:t>
      </w:r>
    </w:p>
    <w:p w:rsidR="00936B90" w:rsidRPr="00225AF2" w:rsidRDefault="00936B90"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Przy odbiorze dostawy Zamawiający jest uprawniony do przeprowadzenia kontroli zgodności dostawy z załączonymi dokumentami. Kontrola obejmuje:</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przeliczenie ilości opakowań zbiorczych,</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ocenę ich stanu,</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w przypadku uszkodzenia </w:t>
      </w:r>
      <w:r w:rsidR="00D50096" w:rsidRPr="00225AF2">
        <w:rPr>
          <w:rFonts w:ascii="Arial Narrow" w:hAnsi="Arial Narrow" w:cs="Arial Narrow"/>
          <w:sz w:val="22"/>
          <w:szCs w:val="22"/>
        </w:rPr>
        <w:t>– ocenę stanu ich zawartości.</w:t>
      </w:r>
    </w:p>
    <w:p w:rsidR="002441E7" w:rsidRPr="00225AF2" w:rsidRDefault="002441E7"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Zamawiający </w:t>
      </w:r>
      <w:r w:rsidR="00936B90" w:rsidRPr="00225AF2">
        <w:rPr>
          <w:rFonts w:ascii="Arial Narrow" w:hAnsi="Arial Narrow" w:cs="Arial Narrow"/>
          <w:sz w:val="22"/>
          <w:szCs w:val="22"/>
        </w:rPr>
        <w:t>zobowiązuje się</w:t>
      </w:r>
      <w:r w:rsidRPr="00225AF2">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rsidR="002441E7" w:rsidRPr="00225AF2" w:rsidRDefault="002441E7"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W przypadku konieczności zwrotu produktu leczniczego do Wykonawcy, </w:t>
      </w:r>
      <w:r w:rsidR="00936B90" w:rsidRPr="00225AF2">
        <w:rPr>
          <w:rFonts w:ascii="Arial Narrow" w:hAnsi="Arial Narrow" w:cs="Arial Narrow"/>
          <w:sz w:val="22"/>
          <w:szCs w:val="22"/>
        </w:rPr>
        <w:t>Zamawiający udostępni Wykonawcy, na jego żądanie, kopię rejestru warunków przechowywania tego produktu od momentu dostawy do dnia zwrotu.</w:t>
      </w:r>
    </w:p>
    <w:p w:rsidR="00D41432" w:rsidRPr="00225AF2" w:rsidRDefault="00D41432" w:rsidP="00BC04ED">
      <w:pPr>
        <w:pStyle w:val="Bezodstpw"/>
        <w:ind w:left="426" w:hanging="426"/>
        <w:jc w:val="both"/>
        <w:rPr>
          <w:rFonts w:ascii="Arial Narrow" w:hAnsi="Arial Narrow" w:cs="Arial"/>
          <w:b/>
        </w:rPr>
      </w:pPr>
    </w:p>
    <w:p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 xml:space="preserve">§ </w:t>
      </w:r>
      <w:r w:rsidR="0086196D"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86196D"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3</w:t>
      </w:r>
      <w:r w:rsidR="0086196D" w:rsidRPr="00225AF2">
        <w:rPr>
          <w:rFonts w:ascii="Arial Narrow" w:hAnsi="Arial Narrow" w:cs="Arial"/>
          <w:b/>
          <w:sz w:val="22"/>
          <w:szCs w:val="22"/>
        </w:rPr>
        <w:fldChar w:fldCharType="end"/>
      </w:r>
    </w:p>
    <w:p w:rsidR="002441E7"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DOKUMENTY, DOPUSZCZENIA DO OBROTU</w:t>
      </w:r>
      <w:r w:rsidR="0068050B" w:rsidRPr="00225AF2">
        <w:rPr>
          <w:rFonts w:ascii="Arial Narrow" w:hAnsi="Arial Narrow" w:cs="Arial"/>
          <w:b/>
          <w:sz w:val="22"/>
          <w:szCs w:val="22"/>
        </w:rPr>
        <w:t>, JAKOŚĆ DOSTAWY</w:t>
      </w:r>
    </w:p>
    <w:p w:rsidR="00A57BB2" w:rsidRPr="00225AF2" w:rsidRDefault="00A57BB2" w:rsidP="00BC04ED">
      <w:pPr>
        <w:pStyle w:val="Tekstpodstawowy"/>
        <w:tabs>
          <w:tab w:val="left" w:pos="426"/>
        </w:tabs>
        <w:rPr>
          <w:rFonts w:ascii="Arial Narrow" w:hAnsi="Arial Narrow" w:cs="Arial Narrow"/>
          <w:sz w:val="22"/>
          <w:szCs w:val="22"/>
        </w:rPr>
      </w:pPr>
    </w:p>
    <w:p w:rsidR="004020F8"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Wykonawca oświadcza, że wszystkie produkty objęte niniejszą umową zostały dopuszczone do obrotu i używania zgodnie z wymogami określonymi w:</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225AF2">
        <w:rPr>
          <w:rStyle w:val="Pogrubienie"/>
          <w:rFonts w:ascii="Arial Narrow" w:hAnsi="Arial Narrow"/>
          <w:sz w:val="22"/>
          <w:szCs w:val="22"/>
        </w:rPr>
        <w:t>ustawie z dnia 6 września 2001 r. Prawo farmaceutyczne– w odniesieniu do produktów leczniczych,</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ustawie z dnia 7 kwietnia 2022 r. o wyrobach medycznych– w odniesieniu do wyrobów medycznych</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 xml:space="preserve">ustawie z dnia 9 października 2015 r. o produktach </w:t>
      </w:r>
      <w:proofErr w:type="spellStart"/>
      <w:r w:rsidRPr="00225AF2">
        <w:rPr>
          <w:rStyle w:val="Pogrubienie"/>
          <w:rFonts w:ascii="Arial Narrow" w:hAnsi="Arial Narrow"/>
          <w:sz w:val="22"/>
          <w:szCs w:val="22"/>
        </w:rPr>
        <w:t>biobójczych</w:t>
      </w:r>
      <w:proofErr w:type="spellEnd"/>
      <w:r w:rsidR="005A3499" w:rsidRPr="00225AF2">
        <w:rPr>
          <w:rStyle w:val="Pogrubienie"/>
          <w:rFonts w:ascii="Arial Narrow" w:hAnsi="Arial Narrow"/>
          <w:sz w:val="22"/>
          <w:szCs w:val="22"/>
        </w:rPr>
        <w:t xml:space="preserve"> </w:t>
      </w:r>
      <w:r w:rsidRPr="00225AF2">
        <w:rPr>
          <w:rStyle w:val="Pogrubienie"/>
          <w:rFonts w:ascii="Arial Narrow" w:hAnsi="Arial Narrow"/>
          <w:sz w:val="22"/>
          <w:szCs w:val="22"/>
        </w:rPr>
        <w:t xml:space="preserve">– w odniesieniu do produktów </w:t>
      </w:r>
      <w:proofErr w:type="spellStart"/>
      <w:r w:rsidRPr="00225AF2">
        <w:rPr>
          <w:rStyle w:val="Pogrubienie"/>
          <w:rFonts w:ascii="Arial Narrow" w:hAnsi="Arial Narrow"/>
          <w:sz w:val="22"/>
          <w:szCs w:val="22"/>
        </w:rPr>
        <w:t>biobójczych</w:t>
      </w:r>
      <w:proofErr w:type="spellEnd"/>
      <w:r w:rsidRPr="00225AF2">
        <w:rPr>
          <w:rStyle w:val="Pogrubienie"/>
          <w:rFonts w:ascii="Arial Narrow" w:hAnsi="Arial Narrow"/>
          <w:sz w:val="22"/>
          <w:szCs w:val="22"/>
        </w:rPr>
        <w:t>,</w:t>
      </w:r>
    </w:p>
    <w:p w:rsidR="004020F8" w:rsidRPr="00225AF2"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 szczególności Wykonawca oświadcza, że: </w:t>
      </w:r>
    </w:p>
    <w:p w:rsidR="004020F8" w:rsidRPr="00225AF2"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Produkty lecznicze zostały dopuszczone do obrotu na terytorium RP zgodnie z pozwoleniem wydanym przez Prezesa Urzędu Rejestracji Produktów Leczniczych, Wyrobów Medycznych i Produktów </w:t>
      </w:r>
      <w:proofErr w:type="spellStart"/>
      <w:r w:rsidRPr="00225AF2">
        <w:rPr>
          <w:rFonts w:ascii="Arial Narrow" w:hAnsi="Arial Narrow"/>
          <w:sz w:val="22"/>
          <w:szCs w:val="22"/>
        </w:rPr>
        <w:t>Biobójczych</w:t>
      </w:r>
      <w:proofErr w:type="spellEnd"/>
      <w:r w:rsidRPr="00225AF2">
        <w:rPr>
          <w:rFonts w:ascii="Arial Narrow" w:hAnsi="Arial Narrow"/>
          <w:sz w:val="22"/>
          <w:szCs w:val="22"/>
        </w:rPr>
        <w:t xml:space="preserve"> (URPL), a w przypadku importu</w:t>
      </w:r>
      <w:r w:rsidR="003601A8" w:rsidRPr="00225AF2">
        <w:rPr>
          <w:rFonts w:ascii="Arial Narrow" w:hAnsi="Arial Narrow"/>
          <w:sz w:val="22"/>
          <w:szCs w:val="22"/>
        </w:rPr>
        <w:t xml:space="preserve"> </w:t>
      </w:r>
      <w:r w:rsidRPr="00225AF2">
        <w:rPr>
          <w:rFonts w:ascii="Arial Narrow" w:hAnsi="Arial Narrow"/>
          <w:sz w:val="22"/>
          <w:szCs w:val="22"/>
        </w:rPr>
        <w:t>interwencyjnego, posiadają zgodę Ministra Zdrowia oraz odpowiednie dokumenty określone w § 3 ust. 13.</w:t>
      </w:r>
    </w:p>
    <w:p w:rsidR="004020F8" w:rsidRPr="00225AF2"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Wyroby medyczne</w:t>
      </w:r>
      <w:r w:rsidR="003601A8" w:rsidRPr="00225AF2">
        <w:rPr>
          <w:rFonts w:ascii="Arial Narrow" w:hAnsi="Arial Narrow"/>
          <w:sz w:val="22"/>
          <w:szCs w:val="22"/>
        </w:rPr>
        <w:t xml:space="preserve"> </w:t>
      </w:r>
      <w:r w:rsidRPr="00225AF2">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rsidR="004020F8" w:rsidRPr="00225AF2" w:rsidRDefault="004020F8" w:rsidP="00512B23">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Produkty </w:t>
      </w:r>
      <w:proofErr w:type="spellStart"/>
      <w:r w:rsidRPr="00225AF2">
        <w:rPr>
          <w:rFonts w:ascii="Arial Narrow" w:hAnsi="Arial Narrow"/>
          <w:sz w:val="22"/>
          <w:szCs w:val="22"/>
        </w:rPr>
        <w:t>biobójcze</w:t>
      </w:r>
      <w:proofErr w:type="spellEnd"/>
      <w:r w:rsidRPr="00225AF2">
        <w:rPr>
          <w:rFonts w:ascii="Arial Narrow" w:hAnsi="Arial Narrow"/>
          <w:sz w:val="22"/>
          <w:szCs w:val="22"/>
        </w:rPr>
        <w:t xml:space="preserve"> są zgodne z wymogami ustawy o produktach </w:t>
      </w:r>
      <w:proofErr w:type="spellStart"/>
      <w:r w:rsidRPr="00225AF2">
        <w:rPr>
          <w:rFonts w:ascii="Arial Narrow" w:hAnsi="Arial Narrow"/>
          <w:sz w:val="22"/>
          <w:szCs w:val="22"/>
        </w:rPr>
        <w:t>biobójczych</w:t>
      </w:r>
      <w:proofErr w:type="spellEnd"/>
      <w:r w:rsidRPr="00225AF2">
        <w:rPr>
          <w:rFonts w:ascii="Arial Narrow" w:hAnsi="Arial Narrow"/>
          <w:sz w:val="22"/>
          <w:szCs w:val="22"/>
        </w:rPr>
        <w:t>, posiadają aktualne pozwolenie na obrót oraz są sklasyfikowane i oznakowane zgodnie z rozporządzeniem CLP (WE) nr 1272/2008,</w:t>
      </w:r>
    </w:p>
    <w:p w:rsidR="004A15D7"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rsidR="00FF0593" w:rsidRPr="00225AF2" w:rsidRDefault="004A15D7" w:rsidP="0000256E">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225AF2">
        <w:rPr>
          <w:rFonts w:ascii="Arial Narrow" w:hAnsi="Arial Narrow" w:cs="Arial Narrow"/>
          <w:sz w:val="22"/>
          <w:szCs w:val="22"/>
        </w:rPr>
        <w:t xml:space="preserve">Wykonawca zobowiązuje się dostarczać Zamawiającemu produkty, których termin ważności w dniu dostawy </w:t>
      </w:r>
      <w:r w:rsidRPr="00225AF2">
        <w:rPr>
          <w:rFonts w:ascii="Arial Narrow" w:hAnsi="Arial Narrow" w:cs="Arial Narrow"/>
          <w:b/>
          <w:bCs/>
          <w:sz w:val="22"/>
          <w:szCs w:val="22"/>
        </w:rPr>
        <w:t>wynosi nie mniej niż 12 miesięcy dla produktów leczniczych</w:t>
      </w:r>
      <w:r w:rsidR="00C64338" w:rsidRPr="00225AF2">
        <w:rPr>
          <w:rFonts w:ascii="Arial Narrow" w:hAnsi="Arial Narrow" w:cs="Arial Narrow"/>
          <w:b/>
          <w:bCs/>
          <w:sz w:val="22"/>
          <w:szCs w:val="22"/>
        </w:rPr>
        <w:t xml:space="preserve">, </w:t>
      </w:r>
      <w:r w:rsidRPr="00225AF2">
        <w:rPr>
          <w:rFonts w:ascii="Arial Narrow" w:hAnsi="Arial Narrow" w:cs="Arial Narrow"/>
          <w:b/>
          <w:bCs/>
          <w:sz w:val="22"/>
          <w:szCs w:val="22"/>
        </w:rPr>
        <w:t>wyrobów medycznych</w:t>
      </w:r>
      <w:r w:rsidR="00C64338" w:rsidRPr="00225AF2">
        <w:rPr>
          <w:rFonts w:ascii="Arial Narrow" w:hAnsi="Arial Narrow" w:cs="Arial Narrow"/>
          <w:b/>
          <w:bCs/>
          <w:sz w:val="22"/>
          <w:szCs w:val="22"/>
        </w:rPr>
        <w:t xml:space="preserve">, produktów </w:t>
      </w:r>
      <w:proofErr w:type="spellStart"/>
      <w:r w:rsidR="00C64338" w:rsidRPr="00225AF2">
        <w:rPr>
          <w:rFonts w:ascii="Arial Narrow" w:hAnsi="Arial Narrow" w:cs="Arial Narrow"/>
          <w:b/>
          <w:bCs/>
          <w:sz w:val="22"/>
          <w:szCs w:val="22"/>
        </w:rPr>
        <w:t>biobójczych</w:t>
      </w:r>
      <w:proofErr w:type="spellEnd"/>
      <w:r w:rsidR="0000256E" w:rsidRPr="00225AF2">
        <w:rPr>
          <w:rFonts w:ascii="Arial Narrow" w:hAnsi="Arial Narrow" w:cs="Arial Narrow"/>
          <w:sz w:val="22"/>
          <w:szCs w:val="22"/>
        </w:rPr>
        <w:t>.</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W przypadku dostarczenia produktów z terminem ważności krótszym niż </w:t>
      </w:r>
      <w:r w:rsidR="00FF0593" w:rsidRPr="00225AF2">
        <w:rPr>
          <w:rFonts w:ascii="Arial Narrow" w:hAnsi="Arial Narrow" w:cs="Arial Narrow"/>
          <w:sz w:val="22"/>
          <w:szCs w:val="22"/>
        </w:rPr>
        <w:t xml:space="preserve">podano w </w:t>
      </w:r>
      <w:r w:rsidR="00FF0593" w:rsidRPr="00225AF2">
        <w:rPr>
          <w:rFonts w:ascii="Arial Narrow" w:hAnsi="Arial Narrow" w:cs="Arial"/>
          <w:b/>
          <w:sz w:val="22"/>
          <w:szCs w:val="22"/>
        </w:rPr>
        <w:t xml:space="preserve">§ </w:t>
      </w:r>
      <w:r w:rsidR="00A0334F" w:rsidRPr="00225AF2">
        <w:rPr>
          <w:rFonts w:ascii="Arial Narrow" w:hAnsi="Arial Narrow" w:cs="Arial"/>
          <w:b/>
          <w:sz w:val="22"/>
          <w:szCs w:val="22"/>
        </w:rPr>
        <w:t xml:space="preserve">3 </w:t>
      </w:r>
      <w:r w:rsidR="00FF0593" w:rsidRPr="00225AF2">
        <w:rPr>
          <w:rFonts w:ascii="Arial Narrow" w:hAnsi="Arial Narrow" w:cs="Arial Narrow"/>
          <w:b/>
          <w:sz w:val="22"/>
          <w:szCs w:val="22"/>
        </w:rPr>
        <w:t xml:space="preserve">ust. </w:t>
      </w:r>
      <w:r w:rsidR="003601A8" w:rsidRPr="00225AF2">
        <w:rPr>
          <w:rFonts w:ascii="Arial Narrow" w:hAnsi="Arial Narrow" w:cs="Arial Narrow"/>
          <w:b/>
          <w:sz w:val="22"/>
          <w:szCs w:val="22"/>
        </w:rPr>
        <w:t xml:space="preserve">4 </w:t>
      </w:r>
      <w:r w:rsidRPr="00225AF2">
        <w:rPr>
          <w:rFonts w:ascii="Arial Narrow" w:hAnsi="Arial Narrow" w:cs="Arial Narrow"/>
          <w:sz w:val="22"/>
          <w:szCs w:val="22"/>
        </w:rPr>
        <w:t xml:space="preserve">bez uprzedniej zgody, Zamawiający </w:t>
      </w:r>
      <w:r w:rsidR="00961705" w:rsidRPr="00225AF2">
        <w:rPr>
          <w:rFonts w:ascii="Arial Narrow" w:hAnsi="Arial Narrow" w:cs="Arial Narrow"/>
          <w:sz w:val="22"/>
          <w:szCs w:val="22"/>
        </w:rPr>
        <w:t>odmówi</w:t>
      </w:r>
      <w:r w:rsidRPr="00225AF2">
        <w:rPr>
          <w:rFonts w:ascii="Arial Narrow" w:hAnsi="Arial Narrow" w:cs="Arial Narrow"/>
          <w:sz w:val="22"/>
          <w:szCs w:val="22"/>
        </w:rPr>
        <w:t xml:space="preserve"> przyjęcia dostawy oraz zwrócić produkty na koszt Wykonawcy jako niezgodne z umową.</w:t>
      </w:r>
    </w:p>
    <w:p w:rsidR="00FF0593" w:rsidRPr="00225AF2"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225AF2">
        <w:rPr>
          <w:rFonts w:ascii="Arial Narrow" w:hAnsi="Arial Narrow" w:cs="Arial Narrow"/>
          <w:sz w:val="22"/>
          <w:szCs w:val="22"/>
        </w:rPr>
        <w:t>.</w:t>
      </w:r>
    </w:p>
    <w:p w:rsidR="00666D07" w:rsidRPr="00225AF2"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Wykonawca </w:t>
      </w:r>
      <w:r w:rsidR="004C651B" w:rsidRPr="00225AF2">
        <w:rPr>
          <w:rFonts w:ascii="Arial Narrow" w:hAnsi="Arial Narrow"/>
          <w:sz w:val="22"/>
          <w:szCs w:val="22"/>
        </w:rPr>
        <w:t>zobowiązuje się</w:t>
      </w:r>
      <w:r w:rsidRPr="00225AF2">
        <w:rPr>
          <w:rFonts w:ascii="Arial Narrow" w:hAnsi="Arial Narrow"/>
          <w:sz w:val="22"/>
          <w:szCs w:val="22"/>
        </w:rPr>
        <w:t xml:space="preserve"> dostarczać Zamawiającemu każdorazowo wraz z przedmiotem zamówienia: </w:t>
      </w:r>
    </w:p>
    <w:p w:rsidR="00666D07" w:rsidRPr="00225AF2"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fakturę VAT</w:t>
      </w:r>
      <w:r w:rsidR="004C651B" w:rsidRPr="00225AF2">
        <w:rPr>
          <w:rFonts w:ascii="Arial Narrow" w:hAnsi="Arial Narrow"/>
          <w:sz w:val="22"/>
          <w:szCs w:val="22"/>
        </w:rPr>
        <w:t>(</w:t>
      </w:r>
      <w:r w:rsidR="00BB48D1" w:rsidRPr="00225AF2">
        <w:rPr>
          <w:rFonts w:ascii="Arial Narrow" w:hAnsi="Arial Narrow"/>
          <w:sz w:val="22"/>
          <w:szCs w:val="22"/>
        </w:rPr>
        <w:t xml:space="preserve">lub </w:t>
      </w:r>
      <w:r w:rsidR="00BB48D1" w:rsidRPr="00225AF2">
        <w:rPr>
          <w:rFonts w:ascii="Arial Narrow" w:hAnsi="Arial Narrow" w:cs="Arial Narrow"/>
          <w:sz w:val="22"/>
          <w:szCs w:val="22"/>
          <w:u w:val="single"/>
        </w:rPr>
        <w:t>dokument WZ</w:t>
      </w:r>
      <w:r w:rsidR="00FF0593" w:rsidRPr="00225AF2">
        <w:rPr>
          <w:rFonts w:ascii="Arial Narrow" w:hAnsi="Arial Narrow" w:cs="Arial Narrow"/>
          <w:sz w:val="22"/>
          <w:szCs w:val="22"/>
          <w:u w:val="single"/>
        </w:rPr>
        <w:t xml:space="preserve">, ewentualnie </w:t>
      </w:r>
      <w:r w:rsidR="00272CBB" w:rsidRPr="00225AF2">
        <w:rPr>
          <w:rFonts w:ascii="Arial Narrow" w:hAnsi="Arial Narrow" w:cs="Arial Narrow"/>
          <w:sz w:val="22"/>
          <w:szCs w:val="22"/>
          <w:u w:val="single"/>
        </w:rPr>
        <w:t>inny dokument magazynowy</w:t>
      </w:r>
      <w:r w:rsidR="00360F8C" w:rsidRPr="00225AF2">
        <w:rPr>
          <w:rFonts w:ascii="Arial Narrow" w:hAnsi="Arial Narrow" w:cs="Arial Narrow"/>
          <w:sz w:val="22"/>
          <w:szCs w:val="22"/>
        </w:rPr>
        <w:t>) zawierającą</w:t>
      </w:r>
      <w:r w:rsidR="00BB48D1" w:rsidRPr="00225AF2">
        <w:rPr>
          <w:rFonts w:ascii="Arial Narrow" w:hAnsi="Arial Narrow" w:cs="Arial Narrow"/>
          <w:sz w:val="22"/>
          <w:szCs w:val="22"/>
        </w:rPr>
        <w:t xml:space="preserve"> następujące dane:</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seria </w:t>
      </w:r>
      <w:r w:rsidR="00360F8C" w:rsidRPr="00225AF2">
        <w:rPr>
          <w:rFonts w:ascii="Arial Narrow" w:hAnsi="Arial Narrow" w:cs="Arial Narrow"/>
          <w:sz w:val="22"/>
          <w:szCs w:val="22"/>
        </w:rPr>
        <w:t xml:space="preserve">i data ważności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warunki przechowywania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umowy przetargowej,</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zamówienia.</w:t>
      </w:r>
    </w:p>
    <w:p w:rsidR="00BB48D1"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lastRenderedPageBreak/>
        <w:t xml:space="preserve">w przypadku produktów posiadających czasowe pozwolenie </w:t>
      </w:r>
      <w:r w:rsidR="00A550AE" w:rsidRPr="00225AF2">
        <w:rPr>
          <w:rFonts w:ascii="Arial Narrow" w:hAnsi="Arial Narrow" w:cs="Arial Narrow"/>
          <w:sz w:val="22"/>
          <w:szCs w:val="22"/>
        </w:rPr>
        <w:t>Ministra Zdrowia</w:t>
      </w:r>
      <w:r w:rsidR="0095479D" w:rsidRPr="00225AF2">
        <w:rPr>
          <w:rFonts w:ascii="Arial Narrow" w:hAnsi="Arial Narrow" w:cs="Arial Narrow"/>
          <w:sz w:val="22"/>
          <w:szCs w:val="22"/>
        </w:rPr>
        <w:t xml:space="preserve"> </w:t>
      </w:r>
      <w:r w:rsidR="00A550AE" w:rsidRPr="00225AF2">
        <w:rPr>
          <w:rFonts w:ascii="Arial Narrow" w:hAnsi="Arial Narrow" w:cs="Arial Narrow"/>
          <w:sz w:val="22"/>
          <w:szCs w:val="22"/>
        </w:rPr>
        <w:t>na</w:t>
      </w:r>
      <w:r w:rsidRPr="00225AF2">
        <w:rPr>
          <w:rFonts w:ascii="Arial Narrow" w:hAnsi="Arial Narrow" w:cs="Arial Narrow"/>
          <w:sz w:val="22"/>
          <w:szCs w:val="22"/>
        </w:rPr>
        <w:t xml:space="preserve"> wprowadzenia do obrotu </w:t>
      </w:r>
      <w:r w:rsidR="00360F8C" w:rsidRPr="00225AF2">
        <w:rPr>
          <w:rFonts w:ascii="Arial Narrow" w:hAnsi="Arial Narrow" w:cs="Arial Narrow"/>
          <w:sz w:val="22"/>
          <w:szCs w:val="22"/>
        </w:rPr>
        <w:t>- numer dokumentu DOP,</w:t>
      </w:r>
    </w:p>
    <w:p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odwzorowanie faktury VAT</w:t>
      </w:r>
      <w:r w:rsidR="00BB48D1" w:rsidRPr="00225AF2">
        <w:rPr>
          <w:rFonts w:ascii="Arial Narrow" w:hAnsi="Arial Narrow"/>
          <w:sz w:val="22"/>
          <w:szCs w:val="22"/>
        </w:rPr>
        <w:t xml:space="preserve"> w postaci elektronicznej</w:t>
      </w:r>
      <w:r w:rsidR="003601A8" w:rsidRPr="00225AF2">
        <w:rPr>
          <w:rFonts w:ascii="Arial Narrow" w:hAnsi="Arial Narrow"/>
          <w:sz w:val="22"/>
          <w:szCs w:val="22"/>
        </w:rPr>
        <w:t xml:space="preserve"> </w:t>
      </w:r>
      <w:r w:rsidR="00241051" w:rsidRPr="00225AF2">
        <w:rPr>
          <w:rFonts w:ascii="Arial Narrow" w:hAnsi="Arial Narrow"/>
          <w:sz w:val="22"/>
          <w:szCs w:val="22"/>
        </w:rPr>
        <w:t xml:space="preserve">w formacie </w:t>
      </w:r>
      <w:proofErr w:type="spellStart"/>
      <w:r w:rsidR="00132BC5" w:rsidRPr="00225AF2">
        <w:rPr>
          <w:rFonts w:ascii="Arial Narrow" w:hAnsi="Arial Narrow"/>
          <w:sz w:val="22"/>
          <w:szCs w:val="22"/>
        </w:rPr>
        <w:t>Kamsoft</w:t>
      </w:r>
      <w:proofErr w:type="spellEnd"/>
      <w:r w:rsidR="003601A8" w:rsidRPr="00225AF2">
        <w:rPr>
          <w:rFonts w:ascii="Arial Narrow" w:hAnsi="Arial Narrow"/>
          <w:sz w:val="22"/>
          <w:szCs w:val="22"/>
        </w:rPr>
        <w:t xml:space="preserve"> </w:t>
      </w:r>
      <w:r w:rsidRPr="00225AF2">
        <w:rPr>
          <w:rFonts w:ascii="Arial Narrow" w:hAnsi="Arial Narrow"/>
          <w:sz w:val="22"/>
          <w:szCs w:val="22"/>
        </w:rPr>
        <w:t>(jeżeli Wykonawca ma taką możliwość);</w:t>
      </w:r>
    </w:p>
    <w:p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dokumentację dotyczącą warunków transportu w zakresie temperatury, w formie:</w:t>
      </w:r>
    </w:p>
    <w:p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wydruku przekazanego przy dostawie lub</w:t>
      </w:r>
    </w:p>
    <w:p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pliku elektronicznego przesłanego w terminie do 24 godzin od dostawy.</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Faktura VAT może być przekazana:</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pocztą tradycyjną lub kurierem,</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pocztą elektroniczną na adres: </w:t>
      </w:r>
      <w:hyperlink r:id="rId10" w:history="1">
        <w:r w:rsidRPr="00225AF2">
          <w:rPr>
            <w:rStyle w:val="Hipercze"/>
            <w:rFonts w:ascii="Arial Narrow" w:hAnsi="Arial Narrow"/>
            <w:sz w:val="22"/>
            <w:szCs w:val="22"/>
          </w:rPr>
          <w:t>apteka.zamowienia@10wsk.mil.pl</w:t>
        </w:r>
      </w:hyperlink>
      <w:r w:rsidRPr="00225AF2">
        <w:rPr>
          <w:rStyle w:val="Pogrubienie"/>
          <w:rFonts w:ascii="Arial Narrow" w:hAnsi="Arial Narrow"/>
          <w:sz w:val="22"/>
          <w:szCs w:val="22"/>
        </w:rPr>
        <w:t>,</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 pośrednictwem platformy faktur elektronicznych PEF (np. pefexpert.pl) zgodnie z danymi Zamawiającego (nazwa szpitala lub numer NIP).</w:t>
      </w:r>
    </w:p>
    <w:p w:rsidR="00A550AE" w:rsidRPr="00225AF2"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225AF2">
        <w:rPr>
          <w:rFonts w:ascii="Arial Narrow" w:hAnsi="Arial Narrow"/>
          <w:sz w:val="22"/>
          <w:szCs w:val="22"/>
        </w:rPr>
        <w:t>W p</w:t>
      </w:r>
      <w:bookmarkEnd w:id="0"/>
      <w:r w:rsidRPr="00225AF2">
        <w:rPr>
          <w:rFonts w:ascii="Arial Narrow" w:hAnsi="Arial Narrow"/>
          <w:sz w:val="22"/>
          <w:szCs w:val="22"/>
        </w:rPr>
        <w:t xml:space="preserve">rzypadku </w:t>
      </w:r>
      <w:r w:rsidR="00A550AE" w:rsidRPr="00225AF2">
        <w:rPr>
          <w:rFonts w:ascii="Arial Narrow" w:hAnsi="Arial Narrow"/>
          <w:sz w:val="22"/>
          <w:szCs w:val="22"/>
        </w:rPr>
        <w:t>dostaw produktów realizowanych</w:t>
      </w:r>
      <w:r w:rsidRPr="00225AF2">
        <w:rPr>
          <w:rFonts w:ascii="Arial Narrow" w:hAnsi="Arial Narrow"/>
          <w:sz w:val="22"/>
          <w:szCs w:val="22"/>
        </w:rPr>
        <w:t xml:space="preserve"> w ramach</w:t>
      </w:r>
      <w:r w:rsidR="00961705" w:rsidRPr="00225AF2">
        <w:rPr>
          <w:rFonts w:ascii="Arial Narrow" w:hAnsi="Arial Narrow"/>
          <w:sz w:val="22"/>
          <w:szCs w:val="22"/>
        </w:rPr>
        <w:t xml:space="preserve"> </w:t>
      </w:r>
      <w:r w:rsidR="00BB48D1" w:rsidRPr="00225AF2">
        <w:rPr>
          <w:rFonts w:ascii="Arial Narrow" w:hAnsi="Arial Narrow"/>
          <w:b/>
          <w:sz w:val="22"/>
          <w:szCs w:val="22"/>
          <w:u w:val="single"/>
        </w:rPr>
        <w:t>importu interwencyjnego</w:t>
      </w:r>
      <w:r w:rsidR="00961705" w:rsidRPr="00225AF2">
        <w:rPr>
          <w:rFonts w:ascii="Arial Narrow" w:hAnsi="Arial Narrow"/>
          <w:b/>
          <w:sz w:val="22"/>
          <w:szCs w:val="22"/>
        </w:rPr>
        <w:t xml:space="preserve">. </w:t>
      </w:r>
      <w:r w:rsidRPr="00225AF2">
        <w:rPr>
          <w:rFonts w:ascii="Arial Narrow" w:hAnsi="Arial Narrow"/>
          <w:sz w:val="22"/>
          <w:szCs w:val="22"/>
        </w:rPr>
        <w:t xml:space="preserve">Wykonawca </w:t>
      </w:r>
      <w:r w:rsidR="00A550AE" w:rsidRPr="00225AF2">
        <w:rPr>
          <w:rFonts w:ascii="Arial Narrow" w:hAnsi="Arial Narrow"/>
          <w:sz w:val="22"/>
          <w:szCs w:val="22"/>
        </w:rPr>
        <w:t>zobowiązany jest</w:t>
      </w:r>
      <w:r w:rsidR="00961705" w:rsidRPr="00225AF2">
        <w:rPr>
          <w:rFonts w:ascii="Arial Narrow" w:hAnsi="Arial Narrow"/>
          <w:sz w:val="22"/>
          <w:szCs w:val="22"/>
        </w:rPr>
        <w:t xml:space="preserve"> </w:t>
      </w:r>
      <w:r w:rsidR="00A550AE" w:rsidRPr="00225AF2">
        <w:rPr>
          <w:rFonts w:ascii="Arial Narrow" w:hAnsi="Arial Narrow"/>
          <w:sz w:val="22"/>
          <w:szCs w:val="22"/>
        </w:rPr>
        <w:t>dostarczyć</w:t>
      </w:r>
      <w:r w:rsidR="0068050B" w:rsidRPr="00225AF2">
        <w:rPr>
          <w:rFonts w:ascii="Arial Narrow" w:hAnsi="Arial Narrow"/>
          <w:sz w:val="22"/>
          <w:szCs w:val="22"/>
        </w:rPr>
        <w:t xml:space="preserve"> następujące dokumenty (wraz z dostawą w formie papierowej lub elektronicznie do 24 godzin</w:t>
      </w:r>
      <w:r w:rsidR="00360F8C" w:rsidRPr="00225AF2">
        <w:rPr>
          <w:rFonts w:ascii="Arial Narrow" w:hAnsi="Arial Narrow"/>
          <w:sz w:val="22"/>
          <w:szCs w:val="22"/>
        </w:rPr>
        <w:t xml:space="preserve"> po wykonaniu dostawy</w:t>
      </w:r>
      <w:r w:rsidR="0068050B" w:rsidRPr="00225AF2">
        <w:rPr>
          <w:rFonts w:ascii="Arial Narrow" w:hAnsi="Arial Narrow"/>
          <w:sz w:val="22"/>
          <w:szCs w:val="22"/>
        </w:rPr>
        <w:t>):</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ulotka w języku polskim, zgodną z dokumentacją dopuszczającą lek do obrotu,</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 dopuszczający lek do obrotu na terytorium RP (DOP),</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dokumenty elektroniczne potwierdzające zgodę Prezesa Urzędu Rejestracji Produktów Leczniczych, Wyrobów Medycznych i Produktów </w:t>
      </w:r>
      <w:proofErr w:type="spellStart"/>
      <w:r w:rsidRPr="00225AF2">
        <w:rPr>
          <w:rFonts w:ascii="Arial Narrow" w:hAnsi="Arial Narrow"/>
          <w:sz w:val="22"/>
          <w:szCs w:val="22"/>
        </w:rPr>
        <w:t>Biobójczych</w:t>
      </w:r>
      <w:proofErr w:type="spellEnd"/>
      <w:r w:rsidRPr="00225AF2">
        <w:rPr>
          <w:rFonts w:ascii="Arial Narrow" w:hAnsi="Arial Narrow"/>
          <w:sz w:val="22"/>
          <w:szCs w:val="22"/>
        </w:rPr>
        <w:t xml:space="preserve"> (URPL) na:</w:t>
      </w:r>
    </w:p>
    <w:p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zwolnienie z obowiązku sporządzenia oznakowania opakowania lub ulotki w języku polskim (jeśli dotyczy), </w:t>
      </w:r>
    </w:p>
    <w:p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objęcie produktu refundacją w ramach ustawy z dnia 12 maja 2011 r. (</w:t>
      </w:r>
      <w:proofErr w:type="spellStart"/>
      <w:r w:rsidRPr="00225AF2">
        <w:rPr>
          <w:rFonts w:ascii="Arial Narrow" w:hAnsi="Arial Narrow"/>
          <w:sz w:val="22"/>
          <w:szCs w:val="22"/>
        </w:rPr>
        <w:t>Dz.U</w:t>
      </w:r>
      <w:proofErr w:type="spellEnd"/>
      <w:r w:rsidRPr="00225AF2">
        <w:rPr>
          <w:rFonts w:ascii="Arial Narrow" w:hAnsi="Arial Narrow"/>
          <w:sz w:val="22"/>
          <w:szCs w:val="22"/>
        </w:rPr>
        <w:t xml:space="preserve">. z 2023 r. poz. 826 z </w:t>
      </w:r>
      <w:proofErr w:type="spellStart"/>
      <w:r w:rsidRPr="00225AF2">
        <w:rPr>
          <w:rFonts w:ascii="Arial Narrow" w:hAnsi="Arial Narrow"/>
          <w:sz w:val="22"/>
          <w:szCs w:val="22"/>
        </w:rPr>
        <w:t>późn</w:t>
      </w:r>
      <w:proofErr w:type="spellEnd"/>
      <w:r w:rsidRPr="00225AF2">
        <w:rPr>
          <w:rFonts w:ascii="Arial Narrow" w:hAnsi="Arial Narrow"/>
          <w:sz w:val="22"/>
          <w:szCs w:val="22"/>
        </w:rPr>
        <w:t>. zm.) o refundacji leków, środków spożywczych specjalnego przeznaczenia żywieniowego oraz wyrobów medycznych (jeżeli dotyczy).</w:t>
      </w:r>
    </w:p>
    <w:p w:rsidR="00A550AE"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Wszystkie dokumenty elektroniczne wymagane przez Zamawiającego przy dostawie należy przekazać na adres Zamawiającego: </w:t>
      </w:r>
      <w:hyperlink r:id="rId11" w:history="1">
        <w:r w:rsidRPr="00225AF2">
          <w:rPr>
            <w:rStyle w:val="Hipercze"/>
            <w:rFonts w:ascii="Arial Narrow" w:hAnsi="Arial Narrow"/>
            <w:b/>
            <w:sz w:val="22"/>
            <w:szCs w:val="22"/>
          </w:rPr>
          <w:t>apteka.zamowienia@10wsk.mil.pl</w:t>
        </w:r>
      </w:hyperlink>
      <w:r w:rsidR="00961705" w:rsidRPr="00225AF2">
        <w:t xml:space="preserve"> </w:t>
      </w:r>
      <w:r w:rsidRPr="00225AF2">
        <w:rPr>
          <w:rFonts w:ascii="Arial Narrow" w:hAnsi="Arial Narrow"/>
          <w:sz w:val="22"/>
          <w:szCs w:val="22"/>
        </w:rPr>
        <w:t xml:space="preserve">w czasie do 24 godzin od daty dostawy. </w:t>
      </w:r>
    </w:p>
    <w:p w:rsidR="0067441F"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Wszelkie dokumenty muszą być aktualne i obowiązujące na dzień dostawy.</w:t>
      </w:r>
    </w:p>
    <w:p w:rsidR="002D4D78" w:rsidRPr="00225AF2" w:rsidRDefault="002D4D78" w:rsidP="00BC04ED">
      <w:pPr>
        <w:tabs>
          <w:tab w:val="left" w:pos="0"/>
          <w:tab w:val="left" w:pos="1410"/>
        </w:tabs>
        <w:overflowPunct w:val="0"/>
        <w:autoSpaceDE w:val="0"/>
        <w:ind w:left="360"/>
        <w:jc w:val="both"/>
        <w:rPr>
          <w:rFonts w:ascii="Arial Narrow" w:hAnsi="Arial Narrow"/>
          <w:sz w:val="22"/>
          <w:szCs w:val="22"/>
        </w:rPr>
      </w:pPr>
    </w:p>
    <w:p w:rsidR="00C8597D" w:rsidRPr="00225AF2" w:rsidRDefault="00C8597D" w:rsidP="00BC04ED">
      <w:pPr>
        <w:tabs>
          <w:tab w:val="left" w:pos="0"/>
          <w:tab w:val="left" w:pos="1410"/>
        </w:tabs>
        <w:overflowPunct w:val="0"/>
        <w:autoSpaceDE w:val="0"/>
        <w:jc w:val="both"/>
        <w:rPr>
          <w:rFonts w:ascii="Arial Narrow" w:hAnsi="Arial Narrow"/>
          <w:sz w:val="22"/>
          <w:szCs w:val="22"/>
        </w:rPr>
      </w:pPr>
    </w:p>
    <w:p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w:t>
      </w:r>
      <w:bookmarkStart w:id="1" w:name="_Hlk183979598"/>
      <w:r w:rsidR="0086196D"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86196D"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4</w:t>
      </w:r>
      <w:r w:rsidR="0086196D" w:rsidRPr="00225AF2">
        <w:rPr>
          <w:rFonts w:ascii="Arial Narrow" w:hAnsi="Arial Narrow" w:cs="Arial"/>
          <w:b/>
          <w:sz w:val="22"/>
          <w:szCs w:val="22"/>
        </w:rPr>
        <w:fldChar w:fldCharType="end"/>
      </w:r>
      <w:bookmarkEnd w:id="1"/>
    </w:p>
    <w:p w:rsidR="002D4D78"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INNE OBOWIĄZKI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 okresie trwania umowy Wykonawca zobowiązany jest do pisemnego zawiadomienia Zamawiającego w terminie do 7 dni od zaistnienia zdarzenia o:</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nazwy lub siedziby Wykonawcy, pod rygorem uznania za skutecznie doręczone wszelkich pism skierowanych przez Zamawiającego do Wykonawcy na dotychczasowy adres,</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formy prawnej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wszczęciu postępowania układowego, w którym uczestniczy Wykonawca,</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ogłoszeniu likwidacji lub upadłości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zawieszeniu albo zakończeniu działalności przez Wykonawcę</w:t>
      </w:r>
      <w:r w:rsidR="00AB7B76" w:rsidRPr="00225AF2">
        <w:rPr>
          <w:rFonts w:ascii="Arial Narrow" w:hAnsi="Arial Narrow"/>
          <w:sz w:val="22"/>
          <w:szCs w:val="22"/>
        </w:rPr>
        <w:t>,</w:t>
      </w:r>
    </w:p>
    <w:p w:rsidR="00AB7B76" w:rsidRPr="00225AF2" w:rsidRDefault="00AB7B76"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utracie uprawnień do realizacji dostaw określonych niniejszą umową</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jest zobowiązany poddać się kontroli Zamawiającego w zakresie prawidłowości i terminowej realizacji niniejszej umowy.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Kontrole mogą być przeprowadzane w godzinach pracy Wykonawcy lub w innych terminach uzgodnionych z Wykonawcą, </w:t>
      </w:r>
      <w:r w:rsidR="00B13A94" w:rsidRPr="00225AF2">
        <w:rPr>
          <w:rFonts w:ascii="Arial Narrow" w:hAnsi="Arial Narrow"/>
          <w:sz w:val="22"/>
          <w:szCs w:val="22"/>
        </w:rPr>
        <w:t>pod warunkiem z</w:t>
      </w:r>
      <w:r w:rsidRPr="00225AF2">
        <w:rPr>
          <w:rFonts w:ascii="Arial Narrow" w:hAnsi="Arial Narrow"/>
          <w:sz w:val="22"/>
          <w:szCs w:val="22"/>
        </w:rPr>
        <w:t>minimalizowania zakłóceń w działalności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nie może powierzyć wykonania niniejszej umowy w całości lub w części osobom trzecim w zakresie innym niż określony w ofercie, bez pisemnej zgody Zamawiającego.</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2" w:history="1">
        <w:r w:rsidRPr="00225AF2">
          <w:rPr>
            <w:rStyle w:val="Hipercze"/>
            <w:rFonts w:ascii="Arial Narrow" w:hAnsi="Arial Narrow"/>
            <w:sz w:val="22"/>
            <w:szCs w:val="22"/>
          </w:rPr>
          <w:t>apteka.zamowienia@10wsk.mil.pl</w:t>
        </w:r>
      </w:hyperlink>
      <w:r w:rsidRPr="00225AF2">
        <w:rPr>
          <w:rFonts w:ascii="Arial Narrow" w:hAnsi="Arial Narrow"/>
          <w:sz w:val="22"/>
          <w:szCs w:val="22"/>
        </w:rPr>
        <w:t>.</w:t>
      </w:r>
    </w:p>
    <w:p w:rsidR="006B45AF"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86196D" w:rsidRPr="00225AF2">
        <w:rPr>
          <w:rFonts w:ascii="Arial Narrow" w:hAnsi="Arial Narrow" w:cs="Arial"/>
          <w:b/>
          <w:sz w:val="22"/>
          <w:szCs w:val="22"/>
        </w:rPr>
        <w:fldChar w:fldCharType="begin"/>
      </w:r>
      <w:r w:rsidRPr="00225AF2">
        <w:rPr>
          <w:rFonts w:ascii="Arial Narrow" w:hAnsi="Arial Narrow" w:cs="Arial"/>
          <w:b/>
          <w:sz w:val="22"/>
          <w:szCs w:val="22"/>
        </w:rPr>
        <w:instrText xml:space="preserve"> SEQ Numer</w:instrText>
      </w:r>
      <w:r w:rsidR="0086196D"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5</w:t>
      </w:r>
      <w:r w:rsidR="0086196D" w:rsidRPr="00225AF2">
        <w:rPr>
          <w:rFonts w:ascii="Arial Narrow" w:hAnsi="Arial Narrow" w:cs="Arial"/>
          <w:b/>
          <w:sz w:val="22"/>
          <w:szCs w:val="22"/>
        </w:rPr>
        <w:fldChar w:fldCharType="end"/>
      </w:r>
    </w:p>
    <w:p w:rsidR="00681D42"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lastRenderedPageBreak/>
        <w:t>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gdy Wykonawca nie zrealizuje dostawy zgodnie z warunkami określonymi w niniejszej umowie, w szczególności w sytuacji: </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dostawy w ustalonym terminie,</w:t>
      </w:r>
    </w:p>
    <w:p w:rsidR="001F6768"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dostarczenia towarów niezgodnych z zamówieniem,</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dostawy towarów</w:t>
      </w:r>
      <w:r w:rsidR="00DD2A22" w:rsidRPr="00225AF2">
        <w:rPr>
          <w:rFonts w:ascii="Arial Narrow" w:hAnsi="Arial Narrow"/>
          <w:sz w:val="22"/>
          <w:szCs w:val="22"/>
        </w:rPr>
        <w:t xml:space="preserve"> </w:t>
      </w:r>
      <w:r w:rsidRPr="00225AF2">
        <w:rPr>
          <w:rFonts w:ascii="Arial Narrow" w:hAnsi="Arial Narrow"/>
          <w:sz w:val="22"/>
          <w:szCs w:val="22"/>
        </w:rPr>
        <w:t>o dacie przydatności niezgodnej z umową lub/i</w:t>
      </w:r>
      <w:r w:rsidR="007717A6" w:rsidRPr="00225AF2">
        <w:rPr>
          <w:rFonts w:ascii="Arial Narrow" w:hAnsi="Arial Narrow"/>
          <w:sz w:val="22"/>
          <w:szCs w:val="22"/>
        </w:rPr>
        <w:t xml:space="preserve"> niewłaściwej jakości lub</w:t>
      </w:r>
      <w:r w:rsidRPr="00225AF2">
        <w:rPr>
          <w:rFonts w:ascii="Arial Narrow" w:hAnsi="Arial Narrow"/>
          <w:sz w:val="22"/>
          <w:szCs w:val="22"/>
        </w:rPr>
        <w:t>/i</w:t>
      </w:r>
      <w:r w:rsidR="007717A6" w:rsidRPr="00225AF2">
        <w:rPr>
          <w:rFonts w:ascii="Arial Narrow" w:hAnsi="Arial Narrow"/>
          <w:sz w:val="22"/>
          <w:szCs w:val="22"/>
        </w:rPr>
        <w:t xml:space="preserve"> wadliwych,</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wymiany towarów na pozbawione</w:t>
      </w:r>
      <w:r w:rsidR="007717A6" w:rsidRPr="00225AF2">
        <w:rPr>
          <w:rFonts w:ascii="Arial Narrow" w:hAnsi="Arial Narrow"/>
          <w:sz w:val="22"/>
          <w:szCs w:val="22"/>
        </w:rPr>
        <w:t xml:space="preserve"> wad</w:t>
      </w:r>
      <w:r w:rsidRPr="00225AF2">
        <w:rPr>
          <w:rFonts w:ascii="Arial Narrow" w:hAnsi="Arial Narrow"/>
          <w:sz w:val="22"/>
          <w:szCs w:val="22"/>
        </w:rPr>
        <w:t>,</w:t>
      </w:r>
      <w:r w:rsidR="007717A6" w:rsidRPr="00225AF2">
        <w:rPr>
          <w:rFonts w:ascii="Arial Narrow" w:hAnsi="Arial Narrow"/>
          <w:sz w:val="22"/>
          <w:szCs w:val="22"/>
        </w:rPr>
        <w:t xml:space="preserve"> zgłoszonych w ramach procedury reklamacyjnej w wyznaczonym terminie,</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odmowy realizacji zamówienia</w:t>
      </w:r>
    </w:p>
    <w:p w:rsidR="007717A6" w:rsidRPr="00225AF2" w:rsidRDefault="007717A6" w:rsidP="00BC04ED">
      <w:pPr>
        <w:pStyle w:val="NormalnyWeb"/>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zlecić realizację brakującej dostawy innemu podmiotowi na koszt i ryzyko Wykonawcy (wykonanie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225AF2">
        <w:rPr>
          <w:rFonts w:ascii="Arial Narrow" w:hAnsi="Arial Narrow"/>
          <w:b/>
          <w:bCs/>
          <w:sz w:val="22"/>
          <w:szCs w:val="22"/>
        </w:rPr>
        <w:t>1 dzień roboczy.</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25AF2">
        <w:rPr>
          <w:rFonts w:ascii="Arial Narrow" w:hAnsi="Arial Narrow"/>
          <w:sz w:val="22"/>
          <w:szCs w:val="22"/>
        </w:rPr>
        <w:t>o</w:t>
      </w:r>
      <w:r w:rsidR="00E358AD" w:rsidRPr="00225AF2">
        <w:rPr>
          <w:rFonts w:ascii="Arial Narrow" w:hAnsi="Arial Narrow"/>
          <w:sz w:val="22"/>
          <w:szCs w:val="22"/>
        </w:rPr>
        <w:t xml:space="preserve"> wartość niezrealizowanej dostawy zgodnie z załącznikiem nr 1 do umowy</w:t>
      </w:r>
      <w:r w:rsidR="003557A0" w:rsidRPr="00225AF2">
        <w:rPr>
          <w:rFonts w:ascii="Arial Narrow" w:hAnsi="Arial Narrow"/>
          <w:sz w:val="22"/>
          <w:szCs w:val="22"/>
        </w:rPr>
        <w:t xml:space="preserve"> oraz</w:t>
      </w:r>
      <w:r w:rsidRPr="00225AF2">
        <w:rPr>
          <w:rFonts w:ascii="Arial Narrow" w:hAnsi="Arial Narrow"/>
          <w:sz w:val="22"/>
          <w:szCs w:val="22"/>
        </w:rPr>
        <w:t xml:space="preserve"> uwzględnione w rozliczeniach finansowych między stronami i odpowiednio udokumentowane w notach obciążeniowych wystawionych przez Zamawiającego.</w:t>
      </w:r>
    </w:p>
    <w:p w:rsidR="00E358AD" w:rsidRPr="00225AF2"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Wykonawca zobowiązany jest do pokrycia różnicy pomiędzy cenami wynikającymi z niniejszej umowy, a cenami towarów zakupionych przez Zamawiającego w ramach wykonania zastępczego.</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potrącić wartość dostawy</w:t>
      </w:r>
      <w:r w:rsidR="00E358AD" w:rsidRPr="00225AF2">
        <w:rPr>
          <w:rFonts w:ascii="Arial Narrow" w:hAnsi="Arial Narrow"/>
          <w:sz w:val="22"/>
          <w:szCs w:val="22"/>
        </w:rPr>
        <w:t xml:space="preserve"> w ramach wykonania zastępczego</w:t>
      </w:r>
      <w:r w:rsidRPr="00225AF2">
        <w:rPr>
          <w:rFonts w:ascii="Arial Narrow" w:hAnsi="Arial Narrow"/>
          <w:sz w:val="22"/>
          <w:szCs w:val="22"/>
        </w:rPr>
        <w:t xml:space="preserve"> z należności wynikających z faktur wystawionych przez Wykonawcę w ramach niniejszej umowy.</w:t>
      </w:r>
    </w:p>
    <w:p w:rsidR="00681D42" w:rsidRPr="00225AF2" w:rsidRDefault="00681D42" w:rsidP="00BC04ED">
      <w:pPr>
        <w:tabs>
          <w:tab w:val="left" w:pos="426"/>
        </w:tabs>
        <w:jc w:val="both"/>
        <w:rPr>
          <w:rFonts w:ascii="Arial Narrow" w:hAnsi="Arial Narrow" w:cs="Arial"/>
          <w:b/>
          <w:sz w:val="22"/>
          <w:szCs w:val="22"/>
        </w:rPr>
      </w:pPr>
    </w:p>
    <w:p w:rsidR="00A15C11" w:rsidRPr="00225AF2" w:rsidRDefault="00A15C11" w:rsidP="00BC04ED">
      <w:pPr>
        <w:tabs>
          <w:tab w:val="left" w:pos="426"/>
        </w:tabs>
        <w:jc w:val="center"/>
        <w:rPr>
          <w:rFonts w:ascii="Arial Narrow" w:hAnsi="Arial Narrow" w:cs="Arial"/>
          <w:b/>
          <w:sz w:val="22"/>
          <w:szCs w:val="22"/>
        </w:rPr>
      </w:pPr>
      <w:bookmarkStart w:id="2" w:name="_Hlk183979703"/>
      <w:r w:rsidRPr="00225AF2">
        <w:rPr>
          <w:rFonts w:ascii="Arial Narrow" w:hAnsi="Arial Narrow" w:cs="Arial"/>
          <w:b/>
          <w:sz w:val="22"/>
          <w:szCs w:val="22"/>
        </w:rPr>
        <w:t>§</w:t>
      </w:r>
      <w:r w:rsidR="0086196D"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86196D"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6</w:t>
      </w:r>
      <w:r w:rsidR="0086196D" w:rsidRPr="00225AF2">
        <w:rPr>
          <w:rFonts w:ascii="Arial Narrow" w:hAnsi="Arial Narrow" w:cs="Arial"/>
          <w:b/>
          <w:sz w:val="22"/>
          <w:szCs w:val="22"/>
        </w:rPr>
        <w:fldChar w:fldCharType="end"/>
      </w:r>
    </w:p>
    <w:p w:rsidR="00E47CEA" w:rsidRPr="00225AF2" w:rsidRDefault="00E47CEA" w:rsidP="00E47CEA">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Prawo opcji</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 xml:space="preserve">Zamawiający w trakcie realizacji umowy przewiduje możliwość zastosowania </w:t>
      </w:r>
      <w:r w:rsidRPr="00225AF2">
        <w:rPr>
          <w:rFonts w:ascii="Arial Narrow" w:hAnsi="Arial Narrow" w:cs="Arial"/>
          <w:b/>
          <w:bCs/>
          <w:sz w:val="22"/>
          <w:szCs w:val="22"/>
        </w:rPr>
        <w:t xml:space="preserve">prawa opcji, </w:t>
      </w:r>
      <w:r w:rsidRPr="00225AF2">
        <w:rPr>
          <w:rFonts w:ascii="Arial Narrow" w:hAnsi="Arial Narrow" w:cs="Arial"/>
          <w:sz w:val="22"/>
          <w:szCs w:val="22"/>
        </w:rPr>
        <w:t xml:space="preserve">o którym mowa w art. 441 ustawy </w:t>
      </w:r>
      <w:proofErr w:type="spellStart"/>
      <w:r w:rsidRPr="00225AF2">
        <w:rPr>
          <w:rFonts w:ascii="Arial Narrow" w:hAnsi="Arial Narrow" w:cs="Arial"/>
          <w:sz w:val="22"/>
          <w:szCs w:val="22"/>
        </w:rPr>
        <w:t>Pzp</w:t>
      </w:r>
      <w:proofErr w:type="spellEnd"/>
      <w:r w:rsidRPr="00225AF2">
        <w:rPr>
          <w:rFonts w:ascii="Arial Narrow" w:hAnsi="Arial Narrow" w:cs="Arial"/>
          <w:sz w:val="22"/>
          <w:szCs w:val="22"/>
        </w:rPr>
        <w:t xml:space="preserve">, polegającego na zwiększeniu ilości asortymentu wskazanego w Załączniku nr 1 do umowy </w:t>
      </w:r>
      <w:r w:rsidRPr="00225AF2">
        <w:rPr>
          <w:rFonts w:ascii="Arial Narrow" w:hAnsi="Arial Narrow" w:cs="Arial"/>
          <w:sz w:val="22"/>
          <w:szCs w:val="22"/>
        </w:rPr>
        <w:br/>
        <w:t xml:space="preserve">o maksymalnie </w:t>
      </w:r>
      <w:r w:rsidR="00CB0748" w:rsidRPr="00225AF2">
        <w:rPr>
          <w:rFonts w:ascii="Arial Narrow" w:hAnsi="Arial Narrow" w:cs="Arial"/>
          <w:sz w:val="22"/>
          <w:szCs w:val="22"/>
        </w:rPr>
        <w:t>50</w:t>
      </w:r>
      <w:r w:rsidRPr="00225AF2">
        <w:rPr>
          <w:rFonts w:ascii="Arial Narrow" w:hAnsi="Arial Narrow" w:cs="Arial"/>
          <w:sz w:val="22"/>
          <w:szCs w:val="22"/>
        </w:rPr>
        <w:t xml:space="preserve">% pierwotnie zapotrzebowanych ilości lub poprzez wydłużenie terminu realizacji umowy </w:t>
      </w:r>
      <w:r w:rsidRPr="00225AF2">
        <w:rPr>
          <w:rFonts w:ascii="Arial Narrow" w:hAnsi="Arial Narrow" w:cs="Arial"/>
          <w:sz w:val="22"/>
          <w:szCs w:val="22"/>
        </w:rPr>
        <w:br/>
        <w:t xml:space="preserve">o maksymalnie </w:t>
      </w:r>
      <w:r w:rsidR="00CB0748" w:rsidRPr="00225AF2">
        <w:rPr>
          <w:rFonts w:ascii="Arial Narrow" w:hAnsi="Arial Narrow" w:cs="Arial"/>
          <w:sz w:val="22"/>
          <w:szCs w:val="22"/>
        </w:rPr>
        <w:t>12</w:t>
      </w:r>
      <w:r w:rsidRPr="00225AF2">
        <w:rPr>
          <w:rFonts w:ascii="Arial Narrow" w:hAnsi="Arial Narrow" w:cs="Arial"/>
          <w:sz w:val="22"/>
          <w:szCs w:val="22"/>
        </w:rPr>
        <w:t xml:space="preserve"> miesięcy. </w:t>
      </w:r>
    </w:p>
    <w:p w:rsidR="00E47CEA" w:rsidRPr="00225AF2" w:rsidRDefault="00E47CEA" w:rsidP="00E47CEA">
      <w:pPr>
        <w:pStyle w:val="Akapitzlist"/>
        <w:numPr>
          <w:ilvl w:val="3"/>
          <w:numId w:val="23"/>
        </w:numPr>
        <w:suppressAutoHyphens w:val="0"/>
        <w:ind w:left="284" w:hanging="284"/>
        <w:contextualSpacing w:val="0"/>
        <w:jc w:val="both"/>
        <w:rPr>
          <w:rFonts w:ascii="Arial Narrow" w:hAnsi="Arial Narrow" w:cs="Arial"/>
          <w:sz w:val="22"/>
          <w:szCs w:val="22"/>
        </w:rPr>
      </w:pPr>
      <w:r w:rsidRPr="00225AF2">
        <w:rPr>
          <w:rFonts w:ascii="Arial Narrow" w:hAnsi="Arial Narrow" w:cs="Arial"/>
          <w:sz w:val="22"/>
          <w:szCs w:val="22"/>
        </w:rPr>
        <w:t>Zamawiający przewiduje możliwość do skorzystania z prawa opcji w przypadku zaistnienia jednej z poniższych okoliczności:</w:t>
      </w:r>
    </w:p>
    <w:p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zwiększenie wykorzystania ilościowego asortymentu objętego Załącznikiem nr 1 do umowy przed upływem terminu zakończenia umowy,</w:t>
      </w:r>
    </w:p>
    <w:p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przedłużenie kończącego się terminu obowiązywania umowy przy jednoczesnym niewykorzystaniu asortymentu,</w:t>
      </w:r>
    </w:p>
    <w:p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zwiększenie i przedłużenie przy jednoczesnym wykorzystaniu ilościowym asortymentu wraz z kończącym się terminem obowiązywania umowy.</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Prawo opcji oznacza, że asortyment objęty prawem opcji zostanie zakupiony w zależności od potrzeb i posiadanych środków przez Zamawiającego zgodnie z następującymi zasadami:</w:t>
      </w:r>
    </w:p>
    <w:p w:rsidR="00E47CEA" w:rsidRPr="00225AF2" w:rsidRDefault="00E47CEA" w:rsidP="00E47CEA">
      <w:pPr>
        <w:pStyle w:val="Akapitzlist"/>
        <w:numPr>
          <w:ilvl w:val="0"/>
          <w:numId w:val="24"/>
        </w:numPr>
        <w:spacing w:after="200"/>
        <w:jc w:val="both"/>
        <w:rPr>
          <w:rFonts w:ascii="Arial Narrow" w:hAnsi="Arial Narrow" w:cs="Arial"/>
          <w:sz w:val="22"/>
          <w:szCs w:val="22"/>
        </w:rPr>
      </w:pPr>
      <w:r w:rsidRPr="00225AF2">
        <w:rPr>
          <w:rFonts w:ascii="Arial Narrow" w:hAnsi="Arial Narrow" w:cs="Arial"/>
          <w:sz w:val="22"/>
          <w:szCs w:val="22"/>
        </w:rPr>
        <w:t xml:space="preserve">dostawy na podstawie skorzystania z prawa opcji realizowane będą na takich samych warunkach jak zamówienie podstawowe, również w zakresie terminów określonych w §2 ust. </w:t>
      </w:r>
      <w:r w:rsidR="005A3499" w:rsidRPr="00225AF2">
        <w:rPr>
          <w:rFonts w:ascii="Arial Narrow" w:hAnsi="Arial Narrow" w:cs="Arial"/>
          <w:sz w:val="22"/>
          <w:szCs w:val="22"/>
        </w:rPr>
        <w:t>2</w:t>
      </w:r>
      <w:r w:rsidRPr="00225AF2">
        <w:rPr>
          <w:rFonts w:ascii="Arial Narrow" w:hAnsi="Arial Narrow" w:cs="Arial"/>
          <w:sz w:val="22"/>
          <w:szCs w:val="22"/>
        </w:rPr>
        <w:t xml:space="preserve"> oraz konsekwencji ich niedotrzymania, </w:t>
      </w:r>
    </w:p>
    <w:p w:rsidR="00E47CEA" w:rsidRPr="00225AF2" w:rsidRDefault="00E47CEA" w:rsidP="00E47CEA">
      <w:pPr>
        <w:pStyle w:val="Akapitzlist"/>
        <w:numPr>
          <w:ilvl w:val="0"/>
          <w:numId w:val="24"/>
        </w:numPr>
        <w:spacing w:after="200"/>
        <w:jc w:val="both"/>
        <w:rPr>
          <w:rFonts w:ascii="Arial Narrow" w:hAnsi="Arial Narrow" w:cs="Arial"/>
          <w:sz w:val="22"/>
          <w:szCs w:val="22"/>
        </w:rPr>
      </w:pPr>
      <w:r w:rsidRPr="00225AF2">
        <w:rPr>
          <w:rFonts w:ascii="Arial Narrow" w:hAnsi="Arial Narrow" w:cs="Arial"/>
          <w:sz w:val="22"/>
          <w:szCs w:val="22"/>
        </w:rPr>
        <w:t>ceny jednostkowe netto/brutto określa Załącznik nr 1 do niniejszej umowy.</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Wykonawca będzie zobowiązany dostarczyć przedmiot umowy objęty opcją po uprzednim otrzymaniu zawiadomienia od Zamawiającego o realizacji prawa opcji ze wskazaniem zakresu tej opcji.</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Zawiadomienie, o którym mowa w ust. 5 Zamawiający przekaże Wykonawcy w terminie nie krótszym niż 15 dni przed rozpoczęciem realizacji zakresu objętego prawem opcji.</w:t>
      </w:r>
    </w:p>
    <w:p w:rsidR="00E47CEA" w:rsidRPr="00225AF2" w:rsidRDefault="00E47CEA" w:rsidP="00E47CEA">
      <w:pPr>
        <w:pStyle w:val="Akapitzlist"/>
        <w:numPr>
          <w:ilvl w:val="3"/>
          <w:numId w:val="23"/>
        </w:numPr>
        <w:spacing w:after="200"/>
        <w:ind w:left="284" w:hanging="284"/>
        <w:jc w:val="both"/>
        <w:rPr>
          <w:rFonts w:ascii="Arial Narrow" w:hAnsi="Arial Narrow" w:cs="Arial"/>
          <w:strike/>
          <w:sz w:val="22"/>
          <w:szCs w:val="22"/>
        </w:rPr>
      </w:pPr>
      <w:r w:rsidRPr="00225AF2">
        <w:rPr>
          <w:rFonts w:ascii="Arial Narrow" w:hAnsi="Arial Narrow" w:cs="Arial"/>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rsidR="00E47CEA" w:rsidRPr="00225AF2" w:rsidRDefault="00E47CEA" w:rsidP="00E47CEA">
      <w:pPr>
        <w:pStyle w:val="Akapitzlist"/>
        <w:numPr>
          <w:ilvl w:val="3"/>
          <w:numId w:val="23"/>
        </w:numPr>
        <w:suppressAutoHyphens w:val="0"/>
        <w:ind w:left="284" w:hanging="284"/>
        <w:contextualSpacing w:val="0"/>
        <w:rPr>
          <w:rFonts w:ascii="Arial" w:hAnsi="Arial" w:cs="Arial"/>
          <w:sz w:val="22"/>
          <w:szCs w:val="22"/>
        </w:rPr>
      </w:pPr>
      <w:r w:rsidRPr="00225AF2">
        <w:rPr>
          <w:rFonts w:ascii="Arial Narrow" w:hAnsi="Arial Narrow" w:cs="Arial"/>
          <w:sz w:val="22"/>
          <w:szCs w:val="22"/>
        </w:rPr>
        <w:lastRenderedPageBreak/>
        <w:t>Realizacja prawa opcji nie wymaga zawarcia aneksu do umowy</w:t>
      </w:r>
      <w:r w:rsidRPr="00225AF2">
        <w:rPr>
          <w:rFonts w:ascii="Arial" w:hAnsi="Arial" w:cs="Arial"/>
          <w:sz w:val="22"/>
          <w:szCs w:val="22"/>
        </w:rPr>
        <w:t>.</w:t>
      </w:r>
    </w:p>
    <w:p w:rsidR="00E47CEA" w:rsidRPr="00225AF2" w:rsidRDefault="00E47CEA" w:rsidP="00BC04ED">
      <w:pPr>
        <w:tabs>
          <w:tab w:val="left" w:pos="426"/>
        </w:tabs>
        <w:jc w:val="center"/>
        <w:rPr>
          <w:rFonts w:ascii="Arial Narrow" w:hAnsi="Arial Narrow" w:cs="Arial"/>
          <w:b/>
          <w:sz w:val="22"/>
          <w:szCs w:val="22"/>
        </w:rPr>
      </w:pPr>
    </w:p>
    <w:p w:rsidR="00E47CEA" w:rsidRPr="00225AF2" w:rsidRDefault="00E47CEA"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§7</w:t>
      </w:r>
    </w:p>
    <w:p w:rsidR="00E52837" w:rsidRPr="00225AF2" w:rsidRDefault="00681D42"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KONTAKTY</w:t>
      </w:r>
    </w:p>
    <w:bookmarkEnd w:id="2"/>
    <w:p w:rsidR="002D4D78" w:rsidRPr="00225AF2" w:rsidRDefault="002D4D78" w:rsidP="00BC04ED">
      <w:pPr>
        <w:numPr>
          <w:ilvl w:val="0"/>
          <w:numId w:val="8"/>
        </w:numPr>
        <w:overflowPunct w:val="0"/>
        <w:autoSpaceDE w:val="0"/>
        <w:jc w:val="both"/>
        <w:rPr>
          <w:rFonts w:ascii="Arial Narrow" w:hAnsi="Arial Narrow" w:cs="Arial Narrow"/>
          <w:sz w:val="22"/>
          <w:szCs w:val="22"/>
          <w:lang w:val="en-US"/>
        </w:rPr>
      </w:pPr>
      <w:r w:rsidRPr="00225AF2">
        <w:rPr>
          <w:rFonts w:ascii="Arial Narrow" w:hAnsi="Arial Narrow" w:cs="Arial Narrow"/>
          <w:sz w:val="22"/>
          <w:szCs w:val="22"/>
        </w:rPr>
        <w:t xml:space="preserve">Nadzór ze strony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nad realizacją przedmiotu umowy będzie pełnić: </w:t>
      </w:r>
      <w:r w:rsidRPr="00225AF2">
        <w:rPr>
          <w:rFonts w:ascii="Arial Narrow" w:hAnsi="Arial Narrow" w:cs="Arial Narrow"/>
          <w:b/>
          <w:sz w:val="22"/>
          <w:szCs w:val="22"/>
        </w:rPr>
        <w:t>Szef Wydziału Zaopatrzenia Farmaceutycznego, Kierownik Apteki Zakładowej</w:t>
      </w:r>
      <w:r w:rsidR="005633B9" w:rsidRPr="00225AF2">
        <w:rPr>
          <w:rFonts w:ascii="Arial Narrow" w:hAnsi="Arial Narrow" w:cs="Arial Narrow"/>
          <w:sz w:val="22"/>
          <w:szCs w:val="22"/>
          <w:lang w:val="en-US"/>
        </w:rPr>
        <w:t>tel. 261 417 390,</w:t>
      </w:r>
      <w:r w:rsidRPr="00225AF2">
        <w:rPr>
          <w:rFonts w:ascii="Arial Narrow" w:hAnsi="Arial Narrow" w:cs="Arial Narrow"/>
          <w:sz w:val="22"/>
          <w:szCs w:val="22"/>
          <w:lang w:val="en-US"/>
        </w:rPr>
        <w:t xml:space="preserve"> e-mail:</w:t>
      </w:r>
      <w:r w:rsidR="00FB453E" w:rsidRPr="00225AF2">
        <w:rPr>
          <w:rFonts w:ascii="Arial Narrow" w:hAnsi="Arial Narrow" w:cs="Arial Narrow"/>
          <w:sz w:val="22"/>
          <w:szCs w:val="22"/>
          <w:lang w:val="en-US"/>
        </w:rPr>
        <w:t xml:space="preserve"> </w:t>
      </w:r>
      <w:hyperlink r:id="rId13" w:history="1">
        <w:r w:rsidRPr="00225AF2">
          <w:rPr>
            <w:rStyle w:val="Hipercze"/>
            <w:rFonts w:ascii="Arial Narrow" w:hAnsi="Arial Narrow"/>
            <w:sz w:val="22"/>
            <w:szCs w:val="22"/>
            <w:lang w:val="en-US"/>
          </w:rPr>
          <w:t>apteka.szpitalna@10wsk.mil.pl</w:t>
        </w:r>
      </w:hyperlink>
    </w:p>
    <w:p w:rsidR="002D4D78" w:rsidRPr="00225AF2"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Upoważnioną osobą do kontaktu z Wykonawcą jest: Zastępca Kierownika Apteki Zakładowej: tel. 261 416 167, e-mail: </w:t>
      </w:r>
      <w:hyperlink r:id="rId14" w:history="1">
        <w:r w:rsidRPr="00225AF2">
          <w:rPr>
            <w:rStyle w:val="Hipercze"/>
            <w:rFonts w:ascii="Arial Narrow" w:hAnsi="Arial Narrow"/>
            <w:sz w:val="22"/>
            <w:szCs w:val="22"/>
          </w:rPr>
          <w:t>apteka.szpitalna@10wsk.mil.pl</w:t>
        </w:r>
      </w:hyperlink>
      <w:r w:rsidR="003557A0" w:rsidRPr="00225AF2">
        <w:t xml:space="preserve"> </w:t>
      </w:r>
      <w:r w:rsidR="003557A0" w:rsidRPr="00225AF2">
        <w:rPr>
          <w:rFonts w:ascii="Arial Narrow" w:hAnsi="Arial Narrow"/>
        </w:rPr>
        <w:t>lub wyznaczona osoba zastępująca</w:t>
      </w:r>
      <w:r w:rsidR="003557A0" w:rsidRPr="00225AF2">
        <w:t>.</w:t>
      </w:r>
    </w:p>
    <w:p w:rsidR="00363FC0" w:rsidRPr="00225AF2" w:rsidRDefault="002D4D78" w:rsidP="00BC04ED">
      <w:pPr>
        <w:numPr>
          <w:ilvl w:val="0"/>
          <w:numId w:val="7"/>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Nadzór nad realizacją umowy ze strony </w:t>
      </w:r>
      <w:r w:rsidRPr="00225AF2">
        <w:rPr>
          <w:rFonts w:ascii="Arial Narrow" w:hAnsi="Arial Narrow" w:cs="Arial Narrow"/>
          <w:b/>
          <w:sz w:val="22"/>
          <w:szCs w:val="22"/>
        </w:rPr>
        <w:t>Wykonawcy</w:t>
      </w:r>
      <w:r w:rsidRPr="00225AF2">
        <w:rPr>
          <w:rFonts w:ascii="Arial Narrow" w:hAnsi="Arial Narrow" w:cs="Arial Narrow"/>
          <w:sz w:val="22"/>
          <w:szCs w:val="22"/>
        </w:rPr>
        <w:t xml:space="preserve"> będzie pełnić</w:t>
      </w:r>
      <w:r w:rsidR="00363FC0" w:rsidRPr="00225AF2">
        <w:rPr>
          <w:rFonts w:ascii="Arial Narrow" w:hAnsi="Arial Narrow" w:cs="Arial Narrow"/>
          <w:sz w:val="22"/>
          <w:szCs w:val="22"/>
        </w:rPr>
        <w:t>:</w:t>
      </w:r>
    </w:p>
    <w:p w:rsidR="00C8597D" w:rsidRPr="00225AF2" w:rsidRDefault="002D4D78" w:rsidP="00BC04ED">
      <w:pPr>
        <w:overflowPunct w:val="0"/>
        <w:autoSpaceDE w:val="0"/>
        <w:jc w:val="both"/>
        <w:rPr>
          <w:rFonts w:ascii="Arial Narrow" w:hAnsi="Arial Narrow"/>
          <w:sz w:val="22"/>
          <w:szCs w:val="22"/>
        </w:rPr>
      </w:pPr>
      <w:r w:rsidRPr="00225AF2">
        <w:rPr>
          <w:rFonts w:ascii="Arial Narrow" w:hAnsi="Arial Narrow" w:cs="Arial Narrow"/>
          <w:sz w:val="22"/>
          <w:szCs w:val="22"/>
        </w:rPr>
        <w:t xml:space="preserve">  .........................................</w:t>
      </w:r>
      <w:r w:rsidRPr="00225AF2">
        <w:rPr>
          <w:rFonts w:ascii="Arial Narrow" w:hAnsi="Arial Narrow" w:cs="Arial Narrow"/>
          <w:b/>
          <w:sz w:val="22"/>
          <w:szCs w:val="22"/>
        </w:rPr>
        <w:t xml:space="preserve"> tel. </w:t>
      </w:r>
      <w:r w:rsidRPr="00225AF2">
        <w:rPr>
          <w:rFonts w:ascii="Arial Narrow" w:hAnsi="Arial Narrow" w:cs="Arial Narrow"/>
          <w:sz w:val="22"/>
          <w:szCs w:val="22"/>
        </w:rPr>
        <w:t>......................................</w:t>
      </w:r>
      <w:r w:rsidRPr="00225AF2">
        <w:rPr>
          <w:rFonts w:ascii="Arial Narrow" w:hAnsi="Arial Narrow" w:cs="Arial Narrow"/>
          <w:b/>
          <w:sz w:val="22"/>
          <w:szCs w:val="22"/>
        </w:rPr>
        <w:t xml:space="preserve"> email: </w:t>
      </w:r>
      <w:r w:rsidRPr="00225AF2">
        <w:rPr>
          <w:rFonts w:ascii="Arial Narrow" w:hAnsi="Arial Narrow" w:cs="Arial Narrow"/>
          <w:sz w:val="22"/>
          <w:szCs w:val="22"/>
        </w:rPr>
        <w:t>………………………………….</w:t>
      </w:r>
    </w:p>
    <w:p w:rsidR="00987D5B" w:rsidRPr="00225AF2" w:rsidRDefault="00987D5B"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sz w:val="22"/>
          <w:szCs w:val="22"/>
        </w:rPr>
        <w:t>W przypadku braku wskazania osoby kontaktowej, wszelkie pisma Zamawiającego uznaje się za skutecznie doręczone na adres siedziby Wykonawcy wskazany w umowie.</w:t>
      </w:r>
    </w:p>
    <w:p w:rsidR="00272CBB" w:rsidRPr="00225AF2" w:rsidRDefault="00C8597D"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cs="Arial Narrow"/>
          <w:bCs/>
          <w:sz w:val="22"/>
          <w:szCs w:val="22"/>
        </w:rPr>
        <w:t>Zmiana osób wskazanych w ust. 1–3 nie wymaga aneksu do umowy, pod warunkiem wcześniejszego pisemnego zgłoszenia Zamawiającemu/</w:t>
      </w:r>
      <w:r w:rsidR="00B13A94" w:rsidRPr="00225AF2">
        <w:rPr>
          <w:rFonts w:ascii="Arial Narrow" w:hAnsi="Arial Narrow" w:cs="Arial Narrow"/>
          <w:bCs/>
          <w:sz w:val="22"/>
          <w:szCs w:val="22"/>
        </w:rPr>
        <w:t xml:space="preserve"> </w:t>
      </w:r>
      <w:r w:rsidRPr="00225AF2">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rsidR="00E52837" w:rsidRPr="00225AF2" w:rsidRDefault="00E52837"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E47CEA" w:rsidRPr="00225AF2">
        <w:rPr>
          <w:rFonts w:ascii="Arial Narrow" w:hAnsi="Arial Narrow" w:cs="Arial"/>
          <w:b/>
          <w:sz w:val="22"/>
          <w:szCs w:val="22"/>
        </w:rPr>
        <w:t>8</w:t>
      </w:r>
    </w:p>
    <w:p w:rsidR="00A15C11" w:rsidRPr="00225AF2" w:rsidRDefault="00C2365C" w:rsidP="00BC04ED">
      <w:pPr>
        <w:jc w:val="center"/>
        <w:rPr>
          <w:rFonts w:ascii="Arial Narrow" w:hAnsi="Arial Narrow" w:cs="Arial"/>
          <w:b/>
          <w:sz w:val="22"/>
          <w:szCs w:val="22"/>
        </w:rPr>
      </w:pPr>
      <w:r w:rsidRPr="00225AF2">
        <w:rPr>
          <w:rFonts w:ascii="Arial Narrow" w:hAnsi="Arial Narrow" w:cs="Arial"/>
          <w:b/>
          <w:sz w:val="22"/>
          <w:szCs w:val="22"/>
        </w:rPr>
        <w:t>ROZLICZENIE FINANSOWE UMOWY</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sz w:val="22"/>
          <w:szCs w:val="22"/>
        </w:rPr>
        <w:t>Wartością umowy jest suma wartości dostaw przewidzianych do zrealizowania w okresie trwania umowy.</w:t>
      </w:r>
    </w:p>
    <w:p w:rsidR="002D4D78" w:rsidRPr="00225AF2" w:rsidRDefault="002D4D78" w:rsidP="00BC04ED">
      <w:pPr>
        <w:pStyle w:val="Tekstpodstawowy"/>
        <w:numPr>
          <w:ilvl w:val="0"/>
          <w:numId w:val="9"/>
        </w:numPr>
        <w:rPr>
          <w:rFonts w:ascii="Arial Narrow" w:hAnsi="Arial Narrow"/>
          <w:sz w:val="22"/>
          <w:szCs w:val="22"/>
        </w:rPr>
      </w:pPr>
      <w:r w:rsidRPr="00225AF2">
        <w:rPr>
          <w:rFonts w:ascii="Arial Narrow" w:hAnsi="Arial Narrow" w:cs="Arial Narrow"/>
          <w:sz w:val="22"/>
          <w:szCs w:val="22"/>
        </w:rPr>
        <w:t>Ceny podane w załączniku nr 1 do umowy w okresie obowiązywania niniejszej umowy mogą ulec zmianom w</w:t>
      </w:r>
      <w:r w:rsidR="00A36DD5" w:rsidRPr="00225AF2">
        <w:rPr>
          <w:rFonts w:ascii="Arial Narrow" w:hAnsi="Arial Narrow" w:cs="Arial Narrow"/>
          <w:sz w:val="22"/>
          <w:szCs w:val="22"/>
        </w:rPr>
        <w:t>yłącznie w</w:t>
      </w:r>
      <w:r w:rsidRPr="00225AF2">
        <w:rPr>
          <w:rFonts w:ascii="Arial Narrow" w:hAnsi="Arial Narrow" w:cs="Arial Narrow"/>
          <w:sz w:val="22"/>
          <w:szCs w:val="22"/>
        </w:rPr>
        <w:t xml:space="preserve"> zakresie określonym w § </w:t>
      </w:r>
      <w:r w:rsidR="001550D6" w:rsidRPr="00225AF2">
        <w:rPr>
          <w:rFonts w:ascii="Arial Narrow" w:hAnsi="Arial Narrow" w:cs="Arial Narrow"/>
          <w:sz w:val="22"/>
          <w:szCs w:val="22"/>
        </w:rPr>
        <w:t>1</w:t>
      </w:r>
      <w:r w:rsidR="00CB0748" w:rsidRPr="00225AF2">
        <w:rPr>
          <w:rFonts w:ascii="Arial Narrow" w:hAnsi="Arial Narrow" w:cs="Arial Narrow"/>
          <w:sz w:val="22"/>
          <w:szCs w:val="22"/>
        </w:rPr>
        <w:t>2</w:t>
      </w:r>
      <w:r w:rsidR="00DD2A22" w:rsidRPr="00225AF2">
        <w:rPr>
          <w:rFonts w:ascii="Arial Narrow" w:hAnsi="Arial Narrow" w:cs="Arial Narrow"/>
          <w:sz w:val="22"/>
          <w:szCs w:val="22"/>
        </w:rPr>
        <w:t xml:space="preserve"> </w:t>
      </w:r>
      <w:r w:rsidR="00A36DD5" w:rsidRPr="00225AF2">
        <w:rPr>
          <w:rFonts w:ascii="Arial Narrow" w:hAnsi="Arial Narrow" w:cs="Arial Narrow"/>
          <w:sz w:val="22"/>
          <w:szCs w:val="22"/>
        </w:rPr>
        <w:t xml:space="preserve">i § </w:t>
      </w:r>
      <w:r w:rsidR="008D1FBB" w:rsidRPr="00225AF2">
        <w:rPr>
          <w:rFonts w:ascii="Arial Narrow" w:hAnsi="Arial Narrow" w:cs="Arial Narrow"/>
          <w:sz w:val="22"/>
          <w:szCs w:val="22"/>
        </w:rPr>
        <w:t>1</w:t>
      </w:r>
      <w:r w:rsidR="00CB0748" w:rsidRPr="00225AF2">
        <w:rPr>
          <w:rFonts w:ascii="Arial Narrow" w:hAnsi="Arial Narrow" w:cs="Arial Narrow"/>
          <w:sz w:val="22"/>
          <w:szCs w:val="22"/>
        </w:rPr>
        <w:t>3</w:t>
      </w:r>
      <w:r w:rsidR="001550D6" w:rsidRPr="00225AF2">
        <w:rPr>
          <w:rFonts w:ascii="Arial Narrow" w:hAnsi="Arial Narrow" w:cs="Arial Narrow"/>
          <w:sz w:val="22"/>
          <w:szCs w:val="22"/>
        </w:rPr>
        <w:t xml:space="preserve"> </w:t>
      </w:r>
      <w:r w:rsidRPr="00225AF2">
        <w:rPr>
          <w:rFonts w:ascii="Arial Narrow" w:hAnsi="Arial Narrow" w:cs="Arial Narrow"/>
          <w:sz w:val="22"/>
          <w:szCs w:val="22"/>
        </w:rPr>
        <w:t>umowy.</w:t>
      </w:r>
    </w:p>
    <w:p w:rsidR="00E239FA" w:rsidRPr="00225AF2" w:rsidRDefault="002D4D78" w:rsidP="00BC04ED">
      <w:pPr>
        <w:ind w:left="360"/>
        <w:jc w:val="both"/>
        <w:rPr>
          <w:rFonts w:ascii="Arial Narrow" w:hAnsi="Arial Narrow"/>
          <w:sz w:val="22"/>
          <w:szCs w:val="22"/>
        </w:rPr>
      </w:pPr>
      <w:r w:rsidRPr="00225AF2">
        <w:rPr>
          <w:rFonts w:ascii="Arial Narrow" w:hAnsi="Arial Narrow" w:cs="Arial Narrow"/>
          <w:sz w:val="22"/>
          <w:szCs w:val="22"/>
        </w:rPr>
        <w:t xml:space="preserve">Ceny podane w załączniku nr 1 do umowy w okresie obowiązywania niniejszej umowy umożliwiają pełne rozliczenie </w:t>
      </w:r>
      <w:r w:rsidR="006F7992" w:rsidRPr="00225AF2">
        <w:rPr>
          <w:rFonts w:ascii="Arial Narrow" w:hAnsi="Arial Narrow" w:cs="Arial Narrow"/>
          <w:sz w:val="22"/>
          <w:szCs w:val="22"/>
        </w:rPr>
        <w:t xml:space="preserve">leków z programów lekowych i chemioterapii zgodnie z </w:t>
      </w:r>
      <w:r w:rsidR="006F7992" w:rsidRPr="00225AF2">
        <w:rPr>
          <w:rFonts w:ascii="Arial Narrow" w:hAnsi="Arial Narrow"/>
          <w:sz w:val="22"/>
          <w:szCs w:val="22"/>
        </w:rPr>
        <w:t>aktualnym obwieszczeniu Ministra Zdrowia w sprawie wykazu refundowanych leków, środków spożywczych specjalnego przeznaczenia żywieniowego oraz wyrobów medycznych.</w:t>
      </w:r>
    </w:p>
    <w:p w:rsidR="002D4D78" w:rsidRPr="00225AF2" w:rsidRDefault="002D4D78" w:rsidP="00BC04ED">
      <w:pPr>
        <w:numPr>
          <w:ilvl w:val="0"/>
          <w:numId w:val="9"/>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Jako walutę płatności przyjmuje się PLN.</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color w:val="000000"/>
          <w:sz w:val="22"/>
          <w:szCs w:val="22"/>
        </w:rPr>
        <w:t xml:space="preserve">Płatność nastąpi przelewem na konto bankowe podane na fakturze w </w:t>
      </w:r>
      <w:r w:rsidRPr="00225AF2">
        <w:rPr>
          <w:rFonts w:ascii="Arial Narrow" w:hAnsi="Arial Narrow" w:cs="Arial Narrow"/>
          <w:sz w:val="22"/>
          <w:szCs w:val="22"/>
        </w:rPr>
        <w:t xml:space="preserve">ciągu </w:t>
      </w:r>
      <w:r w:rsidRPr="00225AF2">
        <w:rPr>
          <w:rFonts w:ascii="Arial Narrow" w:hAnsi="Arial Narrow" w:cs="Arial Narrow"/>
          <w:b/>
          <w:sz w:val="22"/>
          <w:szCs w:val="22"/>
        </w:rPr>
        <w:t>60 dni</w:t>
      </w:r>
      <w:r w:rsidRPr="00225AF2">
        <w:rPr>
          <w:rFonts w:ascii="Arial Narrow" w:hAnsi="Arial Narrow" w:cs="Arial Narrow"/>
          <w:color w:val="000000"/>
          <w:sz w:val="22"/>
          <w:szCs w:val="22"/>
        </w:rPr>
        <w:t xml:space="preserve"> licząc od dnia dostarczenia prawidłowo wystawionej faktury do siedziby </w:t>
      </w:r>
      <w:r w:rsidRPr="00225AF2">
        <w:rPr>
          <w:rFonts w:ascii="Arial Narrow" w:hAnsi="Arial Narrow" w:cs="Arial Narrow"/>
          <w:b/>
          <w:color w:val="000000"/>
          <w:sz w:val="22"/>
          <w:szCs w:val="22"/>
        </w:rPr>
        <w:t>Zamawiającego</w:t>
      </w:r>
      <w:r w:rsidRPr="00225AF2">
        <w:rPr>
          <w:rFonts w:ascii="Arial Narrow" w:hAnsi="Arial Narrow" w:cs="Arial Narrow"/>
          <w:color w:val="000000"/>
          <w:sz w:val="22"/>
          <w:szCs w:val="22"/>
        </w:rPr>
        <w:t>, z wyjątkiem sytuacji złożenia reklamacji, kiedy bieg terminu płatności faktury rozpoczyna się z dniem pozytywnego załatwienia reklamacji.</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iCs/>
          <w:sz w:val="22"/>
          <w:szCs w:val="22"/>
        </w:rPr>
        <w:t xml:space="preserve">Za datę płatności przyjmuje się dzień obciążenia na rachunku bankowym </w:t>
      </w:r>
      <w:r w:rsidRPr="00225AF2">
        <w:rPr>
          <w:rFonts w:ascii="Arial Narrow" w:hAnsi="Arial Narrow" w:cs="Arial Narrow"/>
          <w:b/>
          <w:iCs/>
          <w:sz w:val="22"/>
          <w:szCs w:val="22"/>
        </w:rPr>
        <w:t>Zamawiającego.</w:t>
      </w:r>
    </w:p>
    <w:p w:rsidR="00554537" w:rsidRPr="00225AF2" w:rsidRDefault="00554537" w:rsidP="00BC04ED">
      <w:pPr>
        <w:pStyle w:val="Bezodstpw"/>
        <w:jc w:val="both"/>
        <w:rPr>
          <w:rFonts w:ascii="Arial Narrow" w:hAnsi="Arial Narrow" w:cs="Arial"/>
          <w:b/>
        </w:rPr>
      </w:pPr>
    </w:p>
    <w:p w:rsidR="006C1808" w:rsidRPr="00225AF2" w:rsidRDefault="006C1808" w:rsidP="00BC04ED">
      <w:pPr>
        <w:pStyle w:val="Bezodstpw"/>
        <w:jc w:val="center"/>
        <w:rPr>
          <w:rFonts w:ascii="Arial Narrow" w:hAnsi="Arial Narrow" w:cs="Arial"/>
          <w:b/>
        </w:rPr>
      </w:pPr>
      <w:r w:rsidRPr="00225AF2">
        <w:rPr>
          <w:rFonts w:ascii="Arial Narrow" w:hAnsi="Arial Narrow" w:cs="Arial"/>
          <w:b/>
        </w:rPr>
        <w:t>§</w:t>
      </w:r>
      <w:r w:rsidR="00CB0748" w:rsidRPr="00225AF2">
        <w:rPr>
          <w:rFonts w:ascii="Arial Narrow" w:hAnsi="Arial Narrow" w:cs="Arial"/>
          <w:b/>
        </w:rPr>
        <w:t>9</w:t>
      </w:r>
    </w:p>
    <w:p w:rsidR="00554537" w:rsidRPr="00225AF2" w:rsidRDefault="00C2365C" w:rsidP="00BC04ED">
      <w:pPr>
        <w:pStyle w:val="Bezodstpw"/>
        <w:jc w:val="center"/>
        <w:rPr>
          <w:rFonts w:ascii="Arial Narrow" w:hAnsi="Arial Narrow" w:cs="Arial"/>
          <w:b/>
        </w:rPr>
      </w:pPr>
      <w:r w:rsidRPr="00225AF2">
        <w:rPr>
          <w:rFonts w:ascii="Arial Narrow" w:hAnsi="Arial Narrow" w:cs="Arial"/>
          <w:b/>
        </w:rPr>
        <w:t>REKLAMACJA, GWARANCJA</w:t>
      </w:r>
    </w:p>
    <w:p w:rsidR="00DD51DF" w:rsidRPr="00225AF2" w:rsidRDefault="00DD51DF"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color w:val="000000"/>
          <w:sz w:val="22"/>
          <w:szCs w:val="22"/>
        </w:rPr>
        <w:t>Zamawiający ma prawo do zwrotu leku bez podania przyczyny do Wykonawcy w ciągu 3 dni roboczych od dnia otrzymania leku.</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ma prawo do złożenia reklamacji w przypadku ujawnienia przy odbiorze partii towaru</w:t>
      </w:r>
      <w:r w:rsidR="00A36DD5" w:rsidRPr="00225AF2">
        <w:rPr>
          <w:rFonts w:ascii="Arial Narrow" w:hAnsi="Arial Narrow" w:cs="Arial Narrow"/>
          <w:sz w:val="22"/>
          <w:szCs w:val="22"/>
        </w:rPr>
        <w:t xml:space="preserve">, jej wad, </w:t>
      </w:r>
      <w:r w:rsidR="00DD2A22" w:rsidRPr="00225AF2">
        <w:rPr>
          <w:rFonts w:ascii="Arial Narrow" w:hAnsi="Arial Narrow" w:cs="Arial Narrow"/>
          <w:sz w:val="22"/>
          <w:szCs w:val="22"/>
        </w:rPr>
        <w:t>w szczególności:</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braków ilościowych w poszczególnych opakowaniach;</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wad jakościowych dostarczonego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towarów przeterminowanych, </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towarów o krótszym n</w:t>
      </w:r>
      <w:r w:rsidR="00A0334F" w:rsidRPr="00225AF2">
        <w:rPr>
          <w:rFonts w:ascii="Arial Narrow" w:hAnsi="Arial Narrow" w:cs="Arial Narrow"/>
          <w:sz w:val="22"/>
          <w:szCs w:val="22"/>
        </w:rPr>
        <w:t xml:space="preserve">iż wskazany w §3 ust. </w:t>
      </w:r>
      <w:r w:rsidR="00FB453E" w:rsidRPr="00225AF2">
        <w:rPr>
          <w:rFonts w:ascii="Arial Narrow" w:hAnsi="Arial Narrow" w:cs="Arial Narrow"/>
          <w:sz w:val="22"/>
          <w:szCs w:val="22"/>
        </w:rPr>
        <w:t>4</w:t>
      </w:r>
      <w:r w:rsidR="00A0334F" w:rsidRPr="00225AF2">
        <w:rPr>
          <w:rFonts w:ascii="Arial Narrow" w:hAnsi="Arial Narrow" w:cs="Arial Narrow"/>
          <w:sz w:val="22"/>
          <w:szCs w:val="22"/>
        </w:rPr>
        <w:t xml:space="preserve"> lit. a – </w:t>
      </w:r>
      <w:r w:rsidR="000134F1" w:rsidRPr="00225AF2">
        <w:rPr>
          <w:rFonts w:ascii="Arial Narrow" w:hAnsi="Arial Narrow" w:cs="Arial Narrow"/>
          <w:sz w:val="22"/>
          <w:szCs w:val="22"/>
        </w:rPr>
        <w:t>b termin</w:t>
      </w:r>
      <w:r w:rsidRPr="00225AF2">
        <w:rPr>
          <w:rFonts w:ascii="Arial Narrow" w:hAnsi="Arial Narrow" w:cs="Arial Narrow"/>
          <w:sz w:val="22"/>
          <w:szCs w:val="22"/>
        </w:rPr>
        <w:t xml:space="preserve"> przydatności do użycia,</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uszkodzenia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dostawy innych towarów niż przewidziane </w:t>
      </w:r>
      <w:r w:rsidRPr="00225AF2">
        <w:rPr>
          <w:rFonts w:ascii="Arial Narrow" w:hAnsi="Arial Narrow" w:cs="Arial Narrow"/>
          <w:color w:val="000000"/>
          <w:sz w:val="22"/>
          <w:szCs w:val="22"/>
        </w:rPr>
        <w:t>umową,</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produktu leczniczego nieujętego w aktualnym obwieszczeniu MZ dotycz</w:t>
      </w:r>
      <w:r w:rsidR="006667E8" w:rsidRPr="00225AF2">
        <w:rPr>
          <w:rFonts w:ascii="Arial Narrow" w:hAnsi="Arial Narrow"/>
          <w:sz w:val="22"/>
          <w:szCs w:val="22"/>
        </w:rPr>
        <w:t>ącego leków objętych refundacją (dotyczy leków w ramach programów lekowych i chemioterapii),</w:t>
      </w:r>
    </w:p>
    <w:p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 xml:space="preserve">objętego decyzjami Głównego Inspektora Farmaceutycznego / Wojewódzkiego Inspektora Farmaceutycznego o wstrzymaniu lub wycofaniu </w:t>
      </w:r>
      <w:r w:rsidRPr="00225AF2">
        <w:rPr>
          <w:rFonts w:ascii="Arial Narrow" w:hAnsi="Arial Narrow"/>
          <w:sz w:val="22"/>
          <w:szCs w:val="22"/>
        </w:rPr>
        <w:t>z obrotu,</w:t>
      </w:r>
    </w:p>
    <w:p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z uszkodzonym zabezpieczeniem opakowania jednostkowego tzw. ATD (</w:t>
      </w:r>
      <w:proofErr w:type="spellStart"/>
      <w:r w:rsidR="002D4D78" w:rsidRPr="00225AF2">
        <w:rPr>
          <w:rFonts w:ascii="Arial Narrow" w:hAnsi="Arial Narrow"/>
          <w:sz w:val="22"/>
          <w:szCs w:val="22"/>
        </w:rPr>
        <w:t>anti-temperingdevice</w:t>
      </w:r>
      <w:proofErr w:type="spellEnd"/>
      <w:r w:rsidR="002D4D78" w:rsidRPr="00225AF2">
        <w:rPr>
          <w:rFonts w:ascii="Arial Narrow" w:hAnsi="Arial Narrow"/>
          <w:sz w:val="22"/>
          <w:szCs w:val="22"/>
        </w:rPr>
        <w:t xml:space="preserve">) w myśl Rozporządzenia Delegowanego Komisji (UE) 2016/161 tzw. Dyrektywy </w:t>
      </w:r>
      <w:proofErr w:type="spellStart"/>
      <w:r w:rsidR="002D4D78" w:rsidRPr="00225AF2">
        <w:rPr>
          <w:rFonts w:ascii="Arial Narrow" w:hAnsi="Arial Narrow"/>
          <w:sz w:val="22"/>
          <w:szCs w:val="22"/>
        </w:rPr>
        <w:t>antyfałszywkowej</w:t>
      </w:r>
      <w:proofErr w:type="spellEnd"/>
      <w:r w:rsidR="002D4D78" w:rsidRPr="00225AF2">
        <w:rPr>
          <w:rFonts w:ascii="Arial Narrow" w:hAnsi="Arial Narrow"/>
          <w:sz w:val="22"/>
          <w:szCs w:val="22"/>
        </w:rPr>
        <w:t xml:space="preserve"> – czyli Dyrektywy 2011/62/UE z dnia 8 czerwca 2011 r. dot. zapobiegania wprowadzaniu sfałszowanych produktów leczniczych do legalnego łańcucha dystrybucji.</w:t>
      </w:r>
    </w:p>
    <w:p w:rsidR="006667E8" w:rsidRPr="00225AF2" w:rsidRDefault="007E461B"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co do którego zachodzi podejrzenie, że był transportowany w warunkach niezgodnych z DPD lub Wykonawca nie </w:t>
      </w:r>
      <w:r w:rsidR="00DD51DF" w:rsidRPr="00225AF2">
        <w:rPr>
          <w:rFonts w:ascii="Arial Narrow" w:hAnsi="Arial Narrow"/>
          <w:sz w:val="22"/>
          <w:szCs w:val="22"/>
        </w:rPr>
        <w:t>przekazał</w:t>
      </w:r>
      <w:r w:rsidRPr="00225AF2">
        <w:rPr>
          <w:rFonts w:ascii="Arial Narrow" w:hAnsi="Arial Narrow"/>
          <w:sz w:val="22"/>
          <w:szCs w:val="22"/>
        </w:rPr>
        <w:t xml:space="preserve"> w określonym umową czasie dokumentów </w:t>
      </w:r>
      <w:r w:rsidR="00DD51DF" w:rsidRPr="00225AF2">
        <w:rPr>
          <w:rFonts w:ascii="Arial Narrow" w:hAnsi="Arial Narrow"/>
          <w:sz w:val="22"/>
          <w:szCs w:val="22"/>
        </w:rPr>
        <w:t>potwie</w:t>
      </w:r>
      <w:r w:rsidR="00045EB7" w:rsidRPr="00225AF2">
        <w:rPr>
          <w:rFonts w:ascii="Arial Narrow" w:hAnsi="Arial Narrow"/>
          <w:sz w:val="22"/>
          <w:szCs w:val="22"/>
        </w:rPr>
        <w:t>rdzających warunki transportu tj. do 24 godzin od dokonania dostawy,</w:t>
      </w:r>
    </w:p>
    <w:p w:rsidR="00360F8C" w:rsidRPr="00225AF2" w:rsidRDefault="00360F8C"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nieposiadającej kompletnej dokumentacji dostawy zgodnie z zapisami umowy.</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lastRenderedPageBreak/>
        <w:t>Zamawiający ma prawo do złożenia reklamacji w przypadku ujawnienia wad ukrytych towaru, ujawnionych najpóźniej w chwili wykorzystania towaru.</w:t>
      </w:r>
    </w:p>
    <w:p w:rsidR="002D4D78" w:rsidRPr="00225AF2" w:rsidRDefault="002D4D78" w:rsidP="00BC04ED">
      <w:pPr>
        <w:numPr>
          <w:ilvl w:val="0"/>
          <w:numId w:val="16"/>
        </w:numPr>
        <w:overflowPunct w:val="0"/>
        <w:autoSpaceDE w:val="0"/>
        <w:jc w:val="both"/>
        <w:rPr>
          <w:rFonts w:ascii="Arial Narrow" w:hAnsi="Arial Narrow" w:cs="Arial Narrow"/>
          <w:b/>
          <w:sz w:val="22"/>
          <w:szCs w:val="22"/>
        </w:rPr>
      </w:pPr>
      <w:r w:rsidRPr="00225AF2">
        <w:rPr>
          <w:rFonts w:ascii="Arial Narrow" w:hAnsi="Arial Narrow" w:cs="Arial Narrow"/>
          <w:b/>
          <w:sz w:val="22"/>
          <w:szCs w:val="22"/>
        </w:rPr>
        <w:t xml:space="preserve">Reklamacje składane na numer fax. ……………………. lub adres e-mail  </w:t>
      </w:r>
      <w:hyperlink r:id="rId15" w:history="1">
        <w:r w:rsidRPr="00225AF2">
          <w:rPr>
            <w:rStyle w:val="Hipercze"/>
            <w:rFonts w:ascii="Arial Narrow" w:hAnsi="Arial Narrow" w:cs="Arial Narrow"/>
            <w:b/>
            <w:sz w:val="22"/>
            <w:szCs w:val="22"/>
          </w:rPr>
          <w:t>………………………………………</w:t>
        </w:r>
      </w:hyperlink>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Wykonawca zobowiązuje się rozpatrzyć rek</w:t>
      </w:r>
      <w:r w:rsidR="00307970" w:rsidRPr="00225AF2">
        <w:rPr>
          <w:rFonts w:ascii="Arial Narrow" w:hAnsi="Arial Narrow" w:cs="Arial Narrow"/>
          <w:sz w:val="22"/>
          <w:szCs w:val="22"/>
        </w:rPr>
        <w:t xml:space="preserve">lamację w ciągu maksymalnie do </w:t>
      </w:r>
      <w:r w:rsidR="00681D42" w:rsidRPr="00225AF2">
        <w:rPr>
          <w:rFonts w:ascii="Arial Narrow" w:hAnsi="Arial Narrow" w:cs="Arial Narrow"/>
          <w:sz w:val="22"/>
          <w:szCs w:val="22"/>
        </w:rPr>
        <w:t>5</w:t>
      </w:r>
      <w:r w:rsidRPr="00225AF2">
        <w:rPr>
          <w:rFonts w:ascii="Arial Narrow" w:hAnsi="Arial Narrow" w:cs="Arial Narrow"/>
          <w:sz w:val="22"/>
          <w:szCs w:val="22"/>
        </w:rPr>
        <w:t xml:space="preserve"> dni roboczych od otrzymania reklamacji oraz do wymiany </w:t>
      </w:r>
      <w:r w:rsidR="00A36DD5" w:rsidRPr="00225AF2">
        <w:rPr>
          <w:rFonts w:ascii="Arial Narrow" w:hAnsi="Arial Narrow" w:cs="Arial Narrow"/>
          <w:sz w:val="22"/>
          <w:szCs w:val="22"/>
        </w:rPr>
        <w:t xml:space="preserve">wadliwego </w:t>
      </w:r>
      <w:r w:rsidRPr="00225AF2">
        <w:rPr>
          <w:rFonts w:ascii="Arial Narrow" w:hAnsi="Arial Narrow" w:cs="Arial Narrow"/>
          <w:sz w:val="22"/>
          <w:szCs w:val="22"/>
        </w:rPr>
        <w:t xml:space="preserve">towaru w ciągu maksymalnie do 5 dni roboczych od rozpatrzenia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nieuwzględnienia reklamacji </w:t>
      </w:r>
      <w:r w:rsidRPr="00225AF2">
        <w:rPr>
          <w:rFonts w:ascii="Arial Narrow" w:hAnsi="Arial Narrow" w:cs="Arial Narrow"/>
          <w:b/>
          <w:sz w:val="22"/>
          <w:szCs w:val="22"/>
        </w:rPr>
        <w:t>Wykonawca</w:t>
      </w:r>
      <w:r w:rsidRPr="00225AF2">
        <w:rPr>
          <w:rFonts w:ascii="Arial Narrow" w:hAnsi="Arial Narrow" w:cs="Arial Narrow"/>
          <w:sz w:val="22"/>
          <w:szCs w:val="22"/>
        </w:rPr>
        <w:t xml:space="preserve"> zobowiązany jest do pisemnego powiadomienia (e-mail)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wraz z uzasadnieniem odmowy uznania zasadności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 przypadku braku odpowiedzi (drogą e-mail) w ciągu 5 dni</w:t>
      </w:r>
      <w:r w:rsidR="006F7992" w:rsidRPr="00225AF2">
        <w:rPr>
          <w:rFonts w:ascii="Arial Narrow" w:hAnsi="Arial Narrow" w:cs="Arial Narrow"/>
          <w:sz w:val="22"/>
          <w:szCs w:val="22"/>
        </w:rPr>
        <w:t xml:space="preserve"> roboczych</w:t>
      </w:r>
      <w:r w:rsidRPr="00225AF2">
        <w:rPr>
          <w:rFonts w:ascii="Arial Narrow" w:hAnsi="Arial Narrow" w:cs="Arial Narrow"/>
          <w:sz w:val="22"/>
          <w:szCs w:val="22"/>
        </w:rPr>
        <w:t xml:space="preserve"> od daty zgłoszenia protokołu reklamacyjnego, przyjmuje się, że dana reklamacja została rozpatrzona, jako zasadna na korzyść Zamawiającego.</w:t>
      </w:r>
    </w:p>
    <w:p w:rsidR="005633B9" w:rsidRPr="00225AF2" w:rsidRDefault="00A36DD5"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konieczności wystawienia faktury </w:t>
      </w:r>
      <w:r w:rsidR="002D4D78" w:rsidRPr="00225AF2">
        <w:rPr>
          <w:rFonts w:ascii="Arial Narrow" w:hAnsi="Arial Narrow" w:cs="Arial Narrow"/>
          <w:sz w:val="22"/>
          <w:szCs w:val="22"/>
        </w:rPr>
        <w:t>korygując</w:t>
      </w:r>
      <w:r w:rsidRPr="00225AF2">
        <w:rPr>
          <w:rFonts w:ascii="Arial Narrow" w:hAnsi="Arial Narrow" w:cs="Arial Narrow"/>
          <w:sz w:val="22"/>
          <w:szCs w:val="22"/>
        </w:rPr>
        <w:t>ej maksymalny czas</w:t>
      </w:r>
      <w:r w:rsidR="002D4D78" w:rsidRPr="00225AF2">
        <w:rPr>
          <w:rFonts w:ascii="Arial Narrow" w:hAnsi="Arial Narrow" w:cs="Arial Narrow"/>
          <w:sz w:val="22"/>
          <w:szCs w:val="22"/>
        </w:rPr>
        <w:t xml:space="preserve"> wynosi 5 dni</w:t>
      </w:r>
      <w:r w:rsidR="00045EB7" w:rsidRPr="00225AF2">
        <w:rPr>
          <w:rFonts w:ascii="Arial Narrow" w:hAnsi="Arial Narrow" w:cs="Arial Narrow"/>
          <w:sz w:val="22"/>
          <w:szCs w:val="22"/>
        </w:rPr>
        <w:t xml:space="preserve"> roboczych</w:t>
      </w:r>
      <w:r w:rsidR="002D4D78" w:rsidRPr="00225AF2">
        <w:rPr>
          <w:rFonts w:ascii="Arial Narrow" w:hAnsi="Arial Narrow" w:cs="Arial Narrow"/>
          <w:sz w:val="22"/>
          <w:szCs w:val="22"/>
        </w:rPr>
        <w:t xml:space="preserve"> od zgłoszenia protokołu reklamacyjnego.</w:t>
      </w:r>
    </w:p>
    <w:p w:rsidR="00096AA4" w:rsidRPr="00225AF2" w:rsidRDefault="00096AA4" w:rsidP="00BC04ED">
      <w:pPr>
        <w:pStyle w:val="Bezodstpw"/>
        <w:jc w:val="both"/>
        <w:rPr>
          <w:rFonts w:ascii="Arial Narrow" w:hAnsi="Arial Narrow" w:cs="Arial"/>
          <w:b/>
        </w:rPr>
      </w:pPr>
    </w:p>
    <w:p w:rsidR="00554537" w:rsidRPr="00225AF2" w:rsidRDefault="00E52837" w:rsidP="00BC04ED">
      <w:pPr>
        <w:pStyle w:val="Bezodstpw"/>
        <w:jc w:val="center"/>
        <w:rPr>
          <w:rFonts w:ascii="Arial Narrow" w:hAnsi="Arial Narrow" w:cs="Arial"/>
          <w:b/>
        </w:rPr>
      </w:pPr>
      <w:r w:rsidRPr="00225AF2">
        <w:rPr>
          <w:rFonts w:ascii="Arial Narrow" w:hAnsi="Arial Narrow" w:cs="Arial"/>
          <w:b/>
        </w:rPr>
        <w:t>§</w:t>
      </w:r>
      <w:r w:rsidR="00CB0748" w:rsidRPr="00225AF2">
        <w:rPr>
          <w:rFonts w:ascii="Arial Narrow" w:hAnsi="Arial Narrow" w:cs="Arial"/>
          <w:b/>
        </w:rPr>
        <w:t>10</w:t>
      </w:r>
    </w:p>
    <w:p w:rsidR="006C1808" w:rsidRPr="00225AF2" w:rsidRDefault="00C2365C" w:rsidP="00BC04ED">
      <w:pPr>
        <w:pStyle w:val="Bezodstpw"/>
        <w:jc w:val="center"/>
        <w:rPr>
          <w:rFonts w:ascii="Arial Narrow" w:hAnsi="Arial Narrow" w:cs="Arial"/>
          <w:b/>
        </w:rPr>
      </w:pPr>
      <w:r w:rsidRPr="00225AF2">
        <w:rPr>
          <w:rFonts w:ascii="Arial Narrow" w:hAnsi="Arial Narrow" w:cs="Arial"/>
          <w:b/>
        </w:rPr>
        <w:t>KARY UMOWNE</w:t>
      </w:r>
    </w:p>
    <w:p w:rsidR="002D4D78" w:rsidRPr="00225AF2"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25AF2">
        <w:rPr>
          <w:rFonts w:ascii="Arial Narrow" w:hAnsi="Arial Narrow" w:cs="Arial Narrow"/>
          <w:sz w:val="22"/>
          <w:szCs w:val="22"/>
        </w:rPr>
        <w:t>Wykonawca zapłaci Zamawiającemu kary umowne:</w:t>
      </w:r>
    </w:p>
    <w:p w:rsidR="002D4D7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10 % wartości brutto niezrealizowanej części umowy </w:t>
      </w:r>
      <w:r w:rsidR="002D4D78" w:rsidRPr="00225AF2">
        <w:rPr>
          <w:rFonts w:ascii="Arial Narrow" w:hAnsi="Arial Narrow" w:cs="Arial Narrow"/>
          <w:sz w:val="22"/>
          <w:szCs w:val="22"/>
        </w:rPr>
        <w:t xml:space="preserve">za odstąpienie od umowy z przyczyn zależnych od </w:t>
      </w:r>
      <w:r w:rsidR="002D4D78" w:rsidRPr="00225AF2">
        <w:rPr>
          <w:rFonts w:ascii="Arial Narrow" w:hAnsi="Arial Narrow" w:cs="Arial Narrow"/>
          <w:b/>
          <w:sz w:val="22"/>
          <w:szCs w:val="22"/>
        </w:rPr>
        <w:t>Wykonawcy</w:t>
      </w:r>
      <w:r w:rsidR="002D4D78" w:rsidRPr="00225AF2">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rsidR="00792E9D" w:rsidRPr="00225AF2" w:rsidRDefault="002D4D78" w:rsidP="00BC04ED">
      <w:pPr>
        <w:numPr>
          <w:ilvl w:val="0"/>
          <w:numId w:val="10"/>
        </w:numPr>
        <w:tabs>
          <w:tab w:val="left" w:pos="645"/>
        </w:tabs>
        <w:overflowPunct w:val="0"/>
        <w:ind w:left="1005"/>
        <w:jc w:val="both"/>
        <w:rPr>
          <w:rFonts w:ascii="Arial Narrow" w:hAnsi="Arial Narrow"/>
          <w:sz w:val="22"/>
          <w:szCs w:val="22"/>
        </w:rPr>
      </w:pPr>
      <w:bookmarkStart w:id="3" w:name="_Hlk183982745"/>
      <w:r w:rsidRPr="00225AF2">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25AF2">
        <w:rPr>
          <w:rFonts w:ascii="Arial Narrow" w:hAnsi="Arial Narrow" w:cs="Arial Narrow"/>
          <w:sz w:val="22"/>
          <w:szCs w:val="22"/>
        </w:rPr>
        <w:t xml:space="preserve">2 </w:t>
      </w:r>
      <w:r w:rsidRPr="00225AF2">
        <w:rPr>
          <w:rFonts w:ascii="Arial Narrow" w:hAnsi="Arial Narrow" w:cs="Arial Narrow"/>
          <w:sz w:val="22"/>
          <w:szCs w:val="22"/>
        </w:rPr>
        <w:t xml:space="preserve">ust. </w:t>
      </w:r>
      <w:r w:rsidR="00C15B3D" w:rsidRPr="00225AF2">
        <w:rPr>
          <w:rFonts w:ascii="Arial Narrow" w:hAnsi="Arial Narrow" w:cs="Arial Narrow"/>
          <w:sz w:val="22"/>
          <w:szCs w:val="22"/>
        </w:rPr>
        <w:t>2</w:t>
      </w:r>
      <w:bookmarkEnd w:id="3"/>
      <w:r w:rsidR="0000256E" w:rsidRPr="00225AF2">
        <w:rPr>
          <w:rFonts w:ascii="Arial Narrow" w:hAnsi="Arial Narrow" w:cs="Arial Narrow"/>
          <w:sz w:val="22"/>
          <w:szCs w:val="22"/>
        </w:rPr>
        <w:t>.</w:t>
      </w:r>
    </w:p>
    <w:p w:rsidR="002D4D78" w:rsidRPr="00225AF2" w:rsidRDefault="002D4D7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E4F58" w:rsidRPr="00225AF2">
        <w:rPr>
          <w:rFonts w:ascii="Arial Narrow" w:hAnsi="Arial Narrow" w:cs="Arial Narrow"/>
          <w:sz w:val="22"/>
          <w:szCs w:val="22"/>
        </w:rPr>
        <w:t>9</w:t>
      </w:r>
      <w:r w:rsidR="00E358AD" w:rsidRPr="00225AF2">
        <w:rPr>
          <w:rFonts w:ascii="Arial Narrow" w:hAnsi="Arial Narrow" w:cs="Arial Narrow"/>
          <w:sz w:val="22"/>
          <w:szCs w:val="22"/>
        </w:rPr>
        <w:t xml:space="preserve"> </w:t>
      </w:r>
      <w:r w:rsidR="00281F67" w:rsidRPr="00225AF2">
        <w:rPr>
          <w:rFonts w:ascii="Arial Narrow" w:hAnsi="Arial Narrow" w:cs="Arial Narrow"/>
          <w:sz w:val="22"/>
          <w:szCs w:val="22"/>
        </w:rPr>
        <w:t>ust.</w:t>
      </w:r>
      <w:r w:rsidR="00C15B3D" w:rsidRPr="00225AF2">
        <w:rPr>
          <w:rFonts w:ascii="Arial Narrow" w:hAnsi="Arial Narrow" w:cs="Arial Narrow"/>
          <w:sz w:val="22"/>
          <w:szCs w:val="22"/>
        </w:rPr>
        <w:t>5</w:t>
      </w:r>
      <w:r w:rsidRPr="00225AF2">
        <w:rPr>
          <w:rFonts w:ascii="Arial Narrow" w:hAnsi="Arial Narrow" w:cs="Arial Narrow"/>
          <w:sz w:val="22"/>
          <w:szCs w:val="22"/>
        </w:rPr>
        <w:t>;</w:t>
      </w:r>
    </w:p>
    <w:p w:rsidR="004C651B"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wynagrodzenia brutto, za każdy przypadek naruszenia </w:t>
      </w:r>
      <w:r w:rsidR="002D4D78" w:rsidRPr="00225AF2">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25AF2">
        <w:rPr>
          <w:rFonts w:ascii="Arial Narrow" w:hAnsi="Arial Narrow" w:cs="Arial Narrow"/>
          <w:sz w:val="22"/>
          <w:szCs w:val="22"/>
        </w:rPr>
        <w:t>1</w:t>
      </w:r>
      <w:r w:rsidR="00CB0748" w:rsidRPr="00225AF2">
        <w:rPr>
          <w:rFonts w:ascii="Arial Narrow" w:hAnsi="Arial Narrow" w:cs="Arial Narrow"/>
          <w:sz w:val="22"/>
          <w:szCs w:val="22"/>
        </w:rPr>
        <w:t>3</w:t>
      </w:r>
      <w:r w:rsidR="00C15B3D" w:rsidRPr="00225AF2">
        <w:rPr>
          <w:rFonts w:ascii="Arial Narrow" w:hAnsi="Arial Narrow" w:cs="Arial Narrow"/>
          <w:sz w:val="22"/>
          <w:szCs w:val="22"/>
        </w:rPr>
        <w:t xml:space="preserve"> ust</w:t>
      </w:r>
      <w:r w:rsidR="00281F67" w:rsidRPr="00225AF2">
        <w:rPr>
          <w:rFonts w:ascii="Arial Narrow" w:hAnsi="Arial Narrow" w:cs="Arial Narrow"/>
          <w:sz w:val="22"/>
          <w:szCs w:val="22"/>
        </w:rPr>
        <w:t xml:space="preserve">. </w:t>
      </w:r>
      <w:r w:rsidR="00C15B3D" w:rsidRPr="00225AF2">
        <w:rPr>
          <w:rFonts w:ascii="Arial Narrow" w:hAnsi="Arial Narrow" w:cs="Arial Narrow"/>
          <w:sz w:val="22"/>
          <w:szCs w:val="22"/>
        </w:rPr>
        <w:t>5</w:t>
      </w:r>
      <w:r w:rsidR="002D4D78" w:rsidRPr="00225AF2">
        <w:rPr>
          <w:rFonts w:ascii="Arial Narrow" w:hAnsi="Arial Narrow" w:cs="Arial Narrow"/>
          <w:sz w:val="22"/>
          <w:szCs w:val="22"/>
        </w:rPr>
        <w:t xml:space="preserve"> umowy</w:t>
      </w:r>
      <w:r w:rsidRPr="00225AF2">
        <w:rPr>
          <w:rFonts w:ascii="Arial Narrow" w:hAnsi="Arial Narrow" w:cs="Arial Narrow"/>
          <w:sz w:val="22"/>
          <w:szCs w:val="22"/>
        </w:rPr>
        <w:t>,</w:t>
      </w:r>
      <w:r w:rsidR="002D4D78" w:rsidRPr="00225AF2">
        <w:rPr>
          <w:rFonts w:ascii="Arial Narrow" w:hAnsi="Arial Narrow" w:cs="Arial Narrow"/>
          <w:sz w:val="22"/>
          <w:szCs w:val="22"/>
        </w:rPr>
        <w:t xml:space="preserve"> Wykonawca zobowiązany jest do zapłaty na rzecz Zamawiają</w:t>
      </w:r>
      <w:r w:rsidRPr="00225AF2">
        <w:rPr>
          <w:rFonts w:ascii="Arial Narrow" w:hAnsi="Arial Narrow" w:cs="Arial Narrow"/>
          <w:sz w:val="22"/>
          <w:szCs w:val="22"/>
        </w:rPr>
        <w:t xml:space="preserve">cego kary umownej </w:t>
      </w:r>
    </w:p>
    <w:p w:rsidR="003601A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250,00 zł brutto za każde uchybienie obowiązku umownego w przypadku nieprzekazania Zamawiającemu przez Wykonawcę wymaganych dokumentów wskazanych w §</w:t>
      </w:r>
      <w:r w:rsidR="00DC73F8" w:rsidRPr="00225AF2">
        <w:rPr>
          <w:rFonts w:ascii="Arial Narrow" w:hAnsi="Arial Narrow" w:cs="Arial Narrow"/>
          <w:sz w:val="22"/>
          <w:szCs w:val="22"/>
        </w:rPr>
        <w:t xml:space="preserve"> </w:t>
      </w:r>
      <w:r w:rsidRPr="00225AF2">
        <w:rPr>
          <w:rFonts w:ascii="Arial Narrow" w:hAnsi="Arial Narrow" w:cs="Arial Narrow"/>
          <w:sz w:val="22"/>
          <w:szCs w:val="22"/>
        </w:rPr>
        <w:t xml:space="preserve">3 ust 8 umowy w chwili przekazywania dostawy produktów leczniczych do Zamawiającego lub naruszeniu terminu określonego w § 3 ust. 12 Umowy, </w:t>
      </w:r>
    </w:p>
    <w:p w:rsidR="003557A0" w:rsidRPr="00225AF2" w:rsidRDefault="003557A0"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10% wartości umowy brutto za powierzenie wykonania umowy osobom trzecim bez uprzedniej zgody Zam</w:t>
      </w:r>
      <w:r w:rsidR="00B13A94" w:rsidRPr="00225AF2">
        <w:rPr>
          <w:rFonts w:ascii="Arial Narrow" w:hAnsi="Arial Narrow" w:cs="Arial Narrow"/>
          <w:sz w:val="22"/>
          <w:szCs w:val="22"/>
        </w:rPr>
        <w:t>a</w:t>
      </w:r>
      <w:r w:rsidRPr="00225AF2">
        <w:rPr>
          <w:rFonts w:ascii="Arial Narrow" w:hAnsi="Arial Narrow" w:cs="Arial Narrow"/>
          <w:sz w:val="22"/>
          <w:szCs w:val="22"/>
        </w:rPr>
        <w:t>wiającego</w:t>
      </w:r>
    </w:p>
    <w:p w:rsidR="00377E82" w:rsidRPr="00225AF2"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Łączna maksymalna wysokość kar umownych przewidzianych w niniejszym paragrafie nie może przekroczyć </w:t>
      </w:r>
      <w:r w:rsidR="00FB453E" w:rsidRPr="00225AF2">
        <w:rPr>
          <w:rFonts w:ascii="Arial Narrow" w:hAnsi="Arial Narrow" w:cs="Arial Narrow"/>
          <w:sz w:val="22"/>
          <w:szCs w:val="22"/>
        </w:rPr>
        <w:t>20</w:t>
      </w:r>
      <w:r w:rsidRPr="00225AF2">
        <w:rPr>
          <w:rFonts w:ascii="Arial Narrow" w:hAnsi="Arial Narrow" w:cs="Arial Narrow"/>
          <w:sz w:val="22"/>
          <w:szCs w:val="22"/>
        </w:rPr>
        <w:t>% wartości umowy brutto, o której mowa w § 1 ust.3</w:t>
      </w:r>
    </w:p>
    <w:p w:rsidR="002D4D7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Przy zapłacie należności </w:t>
      </w:r>
      <w:r w:rsidRPr="00225AF2">
        <w:rPr>
          <w:rFonts w:ascii="Arial Narrow" w:hAnsi="Arial Narrow" w:cs="Arial Narrow"/>
          <w:b/>
          <w:sz w:val="22"/>
          <w:szCs w:val="22"/>
        </w:rPr>
        <w:t>Wykonawcy</w:t>
      </w:r>
      <w:r w:rsidRPr="00225AF2">
        <w:rPr>
          <w:rFonts w:ascii="Arial Narrow" w:hAnsi="Arial Narrow" w:cs="Arial Narrow"/>
          <w:sz w:val="22"/>
          <w:szCs w:val="22"/>
        </w:rPr>
        <w:t xml:space="preserve"> za dostarczony towar, </w:t>
      </w:r>
      <w:r w:rsidRPr="00225AF2">
        <w:rPr>
          <w:rFonts w:ascii="Arial Narrow" w:hAnsi="Arial Narrow" w:cs="Arial Narrow"/>
          <w:b/>
          <w:sz w:val="22"/>
          <w:szCs w:val="22"/>
        </w:rPr>
        <w:t>Zamawiający</w:t>
      </w:r>
      <w:r w:rsidR="00C15B3D" w:rsidRPr="00225AF2">
        <w:rPr>
          <w:rFonts w:ascii="Arial Narrow" w:hAnsi="Arial Narrow" w:cs="Arial Narrow"/>
          <w:b/>
          <w:sz w:val="22"/>
          <w:szCs w:val="22"/>
        </w:rPr>
        <w:t xml:space="preserve"> może</w:t>
      </w:r>
      <w:r w:rsidRPr="00225AF2">
        <w:rPr>
          <w:rFonts w:ascii="Arial Narrow" w:hAnsi="Arial Narrow" w:cs="Arial Narrow"/>
          <w:sz w:val="22"/>
          <w:szCs w:val="22"/>
        </w:rPr>
        <w:t xml:space="preserve"> potrąci</w:t>
      </w:r>
      <w:r w:rsidR="00C15B3D" w:rsidRPr="00225AF2">
        <w:rPr>
          <w:rFonts w:ascii="Arial Narrow" w:hAnsi="Arial Narrow" w:cs="Arial Narrow"/>
          <w:sz w:val="22"/>
          <w:szCs w:val="22"/>
        </w:rPr>
        <w:t>ć</w:t>
      </w:r>
      <w:r w:rsidRPr="00225AF2">
        <w:rPr>
          <w:rFonts w:ascii="Arial Narrow" w:hAnsi="Arial Narrow" w:cs="Arial Narrow"/>
          <w:sz w:val="22"/>
          <w:szCs w:val="22"/>
        </w:rPr>
        <w:t xml:space="preserve"> wszelkie kary umowne na podstawie noty księgowej wystawionej przez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t>
      </w:r>
    </w:p>
    <w:p w:rsidR="00EE4F5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zastrzega sobie prawo dochodzenia od </w:t>
      </w:r>
      <w:r w:rsidRPr="00225AF2">
        <w:rPr>
          <w:rFonts w:ascii="Arial Narrow" w:hAnsi="Arial Narrow" w:cs="Arial Narrow"/>
          <w:b/>
          <w:sz w:val="22"/>
          <w:szCs w:val="22"/>
        </w:rPr>
        <w:t>Wykonawcy</w:t>
      </w:r>
      <w:r w:rsidRPr="00225AF2">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25AF2">
        <w:rPr>
          <w:rFonts w:ascii="Arial Narrow" w:hAnsi="Arial Narrow"/>
          <w:bCs/>
          <w:sz w:val="22"/>
          <w:szCs w:val="22"/>
        </w:rPr>
        <w:t xml:space="preserve"> </w:t>
      </w:r>
      <w:r w:rsidR="00EE4F58" w:rsidRPr="00225AF2">
        <w:rPr>
          <w:rFonts w:ascii="Arial Narrow" w:hAnsi="Arial Narrow"/>
          <w:bCs/>
          <w:sz w:val="22"/>
          <w:szCs w:val="22"/>
        </w:rPr>
        <w:t>wykonania przez Wykonawcę niniejszej umowy.</w:t>
      </w:r>
    </w:p>
    <w:p w:rsidR="00272CBB" w:rsidRPr="00225AF2"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sz w:val="22"/>
          <w:szCs w:val="22"/>
        </w:rPr>
        <w:t>Kary umowne wskazane</w:t>
      </w:r>
      <w:r w:rsidRPr="00225AF2">
        <w:rPr>
          <w:rFonts w:ascii="Arial Narrow" w:hAnsi="Arial Narrow" w:cs="Arial Narrow"/>
          <w:b/>
          <w:sz w:val="22"/>
          <w:szCs w:val="22"/>
        </w:rPr>
        <w:t xml:space="preserve"> </w:t>
      </w:r>
      <w:r w:rsidRPr="00225AF2">
        <w:rPr>
          <w:rFonts w:ascii="Arial Narrow" w:hAnsi="Arial Narrow" w:cs="Arial Narrow"/>
          <w:sz w:val="22"/>
          <w:szCs w:val="22"/>
        </w:rPr>
        <w:t>§ 10</w:t>
      </w:r>
      <w:r w:rsidR="002D4D78" w:rsidRPr="00225AF2">
        <w:rPr>
          <w:rFonts w:ascii="Arial Narrow" w:hAnsi="Arial Narrow"/>
          <w:bCs/>
          <w:sz w:val="22"/>
          <w:szCs w:val="22"/>
        </w:rPr>
        <w:t xml:space="preserve"> ust. 1 są od siebie niezależne i kumulują się, a odstąpienie od umowy nie ma wpływu na możliwość dochodzenia kar </w:t>
      </w:r>
      <w:r w:rsidR="00DD2A22" w:rsidRPr="00225AF2">
        <w:rPr>
          <w:rFonts w:ascii="Arial Narrow" w:hAnsi="Arial Narrow"/>
          <w:bCs/>
          <w:sz w:val="22"/>
          <w:szCs w:val="22"/>
        </w:rPr>
        <w:t>umownych wynikających z okoliczności zaistniałych do dnia złożenia oświadczenia o odstąpieniu od umowy</w:t>
      </w:r>
      <w:r w:rsidR="00512B23" w:rsidRPr="00225AF2">
        <w:rPr>
          <w:rFonts w:ascii="Arial Narrow" w:hAnsi="Arial Narrow"/>
          <w:bCs/>
          <w:sz w:val="22"/>
          <w:szCs w:val="22"/>
        </w:rPr>
        <w:t>.</w:t>
      </w:r>
    </w:p>
    <w:p w:rsidR="00A61F66" w:rsidRPr="00225AF2" w:rsidRDefault="00A61F66" w:rsidP="00BC04ED">
      <w:pPr>
        <w:pStyle w:val="Bezodstpw"/>
        <w:jc w:val="both"/>
        <w:rPr>
          <w:rFonts w:ascii="Arial Narrow" w:hAnsi="Arial Narrow" w:cs="Arial"/>
          <w:b/>
        </w:rPr>
      </w:pPr>
    </w:p>
    <w:p w:rsidR="002C5A4C" w:rsidRPr="00225AF2" w:rsidRDefault="00E52837" w:rsidP="00BC04ED">
      <w:pPr>
        <w:pStyle w:val="Bezodstpw"/>
        <w:jc w:val="center"/>
        <w:rPr>
          <w:rFonts w:ascii="Arial Narrow" w:hAnsi="Arial Narrow" w:cs="Arial"/>
          <w:b/>
        </w:rPr>
      </w:pPr>
      <w:r w:rsidRPr="00225AF2">
        <w:rPr>
          <w:rFonts w:ascii="Arial Narrow" w:hAnsi="Arial Narrow" w:cs="Arial"/>
          <w:b/>
        </w:rPr>
        <w:t>§</w:t>
      </w:r>
      <w:r w:rsidR="002C5A4C" w:rsidRPr="00225AF2">
        <w:rPr>
          <w:rFonts w:ascii="Arial Narrow" w:hAnsi="Arial Narrow" w:cs="Arial"/>
          <w:b/>
        </w:rPr>
        <w:t>11</w:t>
      </w:r>
    </w:p>
    <w:p w:rsidR="00E52837" w:rsidRPr="00225AF2" w:rsidRDefault="00C2365C" w:rsidP="00BC04ED">
      <w:pPr>
        <w:pStyle w:val="Bezodstpw"/>
        <w:jc w:val="center"/>
        <w:rPr>
          <w:rFonts w:ascii="Arial Narrow" w:hAnsi="Arial Narrow" w:cs="Arial"/>
          <w:b/>
        </w:rPr>
      </w:pPr>
      <w:r w:rsidRPr="00225AF2">
        <w:rPr>
          <w:rFonts w:ascii="Arial Narrow" w:hAnsi="Arial Narrow" w:cs="Arial"/>
          <w:b/>
        </w:rPr>
        <w:t>ODSTĄPIENIE OD UMOWY</w:t>
      </w:r>
    </w:p>
    <w:p w:rsidR="004D27F5"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może odstąpić od niniejszej umowy</w:t>
      </w:r>
      <w:r w:rsidR="00A70CD7" w:rsidRPr="00225AF2">
        <w:rPr>
          <w:rFonts w:ascii="Arial Narrow" w:hAnsi="Arial Narrow" w:cs="Arial Narrow"/>
          <w:sz w:val="22"/>
          <w:szCs w:val="22"/>
        </w:rPr>
        <w:t xml:space="preserve"> w całości lub części w szczególności</w:t>
      </w:r>
      <w:r w:rsidRPr="00225AF2">
        <w:rPr>
          <w:rFonts w:ascii="Arial Narrow" w:hAnsi="Arial Narrow" w:cs="Arial Narrow"/>
          <w:sz w:val="22"/>
          <w:szCs w:val="22"/>
        </w:rPr>
        <w:t xml:space="preserve">, </w:t>
      </w:r>
      <w:r w:rsidR="00A70CD7" w:rsidRPr="00225AF2">
        <w:rPr>
          <w:rFonts w:ascii="Arial Narrow" w:hAnsi="Arial Narrow" w:cs="Arial Narrow"/>
          <w:sz w:val="22"/>
          <w:szCs w:val="22"/>
        </w:rPr>
        <w:t>w przypadku, gdy:</w:t>
      </w:r>
    </w:p>
    <w:p w:rsidR="004D27F5" w:rsidRPr="00225AF2" w:rsidRDefault="00A70CD7"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Wykonawca przeniósł swoje prawa i obowiązki wynikające z umowy na osobę trzecią bez uzyskania uprzedniej, pisemnej zgody Zamawiającego,</w:t>
      </w:r>
    </w:p>
    <w:p w:rsidR="004D27F5" w:rsidRPr="00225AF2" w:rsidRDefault="002D4D78"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 xml:space="preserve"> Wykonawca narusza inne istotne postanowienia umowy, w tym w szczególności: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dostarcza towary nieodpowiedniej jakości,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uchyla się od realizacji zamówienia w sposób przewidziany umową,</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co najmniej dwukrotnie nie zrealizował zamówienia w terminach określonych w §2 ust. 2 umowy,</w:t>
      </w:r>
    </w:p>
    <w:p w:rsidR="002D4D78" w:rsidRPr="00225AF2" w:rsidRDefault="00262411"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Wykonawca utracił uprawnienia niezbędne do realizacji dostaw na rzecz Zamawiającego</w:t>
      </w:r>
      <w:r w:rsidR="004D27F5" w:rsidRPr="00225AF2">
        <w:rPr>
          <w:rFonts w:ascii="Arial Narrow" w:hAnsi="Arial Narrow" w:cs="Arial Narrow"/>
          <w:sz w:val="22"/>
          <w:szCs w:val="22"/>
        </w:rPr>
        <w:t xml:space="preserve"> w szczególności w zakresie:</w:t>
      </w:r>
    </w:p>
    <w:p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lastRenderedPageBreak/>
        <w:t xml:space="preserve">utraty koncesji lub zezwolenie na prowadzenie działalności (np. hurtowni farmaceutycznej), </w:t>
      </w:r>
    </w:p>
    <w:p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utraty możliw</w:t>
      </w:r>
      <w:r w:rsidR="00B13A94" w:rsidRPr="00225AF2">
        <w:rPr>
          <w:rFonts w:ascii="Arial Narrow" w:hAnsi="Arial Narrow" w:cs="Arial Narrow"/>
          <w:sz w:val="22"/>
          <w:szCs w:val="22"/>
        </w:rPr>
        <w:t>ości sprzedaży przedmiotu umowy.</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ogłoszona likwidacja </w:t>
      </w:r>
      <w:r w:rsidR="006B45AF" w:rsidRPr="00225AF2">
        <w:rPr>
          <w:rFonts w:ascii="Arial Narrow" w:hAnsi="Arial Narrow" w:cs="Arial Narrow"/>
          <w:sz w:val="22"/>
          <w:szCs w:val="22"/>
        </w:rPr>
        <w:t>Wykonawcy</w:t>
      </w:r>
      <w:r w:rsidRPr="00225AF2">
        <w:rPr>
          <w:rFonts w:ascii="Arial Narrow" w:hAnsi="Arial Narrow" w:cs="Arial Narrow"/>
          <w:sz w:val="22"/>
          <w:szCs w:val="22"/>
        </w:rPr>
        <w:t xml:space="preserve"> bądź Wykonawca zawiesi albo zakończy działalność,</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wydany nakaz zajęcia całego majątku Wykonawcy lub istotnej części tego majątku, mającej wpływ na realizowaną umowę,</w:t>
      </w:r>
    </w:p>
    <w:p w:rsidR="002D4D78"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 przypadku zaistnienia okoliczności powodującej, że wykonanie umowy nie leży w interesie publicznym, czego nie można było przewidzieć w chwili zawarcia umowy</w:t>
      </w:r>
      <w:r w:rsidR="00A70CD7" w:rsidRPr="00225AF2">
        <w:rPr>
          <w:rFonts w:ascii="Arial Narrow" w:hAnsi="Arial Narrow"/>
          <w:sz w:val="22"/>
        </w:rPr>
        <w:t>.</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Wykonawca nie dokonał w terminie zawiadomienia, o którym mowa w § 4 ust. 1</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 xml:space="preserve">Wykonawca </w:t>
      </w:r>
      <w:r w:rsidR="003557A0" w:rsidRPr="00225AF2">
        <w:rPr>
          <w:rFonts w:ascii="Arial Narrow" w:hAnsi="Arial Narrow"/>
          <w:sz w:val="22"/>
        </w:rPr>
        <w:t>powierzył wykonanie umowy osobom trzecim bez uprzedniej zgody Zamawiającego</w:t>
      </w:r>
    </w:p>
    <w:p w:rsidR="00A70CD7" w:rsidRPr="00225AF2" w:rsidRDefault="00A70CD7"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Zamawiającemu</w:t>
      </w:r>
      <w:r w:rsidRPr="00225AF2">
        <w:rPr>
          <w:rFonts w:ascii="Arial Narrow" w:hAnsi="Arial Narrow" w:cs="Arial Narrow"/>
          <w:sz w:val="22"/>
          <w:szCs w:val="22"/>
        </w:rPr>
        <w:t xml:space="preserve"> przed odstąpieniem od umowy</w:t>
      </w:r>
      <w:r w:rsidR="00C15B3D" w:rsidRPr="00225AF2">
        <w:rPr>
          <w:rFonts w:ascii="Arial Narrow" w:hAnsi="Arial Narrow" w:cs="Arial Narrow"/>
          <w:sz w:val="22"/>
          <w:szCs w:val="22"/>
        </w:rPr>
        <w:t xml:space="preserve"> z powodu określonego</w:t>
      </w:r>
      <w:r w:rsidR="001550D6" w:rsidRPr="00225AF2">
        <w:rPr>
          <w:rFonts w:ascii="Arial Narrow" w:hAnsi="Arial Narrow" w:cs="Arial Narrow"/>
          <w:sz w:val="22"/>
          <w:szCs w:val="22"/>
        </w:rPr>
        <w:t xml:space="preserve"> </w:t>
      </w:r>
      <w:r w:rsidR="00C15B3D" w:rsidRPr="00225AF2">
        <w:rPr>
          <w:rFonts w:ascii="Arial Narrow" w:hAnsi="Arial Narrow" w:cs="Arial Narrow"/>
          <w:sz w:val="22"/>
          <w:szCs w:val="22"/>
        </w:rPr>
        <w:t xml:space="preserve">w ust. 1 </w:t>
      </w:r>
      <w:proofErr w:type="spellStart"/>
      <w:r w:rsidR="00C15B3D" w:rsidRPr="00225AF2">
        <w:rPr>
          <w:rFonts w:ascii="Arial Narrow" w:hAnsi="Arial Narrow" w:cs="Arial Narrow"/>
          <w:sz w:val="22"/>
          <w:szCs w:val="22"/>
        </w:rPr>
        <w:t>pkt</w:t>
      </w:r>
      <w:proofErr w:type="spellEnd"/>
      <w:r w:rsidR="00C15B3D" w:rsidRPr="00225AF2">
        <w:rPr>
          <w:rFonts w:ascii="Arial Narrow" w:hAnsi="Arial Narrow" w:cs="Arial Narrow"/>
          <w:sz w:val="22"/>
          <w:szCs w:val="22"/>
        </w:rPr>
        <w:t xml:space="preserve"> 2) powyżej</w:t>
      </w:r>
      <w:r w:rsidRPr="00225AF2">
        <w:rPr>
          <w:rFonts w:ascii="Arial Narrow" w:hAnsi="Arial Narrow" w:cs="Arial Narrow"/>
          <w:sz w:val="22"/>
          <w:szCs w:val="22"/>
        </w:rPr>
        <w:t xml:space="preserve"> przysługuje prawo do pisemnego wezwania Wykonawcy do należytego wykonania umowy.</w:t>
      </w:r>
    </w:p>
    <w:p w:rsidR="00D5675F" w:rsidRPr="00225AF2" w:rsidRDefault="00D5675F" w:rsidP="00BC04ED">
      <w:pPr>
        <w:overflowPunct w:val="0"/>
        <w:autoSpaceDE w:val="0"/>
        <w:ind w:left="360"/>
        <w:jc w:val="both"/>
        <w:rPr>
          <w:rFonts w:ascii="Arial Narrow" w:hAnsi="Arial Narrow"/>
          <w:sz w:val="22"/>
          <w:szCs w:val="22"/>
        </w:rPr>
      </w:pPr>
    </w:p>
    <w:p w:rsidR="00F9181C" w:rsidRPr="00225AF2" w:rsidRDefault="00F9181C" w:rsidP="00BC04ED">
      <w:pPr>
        <w:jc w:val="center"/>
        <w:rPr>
          <w:rFonts w:ascii="Arial Narrow" w:hAnsi="Arial Narrow" w:cs="Arial"/>
          <w:b/>
          <w:sz w:val="22"/>
          <w:szCs w:val="22"/>
        </w:rPr>
      </w:pP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12</w:t>
      </w: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ZMIANY UMOWY</w:t>
      </w:r>
    </w:p>
    <w:p w:rsidR="00F9181C" w:rsidRPr="00225AF2"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25AF2">
        <w:rPr>
          <w:rFonts w:ascii="Arial Narrow" w:hAnsi="Arial Narrow" w:cs="Arial"/>
          <w:sz w:val="22"/>
          <w:szCs w:val="22"/>
          <w:lang w:eastAsia="pl-PL"/>
        </w:rPr>
        <w:t xml:space="preserve">Na podstawie art. 455 ust. 1 </w:t>
      </w:r>
      <w:r w:rsidR="008B7102" w:rsidRPr="00225AF2">
        <w:rPr>
          <w:rFonts w:ascii="Arial Narrow" w:hAnsi="Arial Narrow" w:cs="Arial"/>
          <w:sz w:val="22"/>
          <w:szCs w:val="22"/>
          <w:lang w:eastAsia="pl-PL"/>
        </w:rPr>
        <w:t>pkt.</w:t>
      </w:r>
      <w:r w:rsidRPr="00225AF2">
        <w:rPr>
          <w:rFonts w:ascii="Arial Narrow" w:hAnsi="Arial Narrow" w:cs="Arial"/>
          <w:sz w:val="22"/>
          <w:szCs w:val="22"/>
          <w:lang w:eastAsia="pl-PL"/>
        </w:rPr>
        <w:t xml:space="preserve"> 1 a) - c) ustawy </w:t>
      </w:r>
      <w:proofErr w:type="spellStart"/>
      <w:r w:rsidRPr="00225AF2">
        <w:rPr>
          <w:rFonts w:ascii="Arial Narrow" w:hAnsi="Arial Narrow" w:cs="Arial"/>
          <w:sz w:val="22"/>
          <w:szCs w:val="22"/>
          <w:lang w:eastAsia="pl-PL"/>
        </w:rPr>
        <w:t>Pzp</w:t>
      </w:r>
      <w:proofErr w:type="spellEnd"/>
      <w:r w:rsidRPr="00225AF2">
        <w:rPr>
          <w:rFonts w:ascii="Arial Narrow" w:hAnsi="Arial Narrow" w:cs="Arial"/>
          <w:sz w:val="22"/>
          <w:szCs w:val="22"/>
          <w:lang w:eastAsia="pl-PL"/>
        </w:rPr>
        <w:t xml:space="preserve"> - Strony dopuszczają możliwość zmiany Umowy bez przeprowadzenia nowego postępowania o udzielenie zamówienia</w:t>
      </w:r>
      <w:r w:rsidR="005536DC" w:rsidRPr="00225AF2">
        <w:rPr>
          <w:rFonts w:ascii="Arial Narrow" w:hAnsi="Arial Narrow" w:cs="Arial"/>
          <w:sz w:val="22"/>
          <w:szCs w:val="22"/>
          <w:lang w:eastAsia="pl-PL"/>
        </w:rPr>
        <w:t xml:space="preserve"> za zgoda obu stron</w:t>
      </w:r>
      <w:r w:rsidRPr="00225AF2">
        <w:rPr>
          <w:rFonts w:ascii="Arial Narrow" w:hAnsi="Arial Narrow" w:cs="Arial"/>
          <w:sz w:val="22"/>
          <w:szCs w:val="22"/>
          <w:lang w:eastAsia="pl-PL"/>
        </w:rPr>
        <w:t>, w przypadku wystąpienia co najmniej jednej z okoliczności wymienionych poniżej, z uwzględnieniem podawanych warunków ich wprowadzenia.</w:t>
      </w:r>
    </w:p>
    <w:p w:rsidR="00E24F2C" w:rsidRPr="00225AF2" w:rsidRDefault="00D21133" w:rsidP="00BC04ED">
      <w:pPr>
        <w:tabs>
          <w:tab w:val="left" w:pos="360"/>
        </w:tabs>
        <w:overflowPunct w:val="0"/>
        <w:autoSpaceDE w:val="0"/>
        <w:jc w:val="center"/>
        <w:rPr>
          <w:rFonts w:ascii="Arial Narrow" w:hAnsi="Arial Narrow"/>
          <w:bCs/>
          <w:sz w:val="22"/>
          <w:szCs w:val="22"/>
        </w:rPr>
      </w:pPr>
      <w:r w:rsidRPr="00225AF2">
        <w:rPr>
          <w:rFonts w:ascii="Arial Narrow" w:hAnsi="Arial Narrow" w:cs="Arial"/>
          <w:b/>
          <w:bCs/>
          <w:sz w:val="22"/>
          <w:szCs w:val="22"/>
          <w:lang w:eastAsia="pl-PL"/>
        </w:rPr>
        <w:t>ZMIANA TERMINU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terminu dostawy jest możliwa w przypadku wystąpienia jednej z poniższych okoliczności:</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Siła wyższa:</w:t>
      </w:r>
      <w:r w:rsidRPr="00225AF2">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Okoliczności leżące po stronie Zamawiającego:</w:t>
      </w:r>
      <w:r w:rsidRPr="00225AF2">
        <w:rPr>
          <w:rFonts w:ascii="Arial Narrow" w:hAnsi="Arial Narrow" w:cs="Arial"/>
          <w:sz w:val="22"/>
          <w:szCs w:val="22"/>
          <w:lang w:eastAsia="pl-PL"/>
        </w:rPr>
        <w:t xml:space="preserve"> Opóźnienie działań lub decyzji Zamawiającego, które uniemożliwiły terminowe wykonanie dostawy,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Problemy z produkcją lub obrotem:</w:t>
      </w:r>
      <w:r w:rsidRPr="00225AF2">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Działania władz publicznych:</w:t>
      </w:r>
      <w:r w:rsidRPr="00225AF2">
        <w:rPr>
          <w:rFonts w:ascii="Arial Narrow" w:hAnsi="Arial Narrow" w:cs="Arial"/>
          <w:sz w:val="22"/>
          <w:szCs w:val="22"/>
          <w:lang w:eastAsia="pl-PL"/>
        </w:rPr>
        <w:t xml:space="preserve"> Decyzje, działania lub zaniechania organów administracyjnych, które mają wpływ na możliwość realizacji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Strona, której dotyczy wystąpienie okoliczności wskazanych w ust. 1, zobowiązana jest:</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niezwłocznie, nie później jednak niż w terminie 1 dnia roboczego od powzięcia wiedzy o wystąpieniu przyczyny zmiany, powiadomić drugą stronę,</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przedstawić propozycję nowego terminu dostawy lub innych uzgodnień dotyczących dalszej realizacji Umowy,</w:t>
      </w:r>
    </w:p>
    <w:p w:rsidR="00E24F2C" w:rsidRPr="00225AF2" w:rsidRDefault="00E24F2C" w:rsidP="00BC04ED">
      <w:pPr>
        <w:numPr>
          <w:ilvl w:val="1"/>
          <w:numId w:val="20"/>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przedłożyć dowody potwierdzające wystąpienie okoliczności wskazanych w ust. 1 lit. a), c) i d), takich jak:</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decyzje administracyjne,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zaświadczenia od producentów,</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raporty pogodowe,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inne dokumenty potwierdzające zasadność powołania się na daną okoliczność.</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Czas przedłużenia terminu dostawy</w:t>
      </w:r>
    </w:p>
    <w:p w:rsidR="00E24F2C" w:rsidRPr="00225AF2"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225AF2">
        <w:rPr>
          <w:rFonts w:ascii="Arial Narrow" w:hAnsi="Arial Narrow" w:cs="Arial"/>
          <w:sz w:val="22"/>
          <w:szCs w:val="22"/>
          <w:lang w:eastAsia="pl-PL"/>
        </w:rPr>
        <w:t>W przypadku dostawy standardowej termin dostawy może zostać przedłużony maksymalnie o 3 dni robocze, chyba że strony uzgodnią inaczej.</w:t>
      </w:r>
    </w:p>
    <w:p w:rsidR="00E24F2C" w:rsidRPr="00225AF2"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225AF2">
        <w:rPr>
          <w:rFonts w:ascii="Arial Narrow" w:hAnsi="Arial Narrow" w:cs="Arial"/>
          <w:sz w:val="22"/>
          <w:szCs w:val="22"/>
          <w:lang w:eastAsia="pl-PL"/>
        </w:rPr>
        <w:t>W przypadku dostawy „na ratunek życia”</w:t>
      </w:r>
      <w:r w:rsidR="00DD2A22" w:rsidRPr="00225AF2">
        <w:rPr>
          <w:rFonts w:ascii="Arial Narrow" w:hAnsi="Arial Narrow" w:cs="Arial"/>
          <w:sz w:val="22"/>
          <w:szCs w:val="22"/>
          <w:lang w:eastAsia="pl-PL"/>
        </w:rPr>
        <w:t xml:space="preserve"> </w:t>
      </w:r>
      <w:r w:rsidRPr="00225AF2">
        <w:rPr>
          <w:rFonts w:ascii="Arial Narrow" w:hAnsi="Arial Narrow" w:cs="Arial"/>
          <w:sz w:val="22"/>
          <w:szCs w:val="22"/>
          <w:lang w:eastAsia="pl-PL"/>
        </w:rPr>
        <w:t>termin dostawy może zostać przedłużony maksymalnie o 24 godziny.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lastRenderedPageBreak/>
        <w:t>Przedłużenie terminu dostawy musi być proporcjonalne do przyczyn, które je spowodowały, oraz uzgodnione z Zamawiającym.</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ZMIANA SPOSOBU ŚWIADCZENIA UMOWY</w:t>
      </w:r>
    </w:p>
    <w:p w:rsidR="008B3BDF" w:rsidRPr="00225AF2"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sposobu świadczenia</w:t>
      </w:r>
      <w:r w:rsidR="008B7102" w:rsidRPr="00225AF2">
        <w:rPr>
          <w:rFonts w:ascii="Arial Narrow" w:hAnsi="Arial Narrow" w:cs="Arial"/>
          <w:sz w:val="22"/>
          <w:szCs w:val="22"/>
          <w:lang w:eastAsia="pl-PL"/>
        </w:rPr>
        <w:t xml:space="preserve"> umowy</w:t>
      </w:r>
      <w:r w:rsidR="00C15B3D" w:rsidRPr="00225AF2">
        <w:rPr>
          <w:rFonts w:ascii="Arial Narrow" w:hAnsi="Arial Narrow" w:cs="Arial"/>
          <w:sz w:val="22"/>
          <w:szCs w:val="22"/>
          <w:lang w:eastAsia="pl-PL"/>
        </w:rPr>
        <w:t xml:space="preserve"> jest </w:t>
      </w:r>
      <w:r w:rsidR="000134F1" w:rsidRPr="00225AF2">
        <w:rPr>
          <w:rFonts w:ascii="Arial Narrow" w:hAnsi="Arial Narrow" w:cs="Arial"/>
          <w:sz w:val="22"/>
          <w:szCs w:val="22"/>
          <w:lang w:eastAsia="pl-PL"/>
        </w:rPr>
        <w:t>możliwa,</w:t>
      </w:r>
      <w:r w:rsidR="00C15B3D" w:rsidRPr="00225AF2">
        <w:rPr>
          <w:rFonts w:ascii="Arial Narrow" w:hAnsi="Arial Narrow" w:cs="Arial"/>
          <w:sz w:val="22"/>
          <w:szCs w:val="22"/>
          <w:lang w:eastAsia="pl-PL"/>
        </w:rPr>
        <w:t xml:space="preserve"> gdy:</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 xml:space="preserve">zmiana spowodowana jest koniecznością zakupu przedmiotu umowy w większej ilości niż wymieniona </w:t>
      </w:r>
      <w:r w:rsidRPr="00225AF2">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225AF2">
        <w:rPr>
          <w:rFonts w:ascii="Arial Narrow" w:hAnsi="Arial Narrow"/>
          <w:sz w:val="22"/>
          <w:szCs w:val="22"/>
        </w:rPr>
        <w:t xml:space="preserve">zadania </w:t>
      </w:r>
      <w:r w:rsidRPr="00225AF2">
        <w:rPr>
          <w:rFonts w:ascii="Arial Narrow" w:hAnsi="Arial Narrow"/>
          <w:sz w:val="22"/>
          <w:szCs w:val="22"/>
        </w:rPr>
        <w:t xml:space="preserve">po uzgodnieniu z Kierownikiem Apteki </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zmiany spowodowane brakiem realizacji pełnej ilości/</w:t>
      </w:r>
      <w:r w:rsidR="00377E82" w:rsidRPr="00225AF2">
        <w:rPr>
          <w:rFonts w:ascii="Arial Narrow" w:hAnsi="Arial Narrow"/>
          <w:sz w:val="22"/>
          <w:szCs w:val="22"/>
        </w:rPr>
        <w:t xml:space="preserve"> </w:t>
      </w:r>
      <w:r w:rsidRPr="00225AF2">
        <w:rPr>
          <w:rFonts w:ascii="Arial Narrow" w:hAnsi="Arial Narrow"/>
          <w:sz w:val="22"/>
          <w:szCs w:val="22"/>
        </w:rPr>
        <w:t>asortymentu/</w:t>
      </w:r>
      <w:r w:rsidR="00377E82" w:rsidRPr="00225AF2">
        <w:rPr>
          <w:rFonts w:ascii="Arial Narrow" w:hAnsi="Arial Narrow"/>
          <w:sz w:val="22"/>
          <w:szCs w:val="22"/>
        </w:rPr>
        <w:t xml:space="preserve"> </w:t>
      </w:r>
      <w:r w:rsidRPr="00225AF2">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225AF2">
        <w:rPr>
          <w:rFonts w:ascii="Arial Narrow" w:hAnsi="Arial Narrow"/>
          <w:b/>
          <w:sz w:val="22"/>
          <w:szCs w:val="22"/>
        </w:rPr>
        <w:t>§ 1 ust. 3 Umowy, ale nie dłuższy niż połowa okresu obowiązywania umowy</w:t>
      </w:r>
      <w:r w:rsidR="003B1E6E" w:rsidRPr="00225AF2">
        <w:rPr>
          <w:rFonts w:ascii="Arial Narrow" w:hAnsi="Arial Narrow"/>
          <w:b/>
          <w:sz w:val="22"/>
          <w:szCs w:val="22"/>
        </w:rPr>
        <w:t xml:space="preserve"> </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Zamawiający przewiduje udzielenia zamówienia dodatkowego w wysokości do 10% wartości umowy;</w:t>
      </w:r>
    </w:p>
    <w:p w:rsidR="009414C2" w:rsidRPr="00225AF2"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bCs/>
          <w:sz w:val="22"/>
          <w:szCs w:val="22"/>
        </w:rPr>
        <w:t>Zmiana określona w</w:t>
      </w:r>
      <w:r w:rsidR="008B3BDF" w:rsidRPr="00225AF2">
        <w:rPr>
          <w:rFonts w:ascii="Arial Narrow" w:hAnsi="Arial Narrow"/>
          <w:bCs/>
          <w:sz w:val="22"/>
          <w:szCs w:val="22"/>
        </w:rPr>
        <w:t xml:space="preserve"> ust. </w:t>
      </w:r>
      <w:r w:rsidR="00377E82" w:rsidRPr="00225AF2">
        <w:rPr>
          <w:rFonts w:ascii="Arial Narrow" w:hAnsi="Arial Narrow"/>
          <w:bCs/>
          <w:sz w:val="22"/>
          <w:szCs w:val="22"/>
        </w:rPr>
        <w:t>8</w:t>
      </w:r>
      <w:r w:rsidRPr="00225AF2">
        <w:rPr>
          <w:rFonts w:ascii="Arial Narrow" w:hAnsi="Arial Narrow"/>
          <w:bCs/>
          <w:sz w:val="22"/>
          <w:szCs w:val="22"/>
        </w:rPr>
        <w:t xml:space="preserve"> lit. a) nie wymaga sporządzania aneksu do umowy, pod warunkiem, że dokonane przesunięcia pozostają w granicach wartości przedmiotu umowy określonej w §1 ust. 3.</w:t>
      </w:r>
    </w:p>
    <w:p w:rsidR="006C48BE" w:rsidRPr="00225AF2" w:rsidRDefault="00D21133" w:rsidP="00BC04ED">
      <w:pPr>
        <w:tabs>
          <w:tab w:val="left" w:pos="360"/>
        </w:tabs>
        <w:overflowPunct w:val="0"/>
        <w:autoSpaceDE w:val="0"/>
        <w:jc w:val="center"/>
        <w:rPr>
          <w:rFonts w:ascii="Arial Narrow" w:hAnsi="Arial Narrow" w:cs="Arial"/>
          <w:b/>
          <w:bCs/>
          <w:sz w:val="22"/>
          <w:szCs w:val="22"/>
          <w:lang w:eastAsia="pl-PL"/>
        </w:rPr>
      </w:pPr>
      <w:bookmarkStart w:id="4" w:name="_Hlk183991455"/>
      <w:r w:rsidRPr="00225AF2">
        <w:rPr>
          <w:rFonts w:ascii="Arial Narrow" w:hAnsi="Arial Narrow" w:cs="Arial"/>
          <w:b/>
          <w:bCs/>
          <w:sz w:val="22"/>
          <w:szCs w:val="22"/>
          <w:lang w:eastAsia="pl-PL"/>
        </w:rPr>
        <w:t>ZMIANA PRODUKTU LECZNICZEGO, WYROBU MEDYCZNEGO LUB INNEGO PRZEDMIOTU UMOWY NA PRODUKT RÓWNOWAŻNY</w:t>
      </w:r>
      <w:bookmarkEnd w:id="4"/>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 xml:space="preserve">Zmiana produktu leczniczego, wyrobu medycznego lub innego przedmiotu umowy na produkt równoważny jest dopuszczalna w przypadku: </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wstrzymania w obrocie,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wycofania z obrotu,</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zakończenia produkcji,</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braku dostępności (w tym czasowego),</w:t>
      </w:r>
    </w:p>
    <w:p w:rsidR="008B3BDF" w:rsidRPr="00225AF2" w:rsidRDefault="00E3563E" w:rsidP="00BC04ED">
      <w:pPr>
        <w:tabs>
          <w:tab w:val="left" w:pos="360"/>
        </w:tabs>
        <w:suppressAutoHyphens w:val="0"/>
        <w:ind w:left="360"/>
        <w:jc w:val="both"/>
        <w:rPr>
          <w:rFonts w:ascii="Arial Narrow" w:hAnsi="Arial Narrow"/>
          <w:bCs/>
          <w:sz w:val="22"/>
          <w:szCs w:val="22"/>
        </w:rPr>
      </w:pPr>
      <w:r w:rsidRPr="00225AF2">
        <w:rPr>
          <w:rFonts w:ascii="Arial Narrow" w:hAnsi="Arial Narrow" w:cs="Times New Roman"/>
          <w:sz w:val="22"/>
          <w:szCs w:val="22"/>
          <w:lang w:eastAsia="pl-PL"/>
        </w:rPr>
        <w:t>pod warunkiem, że Wykonawca przedstawi Zamawiającemu dokumenty potwierdzające zaistnienie tych okoliczności, w tym m.in.:</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decyzje administracyjne,</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zaświadczenia producentów,</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inne dokumenty potwierdzające brak dostępności.</w:t>
      </w:r>
    </w:p>
    <w:p w:rsidR="008B3BDF" w:rsidRPr="00225AF2"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Zamawiający dopuszcza dostawę wyrobów medycznych równoważnych, które:</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porównywalne parametry techniczne i funkcjonalne, umożliwiające uzyskanie tożsamych efektów klinicznych</w:t>
      </w:r>
      <w:r w:rsidR="00512B23" w:rsidRPr="00225AF2">
        <w:rPr>
          <w:rFonts w:ascii="Arial Narrow" w:hAnsi="Arial Narrow" w:cs="Times New Roman"/>
          <w:sz w:val="22"/>
          <w:szCs w:val="22"/>
          <w:lang w:eastAsia="pl-PL"/>
        </w:rPr>
        <w:t xml:space="preserve"> lub użytkowych,</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Spełniają wymagania Rozporządzenia Parlamentu Europejskiego i Rady (UE) 2017/745 w sprawie wyrobów medycznych (MDR) lub Rozporządzenia (UE) 2017/746 w sprawie wyrobów medycznych do diagnostyki </w:t>
      </w:r>
      <w:proofErr w:type="spellStart"/>
      <w:r w:rsidRPr="00225AF2">
        <w:rPr>
          <w:rFonts w:ascii="Arial Narrow" w:hAnsi="Arial Narrow" w:cs="Times New Roman"/>
          <w:sz w:val="22"/>
          <w:szCs w:val="22"/>
          <w:lang w:eastAsia="pl-PL"/>
        </w:rPr>
        <w:t>in</w:t>
      </w:r>
      <w:proofErr w:type="spellEnd"/>
      <w:r w:rsidRPr="00225AF2">
        <w:rPr>
          <w:rFonts w:ascii="Arial Narrow" w:hAnsi="Arial Narrow" w:cs="Times New Roman"/>
          <w:sz w:val="22"/>
          <w:szCs w:val="22"/>
          <w:lang w:eastAsia="pl-PL"/>
        </w:rPr>
        <w:t xml:space="preserve"> vitro (IVDR),</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Są oznakowane znakiem CE i dopuszczone do obrotu na terytorium Rzeczypospolitej Polskiej zgodnie z ustawą z dnia 7 kwietnia 2022 r. o wyrobach medycznych (</w:t>
      </w:r>
      <w:proofErr w:type="spellStart"/>
      <w:r w:rsidRPr="00225AF2">
        <w:rPr>
          <w:rFonts w:ascii="Arial Narrow" w:hAnsi="Arial Narrow" w:cs="Times New Roman"/>
          <w:sz w:val="22"/>
          <w:szCs w:val="22"/>
          <w:lang w:eastAsia="pl-PL"/>
        </w:rPr>
        <w:t>Dz.U</w:t>
      </w:r>
      <w:proofErr w:type="spellEnd"/>
      <w:r w:rsidRPr="00225AF2">
        <w:rPr>
          <w:rFonts w:ascii="Arial Narrow" w:hAnsi="Arial Narrow" w:cs="Times New Roman"/>
          <w:sz w:val="22"/>
          <w:szCs w:val="22"/>
          <w:lang w:eastAsia="pl-PL"/>
        </w:rPr>
        <w:t>. z 2022 r. poz. 974),</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dawki leku pod warunkiem:</w:t>
      </w:r>
    </w:p>
    <w:p w:rsidR="006C48B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lastRenderedPageBreak/>
        <w:t>Przeliczenia ceny w sposób zapewniający, że cena większej dawki lub wielokrotności dawek mniejszych nie przekroczy ceny pierwotnie określonej w Umowie,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rsidR="009414C2"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wielkości opakowania leku, wyrobu medycznego lub innego przedmiotu umowy</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pod warunkiem:</w:t>
      </w:r>
    </w:p>
    <w:p w:rsidR="009414C2"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może przewyższać ceny pierwotnie określonej w Umowie.</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nabycie produktu równoważnego za cenę niższą niż pierwotnie określona w Umowie.</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pełną dokumentację umożliwiającą Zamawiającemu ocenę</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równoważności produktu, w tym:</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deklarację zgodności i dokumentację techniczną dla wyrobów medycznych,</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informacje dotyczące składu, wskazań terapeutycznych oraz równoważności farmakologicznej dla leków,</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decyzję Ministra Zdrowia w przypadku importu interwencyjnego,</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inne dokumenty wymagane przez Zamawiającego.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Wniosek Wykonawcy podlega akceptacji Zamawiającego w formie pisemnej, po uzgodnieniu z Kierownikiem Apteki lub osobą wskazaną w §6 Umowy. </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Koszty związane z dostosowaniem dostawy (np. różnice w opakowaniach, koszty transportu większych ilości) ponosi Wykonawca.</w:t>
      </w:r>
    </w:p>
    <w:p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dawki leku lub wielkości opakowania, o której mowa w </w:t>
      </w:r>
      <w:r w:rsidR="00D21133" w:rsidRPr="00225AF2">
        <w:rPr>
          <w:rFonts w:ascii="Arial Narrow" w:hAnsi="Arial Narrow" w:cs="Times New Roman"/>
          <w:sz w:val="22"/>
          <w:szCs w:val="22"/>
          <w:lang w:eastAsia="pl-PL"/>
        </w:rPr>
        <w:t>§1</w:t>
      </w:r>
      <w:r w:rsidR="00CB0748" w:rsidRPr="00225AF2">
        <w:rPr>
          <w:rFonts w:ascii="Arial Narrow" w:hAnsi="Arial Narrow" w:cs="Times New Roman"/>
          <w:sz w:val="22"/>
          <w:szCs w:val="22"/>
          <w:lang w:eastAsia="pl-PL"/>
        </w:rPr>
        <w:t>2</w:t>
      </w:r>
      <w:r w:rsidR="00D21133"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 xml:space="preserve">ust. </w:t>
      </w:r>
      <w:r w:rsidR="00E81099" w:rsidRPr="00225AF2">
        <w:rPr>
          <w:rFonts w:ascii="Arial Narrow" w:hAnsi="Arial Narrow" w:cs="Times New Roman"/>
          <w:sz w:val="22"/>
          <w:szCs w:val="22"/>
          <w:lang w:eastAsia="pl-PL"/>
        </w:rPr>
        <w:t>13</w:t>
      </w:r>
      <w:r w:rsidRPr="00225AF2">
        <w:rPr>
          <w:rFonts w:ascii="Arial Narrow" w:hAnsi="Arial Narrow" w:cs="Times New Roman"/>
          <w:sz w:val="22"/>
          <w:szCs w:val="22"/>
          <w:lang w:eastAsia="pl-PL"/>
        </w:rPr>
        <w:t xml:space="preserve"> i </w:t>
      </w:r>
      <w:r w:rsidR="00E81099" w:rsidRPr="00225AF2">
        <w:rPr>
          <w:rFonts w:ascii="Arial Narrow" w:hAnsi="Arial Narrow" w:cs="Times New Roman"/>
          <w:sz w:val="22"/>
          <w:szCs w:val="22"/>
          <w:lang w:eastAsia="pl-PL"/>
        </w:rPr>
        <w:t>14</w:t>
      </w:r>
      <w:r w:rsidRPr="00225AF2">
        <w:rPr>
          <w:rFonts w:ascii="Arial Narrow" w:hAnsi="Arial Narrow" w:cs="Times New Roman"/>
          <w:sz w:val="22"/>
          <w:szCs w:val="22"/>
          <w:lang w:eastAsia="pl-PL"/>
        </w:rPr>
        <w:t>, nie wymaga aneksu do Umowy, jeśli</w:t>
      </w:r>
      <w:r w:rsidR="008B3BDF" w:rsidRPr="00225AF2">
        <w:rPr>
          <w:rFonts w:ascii="Arial Narrow" w:hAnsi="Arial Narrow" w:cs="Times New Roman"/>
          <w:sz w:val="22"/>
          <w:szCs w:val="22"/>
          <w:lang w:eastAsia="pl-PL"/>
        </w:rPr>
        <w:t>:</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nie wpływa na wartość jednostkową netto i brutto przedmiotu umowy</w:t>
      </w:r>
    </w:p>
    <w:p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w:t>
      </w:r>
      <w:r w:rsidR="00B6537A" w:rsidRPr="00225AF2">
        <w:rPr>
          <w:rFonts w:ascii="Arial Narrow" w:hAnsi="Arial Narrow" w:cs="Times New Roman"/>
          <w:sz w:val="22"/>
          <w:szCs w:val="22"/>
          <w:lang w:eastAsia="pl-PL"/>
        </w:rPr>
        <w:t>zostanie udokumentowana w dokumentach dostawy (np. fakturze VAT, dokumencie WZ) z</w:t>
      </w:r>
      <w:r w:rsidR="003B1E6E" w:rsidRPr="00225AF2">
        <w:rPr>
          <w:rFonts w:ascii="Arial Narrow" w:hAnsi="Arial Narrow" w:cs="Times New Roman"/>
          <w:sz w:val="22"/>
          <w:szCs w:val="22"/>
          <w:lang w:eastAsia="pl-PL"/>
        </w:rPr>
        <w:t xml:space="preserve"> </w:t>
      </w:r>
      <w:r w:rsidR="00B6537A" w:rsidRPr="00225AF2">
        <w:rPr>
          <w:rFonts w:ascii="Arial Narrow" w:hAnsi="Arial Narrow" w:cs="Times New Roman"/>
          <w:sz w:val="22"/>
          <w:szCs w:val="22"/>
          <w:lang w:eastAsia="pl-PL"/>
        </w:rPr>
        <w:t>odpowiednim przeliczeniem ilości i ceny.</w:t>
      </w:r>
    </w:p>
    <w:p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produktu równoważnego lub dostawa w ramach importu interwencyjnego nie wymaga aneksu do umowy, jeśli</w:t>
      </w:r>
      <w:r w:rsidR="008B3BDF" w:rsidRPr="00225AF2">
        <w:rPr>
          <w:rFonts w:ascii="Arial Narrow" w:hAnsi="Arial Narrow" w:cs="Times New Roman"/>
          <w:sz w:val="22"/>
          <w:szCs w:val="22"/>
          <w:lang w:eastAsia="pl-PL"/>
        </w:rPr>
        <w:t>:</w:t>
      </w:r>
    </w:p>
    <w:p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w:t>
      </w:r>
      <w:r w:rsidR="00B6537A" w:rsidRPr="00225AF2">
        <w:rPr>
          <w:rFonts w:ascii="Arial Narrow" w:hAnsi="Arial Narrow" w:cs="Times New Roman"/>
          <w:sz w:val="22"/>
          <w:szCs w:val="22"/>
          <w:lang w:eastAsia="pl-PL"/>
        </w:rPr>
        <w:t>ykonawca przedłoży wymagane dokumenty zgodnie z §1</w:t>
      </w:r>
      <w:r w:rsidR="00CB0748" w:rsidRPr="00225AF2">
        <w:rPr>
          <w:rFonts w:ascii="Arial Narrow" w:hAnsi="Arial Narrow" w:cs="Times New Roman"/>
          <w:sz w:val="22"/>
          <w:szCs w:val="22"/>
          <w:lang w:eastAsia="pl-PL"/>
        </w:rPr>
        <w:t>2</w:t>
      </w:r>
      <w:r w:rsidR="00B6537A" w:rsidRPr="00225AF2">
        <w:rPr>
          <w:rFonts w:ascii="Arial Narrow" w:hAnsi="Arial Narrow" w:cs="Times New Roman"/>
          <w:sz w:val="22"/>
          <w:szCs w:val="22"/>
          <w:lang w:eastAsia="pl-PL"/>
        </w:rPr>
        <w:t xml:space="preserve"> ust. 1</w:t>
      </w:r>
      <w:r w:rsidR="00E81099" w:rsidRPr="00225AF2">
        <w:rPr>
          <w:rFonts w:ascii="Arial Narrow" w:hAnsi="Arial Narrow" w:cs="Times New Roman"/>
          <w:sz w:val="22"/>
          <w:szCs w:val="22"/>
          <w:lang w:eastAsia="pl-PL"/>
        </w:rPr>
        <w:t>9</w:t>
      </w:r>
      <w:r w:rsidR="00B6537A" w:rsidRPr="00225AF2">
        <w:rPr>
          <w:rFonts w:ascii="Arial Narrow" w:hAnsi="Arial Narrow" w:cs="Times New Roman"/>
          <w:sz w:val="22"/>
          <w:szCs w:val="22"/>
          <w:lang w:eastAsia="pl-PL"/>
        </w:rPr>
        <w:t>,</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wyrazi pisemną akceptację zmiany (np. e-mail lub podpisany protokół),</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przekracza ceny pierwotnie określonej w umowie.</w:t>
      </w:r>
    </w:p>
    <w:p w:rsidR="009414C2"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rsidR="006F581A"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ZMIANY WYNAGRODZENIA WYKONAWCY:</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Zamawiający określa następujące zasady zmian umowy w zakresie wynagrodzenia należnego Wykonawcy, w przypadku zmiany: </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225AF2">
        <w:rPr>
          <w:rFonts w:ascii="Arial Narrow" w:hAnsi="Arial Narrow" w:cs="Times New Roman"/>
          <w:sz w:val="22"/>
          <w:szCs w:val="22"/>
          <w:lang w:eastAsia="pl-PL"/>
        </w:rPr>
        <w:t>dostaw</w:t>
      </w:r>
      <w:r w:rsidRPr="00225AF2">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w:t>
      </w:r>
      <w:r w:rsidR="00CB0748" w:rsidRPr="00225AF2">
        <w:rPr>
          <w:rFonts w:ascii="Arial Narrow" w:hAnsi="Arial Narrow" w:cs="Times New Roman"/>
          <w:sz w:val="22"/>
          <w:szCs w:val="22"/>
          <w:lang w:eastAsia="pl-PL"/>
        </w:rPr>
        <w:t xml:space="preserve"> dniu zmiany stawki podatku VAT. Powyższa zmiana podatku VAT nie wymaga sporządzenia aneksu do umowy;</w:t>
      </w:r>
      <w:r w:rsidRPr="00225AF2">
        <w:rPr>
          <w:rFonts w:ascii="Arial Narrow" w:hAnsi="Arial Narrow" w:cs="Times New Roman"/>
          <w:sz w:val="22"/>
          <w:szCs w:val="22"/>
          <w:lang w:eastAsia="pl-PL"/>
        </w:rPr>
        <w:t xml:space="preserve"> </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lastRenderedPageBreak/>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225AF2"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Wprowadzenie przedmiotowych zmian wynagrodzenia możliwe będzie, jeżeli Wykonawca:</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udowodni, że zmiana w/w przepisów będzie miała wpływ na koszty wykonania zamówienia przez Wykonawcę,</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warunków opisanych w postanowieniach niniejszego paragrafu.</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przedstawić na każde żądanie Zamawiającego wszelkie informacje, dane, wyliczenia oraz stosowne dowody potwierdzające zasadność żądania Wykonawcy.</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13</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WALORYZACJA</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25AF2">
        <w:rPr>
          <w:rFonts w:ascii="Arial Narrow" w:hAnsi="Arial Narrow"/>
          <w:sz w:val="22"/>
          <w:szCs w:val="22"/>
        </w:rPr>
        <w:t>10</w:t>
      </w:r>
      <w:r w:rsidRPr="00225AF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w:t>
      </w:r>
    </w:p>
    <w:p w:rsidR="00D5675F" w:rsidRPr="00225AF2" w:rsidRDefault="00D5675F" w:rsidP="00BC04ED">
      <w:pPr>
        <w:pStyle w:val="Akapitzlist"/>
        <w:numPr>
          <w:ilvl w:val="0"/>
          <w:numId w:val="14"/>
        </w:numPr>
        <w:contextualSpacing w:val="0"/>
        <w:jc w:val="both"/>
        <w:rPr>
          <w:rFonts w:ascii="Arial Narrow" w:hAnsi="Arial Narrow"/>
          <w:sz w:val="22"/>
          <w:szCs w:val="22"/>
        </w:rPr>
      </w:pPr>
      <w:r w:rsidRPr="00225AF2">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225AF2">
        <w:rPr>
          <w:rFonts w:ascii="Arial Narrow" w:hAnsi="Arial Narrow"/>
          <w:sz w:val="22"/>
          <w:szCs w:val="22"/>
        </w:rPr>
        <w:t>12</w:t>
      </w:r>
      <w:r w:rsidRPr="00225AF2">
        <w:rPr>
          <w:rFonts w:ascii="Arial Narrow" w:hAnsi="Arial Narrow"/>
          <w:sz w:val="22"/>
          <w:szCs w:val="22"/>
        </w:rPr>
        <w:t xml:space="preserve"> miesięcy licząc od dnia zawarcia umowy, przy czym zmiana wynagrodzenia nie może być dokonywana częściej, niż co dwanaście miesięcy.</w:t>
      </w:r>
    </w:p>
    <w:p w:rsidR="00D5675F" w:rsidRPr="00225AF2" w:rsidRDefault="00D5675F" w:rsidP="00BC04ED">
      <w:pPr>
        <w:pStyle w:val="Akapitzlist"/>
        <w:numPr>
          <w:ilvl w:val="0"/>
          <w:numId w:val="14"/>
        </w:numPr>
        <w:contextualSpacing w:val="0"/>
        <w:jc w:val="both"/>
        <w:rPr>
          <w:rFonts w:ascii="Arial Narrow" w:hAnsi="Arial Narrow"/>
          <w:sz w:val="22"/>
          <w:szCs w:val="22"/>
        </w:rPr>
      </w:pPr>
      <w:r w:rsidRPr="00225AF2">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225AF2">
        <w:rPr>
          <w:rFonts w:ascii="Arial Narrow" w:hAnsi="Arial Narrow"/>
          <w:sz w:val="22"/>
          <w:szCs w:val="22"/>
        </w:rPr>
        <w:br/>
      </w:r>
      <w:r w:rsidRPr="00225AF2">
        <w:rPr>
          <w:rFonts w:ascii="Arial Narrow" w:hAnsi="Arial Narrow"/>
          <w:sz w:val="22"/>
          <w:szCs w:val="22"/>
        </w:rPr>
        <w:lastRenderedPageBreak/>
        <w:t>o zasadach wprowadzenia zmian wysokości wynagrodzenia stanowi 10% wynagrodzenia brutto, o którym mowa w</w:t>
      </w:r>
      <w:r w:rsidR="00377E82" w:rsidRPr="00225AF2">
        <w:rPr>
          <w:rFonts w:ascii="Arial Narrow" w:hAnsi="Arial Narrow"/>
          <w:sz w:val="22"/>
          <w:szCs w:val="22"/>
        </w:rPr>
        <w:t xml:space="preserve"> </w:t>
      </w:r>
      <w:r w:rsidRPr="00225AF2">
        <w:rPr>
          <w:rFonts w:ascii="Arial Narrow" w:hAnsi="Arial Narrow"/>
          <w:sz w:val="22"/>
          <w:szCs w:val="22"/>
        </w:rPr>
        <w:t xml:space="preserve">§ 1 ust. </w:t>
      </w:r>
      <w:r w:rsidR="00A61F66" w:rsidRPr="00225AF2">
        <w:rPr>
          <w:rFonts w:ascii="Arial Narrow" w:hAnsi="Arial Narrow"/>
          <w:sz w:val="22"/>
          <w:szCs w:val="22"/>
        </w:rPr>
        <w:t>3</w:t>
      </w:r>
      <w:r w:rsidRPr="00225AF2">
        <w:rPr>
          <w:rFonts w:ascii="Arial Narrow" w:hAnsi="Arial Narrow"/>
          <w:sz w:val="22"/>
          <w:szCs w:val="22"/>
        </w:rPr>
        <w:t>.</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W celu zmiany wynagrodzenia, o którym mowa w ust. 1, Wykonawca winien zwrócić się do Zamawiającego </w:t>
      </w:r>
      <w:r w:rsidR="00F242A3" w:rsidRPr="00225AF2">
        <w:rPr>
          <w:rFonts w:ascii="Arial Narrow" w:hAnsi="Arial Narrow"/>
          <w:sz w:val="22"/>
          <w:szCs w:val="22"/>
        </w:rPr>
        <w:br/>
      </w:r>
      <w:r w:rsidRPr="00225AF2">
        <w:rPr>
          <w:rFonts w:ascii="Arial Narrow" w:hAnsi="Arial Narrow"/>
          <w:sz w:val="22"/>
          <w:szCs w:val="22"/>
        </w:rPr>
        <w:t>z pisemnym wnioskiem o zmianę wynagrodzenia. Do wniosku należy dołączyć:</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 xml:space="preserve"> przedmiotem umowy są dostawy,</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okres obowiązywania umowy przekracza 6 miesięcy.</w:t>
      </w:r>
    </w:p>
    <w:p w:rsidR="00D5675F" w:rsidRPr="00225AF2" w:rsidRDefault="00D5675F" w:rsidP="00BC04ED">
      <w:pPr>
        <w:pStyle w:val="Akapitzlist"/>
        <w:numPr>
          <w:ilvl w:val="0"/>
          <w:numId w:val="14"/>
        </w:numPr>
        <w:ind w:left="426"/>
        <w:jc w:val="both"/>
        <w:rPr>
          <w:rFonts w:ascii="Arial Narrow" w:hAnsi="Arial Narrow"/>
          <w:sz w:val="22"/>
          <w:szCs w:val="22"/>
        </w:rPr>
      </w:pPr>
      <w:r w:rsidRPr="00225AF2">
        <w:rPr>
          <w:rFonts w:ascii="Arial Narrow" w:hAnsi="Arial Narrow"/>
          <w:sz w:val="22"/>
          <w:szCs w:val="22"/>
        </w:rPr>
        <w:t xml:space="preserve">Zamawiającemu przysługuje prawo wystąpienia do Wykonawcy z wnioskiem o zmianę wynagrodzenia </w:t>
      </w:r>
      <w:r w:rsidR="00F242A3" w:rsidRPr="00225AF2">
        <w:rPr>
          <w:rFonts w:ascii="Arial Narrow" w:hAnsi="Arial Narrow"/>
          <w:sz w:val="22"/>
          <w:szCs w:val="22"/>
        </w:rPr>
        <w:br/>
      </w:r>
      <w:r w:rsidRPr="00225AF2">
        <w:rPr>
          <w:rFonts w:ascii="Arial Narrow" w:hAnsi="Arial Narrow"/>
          <w:sz w:val="22"/>
          <w:szCs w:val="22"/>
        </w:rPr>
        <w:t xml:space="preserve">w przypadku obniżenia cen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 xml:space="preserve">% </w:t>
      </w:r>
      <w:r w:rsidR="00F242A3" w:rsidRPr="00225AF2">
        <w:rPr>
          <w:rFonts w:ascii="Arial Narrow" w:hAnsi="Arial Narrow"/>
          <w:sz w:val="22"/>
          <w:szCs w:val="22"/>
        </w:rPr>
        <w:br/>
      </w:r>
      <w:r w:rsidRPr="00225AF2">
        <w:rPr>
          <w:rFonts w:ascii="Arial Narrow" w:hAnsi="Arial Narrow"/>
          <w:sz w:val="22"/>
          <w:szCs w:val="22"/>
        </w:rPr>
        <w:t>w stosunku do poziomu cen tych samych materiałów lub kosztów z dnia zawarcia umowy. Zastosowanie mają zapisy ust. 1- 5 niniejszego paragrafu.</w:t>
      </w:r>
    </w:p>
    <w:p w:rsidR="00490A69" w:rsidRPr="00225AF2" w:rsidRDefault="00490A69" w:rsidP="00BC04ED">
      <w:pPr>
        <w:jc w:val="both"/>
        <w:rPr>
          <w:rFonts w:ascii="Arial Narrow" w:hAnsi="Arial Narrow" w:cs="Arial"/>
          <w:b/>
          <w:sz w:val="22"/>
          <w:szCs w:val="22"/>
        </w:rPr>
      </w:pP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14</w:t>
      </w:r>
    </w:p>
    <w:p w:rsidR="002D4D7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CESJA DO UMOWY</w:t>
      </w:r>
    </w:p>
    <w:p w:rsidR="002D4D78" w:rsidRPr="00225AF2" w:rsidRDefault="002D4D78" w:rsidP="00BC04ED">
      <w:pPr>
        <w:tabs>
          <w:tab w:val="left" w:pos="360"/>
        </w:tabs>
        <w:overflowPunct w:val="0"/>
        <w:jc w:val="both"/>
        <w:rPr>
          <w:rFonts w:ascii="Arial Narrow" w:hAnsi="Arial Narrow"/>
          <w:sz w:val="22"/>
          <w:szCs w:val="22"/>
        </w:rPr>
      </w:pPr>
      <w:r w:rsidRPr="00225AF2">
        <w:rPr>
          <w:rFonts w:ascii="Arial Narrow" w:hAnsi="Arial Narrow" w:cs="Arial Narrow"/>
          <w:b/>
          <w:sz w:val="22"/>
          <w:szCs w:val="22"/>
        </w:rPr>
        <w:t xml:space="preserve">Wykonawca </w:t>
      </w:r>
      <w:r w:rsidRPr="00225AF2">
        <w:rPr>
          <w:rFonts w:ascii="Arial Narrow" w:hAnsi="Arial Narrow" w:cs="Arial Narrow"/>
          <w:sz w:val="22"/>
          <w:szCs w:val="22"/>
        </w:rPr>
        <w:t>może dokonać cesji wierzytelności wynikających z niniejszej umowy wyłącznie za zgodą podmiotu tworzącego</w:t>
      </w:r>
      <w:r w:rsidRPr="00225AF2">
        <w:rPr>
          <w:rFonts w:ascii="Arial Narrow" w:hAnsi="Arial Narrow" w:cs="Arial Narrow"/>
          <w:b/>
          <w:sz w:val="22"/>
          <w:szCs w:val="22"/>
        </w:rPr>
        <w:t xml:space="preserve"> Zamawiającego </w:t>
      </w:r>
      <w:r w:rsidRPr="00225AF2">
        <w:rPr>
          <w:rFonts w:ascii="Arial Narrow" w:hAnsi="Arial Narrow" w:cs="Arial Narrow"/>
          <w:sz w:val="22"/>
          <w:szCs w:val="22"/>
        </w:rPr>
        <w:t>(Minister Obrony Narodowej) wyrażoną na piśmie.</w:t>
      </w:r>
    </w:p>
    <w:p w:rsidR="00DD51DF" w:rsidRPr="00225AF2" w:rsidRDefault="00DD51DF" w:rsidP="00BC04ED">
      <w:pPr>
        <w:jc w:val="both"/>
        <w:rPr>
          <w:rFonts w:ascii="Arial Narrow" w:hAnsi="Arial Narrow" w:cs="Arial"/>
          <w:sz w:val="22"/>
          <w:szCs w:val="22"/>
        </w:rPr>
      </w:pPr>
    </w:p>
    <w:p w:rsidR="00E52837" w:rsidRPr="00225AF2" w:rsidRDefault="00D5675F"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15</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POZOSTAŁE POSTANOWIENIA UMOWNE</w:t>
      </w:r>
    </w:p>
    <w:p w:rsidR="0049597E" w:rsidRPr="00225AF2" w:rsidRDefault="0049597E" w:rsidP="00BC04ED">
      <w:pPr>
        <w:overflowPunct w:val="0"/>
        <w:autoSpaceDE w:val="0"/>
        <w:autoSpaceDN w:val="0"/>
        <w:adjustRightInd w:val="0"/>
        <w:jc w:val="center"/>
        <w:rPr>
          <w:rFonts w:ascii="Arial Narrow" w:hAnsi="Arial Narrow" w:cs="Times New Roman"/>
          <w:sz w:val="22"/>
          <w:szCs w:val="22"/>
          <w:lang w:eastAsia="pl-PL"/>
        </w:rPr>
      </w:pPr>
    </w:p>
    <w:p w:rsidR="0049597E" w:rsidRPr="00225AF2" w:rsidRDefault="0049597E" w:rsidP="00BC04ED">
      <w:pPr>
        <w:numPr>
          <w:ilvl w:val="0"/>
          <w:numId w:val="15"/>
        </w:numPr>
        <w:tabs>
          <w:tab w:val="clear" w:pos="360"/>
        </w:tabs>
        <w:jc w:val="both"/>
        <w:rPr>
          <w:rFonts w:ascii="Arial Narrow" w:hAnsi="Arial Narrow" w:cs="Arial Narrow"/>
          <w:sz w:val="22"/>
          <w:szCs w:val="22"/>
        </w:rPr>
      </w:pPr>
      <w:r w:rsidRPr="00225AF2">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rsidR="0049597E" w:rsidRPr="00225AF2" w:rsidRDefault="0049597E" w:rsidP="00BC04ED">
      <w:pPr>
        <w:numPr>
          <w:ilvl w:val="0"/>
          <w:numId w:val="15"/>
        </w:numPr>
        <w:overflowPunct w:val="0"/>
        <w:autoSpaceDE w:val="0"/>
        <w:jc w:val="both"/>
        <w:rPr>
          <w:rFonts w:ascii="Arial Narrow" w:hAnsi="Arial Narrow" w:cs="Arial Narrow"/>
          <w:i/>
          <w:sz w:val="22"/>
          <w:szCs w:val="22"/>
        </w:rPr>
      </w:pPr>
      <w:r w:rsidRPr="00225AF2">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25AF2">
        <w:rPr>
          <w:rFonts w:ascii="Arial Narrow" w:hAnsi="Arial Narrow" w:cs="Arial Narrow"/>
          <w:sz w:val="22"/>
          <w:szCs w:val="22"/>
        </w:rPr>
        <w:t xml:space="preserve">o zamówieniu </w:t>
      </w:r>
      <w:r w:rsidRPr="00225AF2">
        <w:rPr>
          <w:rFonts w:ascii="Arial Narrow" w:hAnsi="Arial Narrow" w:cs="Arial Narrow"/>
          <w:sz w:val="22"/>
          <w:szCs w:val="22"/>
        </w:rPr>
        <w:t>możliwość oraz warunki takiej zmian</w:t>
      </w:r>
      <w:r w:rsidR="003B1E6E" w:rsidRPr="00225AF2">
        <w:rPr>
          <w:rFonts w:ascii="Arial Narrow" w:hAnsi="Arial Narrow" w:cs="Arial Narrow"/>
          <w:sz w:val="22"/>
          <w:szCs w:val="22"/>
        </w:rPr>
        <w:t xml:space="preserve">y </w:t>
      </w:r>
    </w:p>
    <w:p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Do rozstrzygania sporów wynikłych z niniejszej umowy właściwy jest sąd ze względu na siedzibę</w:t>
      </w:r>
      <w:r w:rsidRPr="00225AF2">
        <w:rPr>
          <w:rFonts w:ascii="Arial Narrow" w:hAnsi="Arial Narrow" w:cs="Arial Narrow"/>
          <w:b/>
          <w:sz w:val="22"/>
          <w:szCs w:val="22"/>
        </w:rPr>
        <w:t xml:space="preserve"> Zamawiającego</w:t>
      </w:r>
      <w:r w:rsidRPr="00225AF2">
        <w:rPr>
          <w:rFonts w:ascii="Arial Narrow" w:hAnsi="Arial Narrow" w:cs="Arial Narrow"/>
          <w:sz w:val="22"/>
          <w:szCs w:val="22"/>
        </w:rPr>
        <w:t>.</w:t>
      </w:r>
    </w:p>
    <w:p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W sprawach nieuregulowanych niniejszą umową zastosowanie mają przepisy</w:t>
      </w:r>
      <w:r w:rsidR="00A61F66" w:rsidRPr="00225AF2">
        <w:rPr>
          <w:rFonts w:ascii="Arial Narrow" w:hAnsi="Arial Narrow" w:cs="Arial Narrow"/>
          <w:sz w:val="22"/>
          <w:szCs w:val="22"/>
        </w:rPr>
        <w:t xml:space="preserve"> prawa polskiego, w tym</w:t>
      </w:r>
      <w:r w:rsidRPr="00225AF2">
        <w:rPr>
          <w:rFonts w:ascii="Arial Narrow" w:hAnsi="Arial Narrow" w:cs="Arial Narrow"/>
          <w:sz w:val="22"/>
          <w:szCs w:val="22"/>
        </w:rPr>
        <w:t xml:space="preserve"> Ustawy </w:t>
      </w:r>
      <w:r w:rsidR="00A61F66" w:rsidRPr="00225AF2">
        <w:rPr>
          <w:rFonts w:ascii="Arial Narrow" w:hAnsi="Arial Narrow" w:cs="Arial Narrow"/>
          <w:sz w:val="22"/>
          <w:szCs w:val="22"/>
        </w:rPr>
        <w:t>P</w:t>
      </w:r>
      <w:r w:rsidRPr="00225AF2">
        <w:rPr>
          <w:rFonts w:ascii="Arial Narrow" w:hAnsi="Arial Narrow" w:cs="Arial Narrow"/>
          <w:sz w:val="22"/>
          <w:szCs w:val="22"/>
        </w:rPr>
        <w:t>rawo zamówień publicznych i Kodeksu cywilnego.</w:t>
      </w:r>
    </w:p>
    <w:p w:rsidR="00517388" w:rsidRPr="00225AF2" w:rsidRDefault="00517388" w:rsidP="00BC04ED">
      <w:pPr>
        <w:pStyle w:val="Akapitzlist"/>
        <w:ind w:left="360" w:hanging="360"/>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16</w:t>
      </w:r>
    </w:p>
    <w:p w:rsidR="00517388" w:rsidRPr="00225AF2" w:rsidRDefault="00517388" w:rsidP="00BC04ED">
      <w:pPr>
        <w:overflowPunct w:val="0"/>
        <w:autoSpaceDE w:val="0"/>
        <w:ind w:left="360"/>
        <w:jc w:val="both"/>
        <w:rPr>
          <w:rFonts w:ascii="Arial Narrow" w:hAnsi="Arial Narrow"/>
          <w:sz w:val="22"/>
          <w:szCs w:val="22"/>
        </w:rPr>
      </w:pPr>
    </w:p>
    <w:p w:rsidR="00D5675F" w:rsidRPr="00225AF2" w:rsidRDefault="00D5675F" w:rsidP="00BC04ED">
      <w:pPr>
        <w:numPr>
          <w:ilvl w:val="0"/>
          <w:numId w:val="17"/>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Niniejszą umowę sporządzono w </w:t>
      </w:r>
      <w:r w:rsidR="000134F1" w:rsidRPr="00225AF2">
        <w:rPr>
          <w:rFonts w:ascii="Arial Narrow" w:hAnsi="Arial Narrow" w:cs="Arial Narrow"/>
          <w:sz w:val="22"/>
          <w:szCs w:val="22"/>
        </w:rPr>
        <w:t>dwóch jednobrzmiących</w:t>
      </w:r>
      <w:r w:rsidRPr="00225AF2">
        <w:rPr>
          <w:rFonts w:ascii="Arial Narrow" w:hAnsi="Arial Narrow" w:cs="Arial Narrow"/>
          <w:sz w:val="22"/>
          <w:szCs w:val="22"/>
        </w:rPr>
        <w:t xml:space="preserve"> egzemplarzach, po jednym dla każdej ze stron.</w:t>
      </w:r>
    </w:p>
    <w:p w:rsidR="00837B5D" w:rsidRPr="00225AF2" w:rsidRDefault="00837B5D" w:rsidP="00837B5D">
      <w:pPr>
        <w:overflowPunct w:val="0"/>
        <w:autoSpaceDE w:val="0"/>
        <w:ind w:left="360"/>
        <w:jc w:val="both"/>
        <w:rPr>
          <w:rFonts w:ascii="Arial Narrow" w:hAnsi="Arial Narrow"/>
          <w:sz w:val="22"/>
          <w:szCs w:val="22"/>
        </w:rPr>
      </w:pPr>
    </w:p>
    <w:p w:rsidR="00D5675F" w:rsidRPr="00225AF2" w:rsidRDefault="00D5675F" w:rsidP="00BC04ED">
      <w:pPr>
        <w:overflowPunct w:val="0"/>
        <w:autoSpaceDE w:val="0"/>
        <w:jc w:val="both"/>
        <w:rPr>
          <w:rFonts w:ascii="Arial Narrow" w:hAnsi="Arial Narrow"/>
          <w:sz w:val="22"/>
          <w:szCs w:val="22"/>
        </w:rPr>
      </w:pPr>
    </w:p>
    <w:p w:rsidR="00E406D1" w:rsidRPr="00225AF2" w:rsidRDefault="00377E82" w:rsidP="00BC04ED">
      <w:pPr>
        <w:tabs>
          <w:tab w:val="center" w:pos="2340"/>
          <w:tab w:val="center" w:pos="6840"/>
        </w:tabs>
        <w:spacing w:after="200"/>
        <w:jc w:val="both"/>
        <w:rPr>
          <w:rFonts w:ascii="Arial Narrow" w:hAnsi="Arial Narrow" w:cs="Arial"/>
          <w:b/>
          <w:sz w:val="24"/>
          <w:szCs w:val="24"/>
        </w:rPr>
      </w:pPr>
      <w:r w:rsidRPr="00225AF2">
        <w:rPr>
          <w:rFonts w:ascii="Arial Narrow" w:hAnsi="Arial Narrow" w:cs="Arial"/>
          <w:b/>
          <w:bCs/>
          <w:iCs/>
          <w:sz w:val="24"/>
          <w:szCs w:val="24"/>
        </w:rPr>
        <w:tab/>
      </w:r>
      <w:r w:rsidR="00985107" w:rsidRPr="00225AF2">
        <w:rPr>
          <w:rFonts w:ascii="Arial Narrow" w:hAnsi="Arial Narrow" w:cs="Arial"/>
          <w:b/>
          <w:bCs/>
          <w:iCs/>
          <w:sz w:val="24"/>
          <w:szCs w:val="24"/>
        </w:rPr>
        <w:t>ZAMAWIAJĄCY</w:t>
      </w:r>
      <w:r w:rsidR="009C19F4" w:rsidRPr="00225AF2">
        <w:rPr>
          <w:rFonts w:ascii="Arial Narrow" w:hAnsi="Arial Narrow" w:cs="Arial"/>
          <w:b/>
          <w:bCs/>
          <w:iCs/>
          <w:sz w:val="24"/>
          <w:szCs w:val="24"/>
        </w:rPr>
        <w:tab/>
      </w:r>
      <w:r w:rsidR="009C19F4" w:rsidRPr="00225AF2">
        <w:rPr>
          <w:rFonts w:ascii="Arial Narrow" w:hAnsi="Arial Narrow" w:cs="Arial"/>
          <w:b/>
          <w:bCs/>
          <w:iCs/>
          <w:sz w:val="24"/>
          <w:szCs w:val="24"/>
        </w:rPr>
        <w:tab/>
      </w:r>
      <w:r w:rsidR="00985107" w:rsidRPr="00225AF2">
        <w:rPr>
          <w:rFonts w:ascii="Arial Narrow" w:hAnsi="Arial Narrow" w:cs="Arial"/>
          <w:b/>
          <w:bCs/>
          <w:iCs/>
          <w:sz w:val="24"/>
          <w:szCs w:val="24"/>
        </w:rPr>
        <w:t>WYKONAWCA</w:t>
      </w:r>
    </w:p>
    <w:p w:rsidR="00A61F66" w:rsidRPr="00225AF2" w:rsidRDefault="00A61F66" w:rsidP="00BC04ED">
      <w:pPr>
        <w:jc w:val="both"/>
        <w:rPr>
          <w:rFonts w:ascii="Arial Narrow" w:hAnsi="Arial Narrow" w:cs="Arial"/>
          <w:sz w:val="22"/>
          <w:szCs w:val="24"/>
        </w:rPr>
      </w:pPr>
    </w:p>
    <w:p w:rsidR="00FA47C6" w:rsidRPr="00225AF2" w:rsidRDefault="00FA47C6" w:rsidP="00BC04ED">
      <w:pPr>
        <w:jc w:val="both"/>
        <w:rPr>
          <w:rFonts w:ascii="Arial Narrow" w:hAnsi="Arial Narrow" w:cs="Arial"/>
          <w:sz w:val="22"/>
          <w:szCs w:val="24"/>
        </w:rPr>
      </w:pPr>
    </w:p>
    <w:p w:rsidR="003816FE" w:rsidRPr="00225AF2" w:rsidRDefault="00FA47C6" w:rsidP="00BC04ED">
      <w:pPr>
        <w:jc w:val="both"/>
        <w:rPr>
          <w:rFonts w:ascii="Arial Narrow" w:hAnsi="Arial Narrow" w:cs="Arial"/>
          <w:sz w:val="22"/>
          <w:szCs w:val="24"/>
        </w:rPr>
      </w:pPr>
      <w:r w:rsidRPr="00225AF2">
        <w:rPr>
          <w:rFonts w:ascii="Arial Narrow" w:hAnsi="Arial Narrow" w:cs="Arial"/>
          <w:sz w:val="16"/>
          <w:szCs w:val="24"/>
          <w:lang w:val="en-US"/>
        </w:rPr>
        <w:t xml:space="preserve">            </w:t>
      </w:r>
      <w:r w:rsidR="00377E82" w:rsidRPr="00225AF2">
        <w:rPr>
          <w:rFonts w:ascii="Arial Narrow" w:hAnsi="Arial Narrow" w:cs="Arial"/>
          <w:sz w:val="16"/>
          <w:szCs w:val="24"/>
          <w:lang w:val="en-US"/>
        </w:rPr>
        <w:tab/>
      </w:r>
      <w:r w:rsidR="00377E82" w:rsidRPr="00225AF2">
        <w:rPr>
          <w:rFonts w:ascii="Arial Narrow" w:hAnsi="Arial Narrow" w:cs="Arial"/>
          <w:sz w:val="16"/>
          <w:szCs w:val="24"/>
          <w:lang w:val="en-US"/>
        </w:rPr>
        <w:tab/>
      </w:r>
      <w:r w:rsidRPr="00225AF2">
        <w:rPr>
          <w:rFonts w:ascii="Arial Narrow" w:hAnsi="Arial Narrow" w:cs="Arial"/>
          <w:sz w:val="16"/>
          <w:szCs w:val="24"/>
          <w:lang w:val="en-US"/>
        </w:rPr>
        <w:t>……………………………………………</w:t>
      </w:r>
      <w:r w:rsidRPr="00225AF2">
        <w:rPr>
          <w:rFonts w:ascii="Arial Narrow" w:hAnsi="Arial Narrow" w:cs="Arial"/>
          <w:sz w:val="16"/>
          <w:szCs w:val="24"/>
          <w:lang w:val="en-US"/>
        </w:rPr>
        <w:tab/>
        <w:t xml:space="preserve">                                                      ………………………………</w:t>
      </w:r>
      <w:r w:rsidR="00512B23" w:rsidRPr="00225AF2">
        <w:rPr>
          <w:rFonts w:ascii="Arial Narrow" w:hAnsi="Arial Narrow" w:cs="Arial"/>
          <w:sz w:val="16"/>
          <w:szCs w:val="24"/>
          <w:lang w:val="en-US"/>
        </w:rPr>
        <w:t>…….</w:t>
      </w:r>
      <w:r w:rsidRPr="00225AF2">
        <w:rPr>
          <w:rFonts w:ascii="Arial Narrow" w:hAnsi="Arial Narrow" w:cs="Arial"/>
          <w:sz w:val="16"/>
          <w:szCs w:val="24"/>
          <w:lang w:val="en-US"/>
        </w:rPr>
        <w:t>…………</w:t>
      </w: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3816FE" w:rsidRPr="00225AF2" w:rsidRDefault="003816FE" w:rsidP="00BC04ED">
      <w:pPr>
        <w:jc w:val="both"/>
        <w:rPr>
          <w:rFonts w:ascii="Arial Narrow" w:hAnsi="Arial Narrow" w:cs="Arial"/>
          <w:i/>
          <w:sz w:val="18"/>
          <w:szCs w:val="18"/>
        </w:rPr>
      </w:pPr>
      <w:r w:rsidRPr="00225AF2">
        <w:rPr>
          <w:rFonts w:ascii="Arial Narrow" w:hAnsi="Arial Narrow" w:cs="Arial"/>
          <w:i/>
          <w:sz w:val="18"/>
          <w:szCs w:val="18"/>
        </w:rPr>
        <w:t>Załączniki:</w:t>
      </w:r>
    </w:p>
    <w:p w:rsidR="004C651B" w:rsidRPr="00512B23" w:rsidRDefault="00512B23" w:rsidP="00512B23">
      <w:pPr>
        <w:tabs>
          <w:tab w:val="center" w:pos="2340"/>
          <w:tab w:val="center" w:pos="6840"/>
        </w:tabs>
        <w:jc w:val="both"/>
        <w:rPr>
          <w:rFonts w:ascii="Arial Narrow" w:hAnsi="Arial Narrow" w:cs="Arial"/>
          <w:sz w:val="16"/>
          <w:szCs w:val="24"/>
          <w:lang w:val="en-US"/>
        </w:rPr>
      </w:pPr>
      <w:r w:rsidRPr="00225AF2">
        <w:rPr>
          <w:rFonts w:ascii="Arial Narrow" w:hAnsi="Arial Narrow" w:cs="Arial"/>
          <w:i/>
          <w:sz w:val="18"/>
          <w:szCs w:val="18"/>
        </w:rPr>
        <w:t xml:space="preserve">1. </w:t>
      </w:r>
      <w:r w:rsidR="003816FE" w:rsidRPr="00225AF2">
        <w:rPr>
          <w:rFonts w:ascii="Arial Narrow" w:hAnsi="Arial Narrow" w:cs="Arial"/>
          <w:i/>
          <w:sz w:val="18"/>
          <w:szCs w:val="18"/>
        </w:rPr>
        <w:t>Formularz cenowy</w:t>
      </w:r>
    </w:p>
    <w:sectPr w:rsidR="004C651B" w:rsidRPr="00512B23" w:rsidSect="008D1FBB">
      <w:headerReference w:type="default" r:id="rId16"/>
      <w:footerReference w:type="default" r:id="rId17"/>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7B0E" w:rsidRDefault="00347B0E" w:rsidP="006936DA">
      <w:r>
        <w:separator/>
      </w:r>
    </w:p>
  </w:endnote>
  <w:endnote w:type="continuationSeparator" w:id="1">
    <w:p w:rsidR="00347B0E" w:rsidRDefault="00347B0E"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CB0748" w:rsidRDefault="00CB0748" w:rsidP="008A095B">
        <w:pPr>
          <w:pStyle w:val="Stopka"/>
          <w:spacing w:before="240"/>
        </w:pPr>
        <w:r w:rsidRPr="003601A8">
          <w:rPr>
            <w:rFonts w:ascii="Arial Narrow" w:hAnsi="Arial Narrow"/>
            <w:i/>
            <w:iCs/>
            <w:sz w:val="16"/>
          </w:rPr>
          <w:t xml:space="preserve">Wyk. </w:t>
        </w:r>
        <w:r w:rsidR="003A45D7">
          <w:rPr>
            <w:rFonts w:ascii="Arial Narrow" w:hAnsi="Arial Narrow"/>
            <w:i/>
            <w:iCs/>
            <w:sz w:val="16"/>
          </w:rPr>
          <w:t>Barbara Baranowska Tel. 261 417 364</w:t>
        </w:r>
      </w:p>
      <w:p w:rsidR="00CB0748" w:rsidRDefault="0086196D">
        <w:pPr>
          <w:pStyle w:val="Stopka"/>
          <w:jc w:val="center"/>
        </w:pPr>
        <w:r w:rsidRPr="00241051">
          <w:rPr>
            <w:rFonts w:ascii="Arial Narrow" w:hAnsi="Arial Narrow"/>
          </w:rPr>
          <w:fldChar w:fldCharType="begin"/>
        </w:r>
        <w:r w:rsidR="00CB0748" w:rsidRPr="00241051">
          <w:rPr>
            <w:rFonts w:ascii="Arial Narrow" w:hAnsi="Arial Narrow"/>
          </w:rPr>
          <w:instrText xml:space="preserve"> PAGE   \* MERGEFORMAT </w:instrText>
        </w:r>
        <w:r w:rsidRPr="00241051">
          <w:rPr>
            <w:rFonts w:ascii="Arial Narrow" w:hAnsi="Arial Narrow"/>
          </w:rPr>
          <w:fldChar w:fldCharType="separate"/>
        </w:r>
        <w:r w:rsidR="003A45D7">
          <w:rPr>
            <w:rFonts w:ascii="Arial Narrow" w:hAnsi="Arial Narrow"/>
            <w:noProof/>
          </w:rPr>
          <w:t>12</w:t>
        </w:r>
        <w:r w:rsidRPr="00241051">
          <w:rPr>
            <w:rFonts w:ascii="Arial Narrow" w:hAnsi="Arial Narrow"/>
          </w:rPr>
          <w:fldChar w:fldCharType="end"/>
        </w:r>
      </w:p>
    </w:sdtContent>
  </w:sdt>
  <w:p w:rsidR="00CB0748" w:rsidRDefault="00CB074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7B0E" w:rsidRDefault="00347B0E" w:rsidP="006936DA">
      <w:r>
        <w:separator/>
      </w:r>
    </w:p>
  </w:footnote>
  <w:footnote w:type="continuationSeparator" w:id="1">
    <w:p w:rsidR="00347B0E" w:rsidRDefault="00347B0E"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748" w:rsidRPr="006936DA" w:rsidRDefault="00CB074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29">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1"/>
  </w:num>
  <w:num w:numId="2">
    <w:abstractNumId w:val="1"/>
  </w:num>
  <w:num w:numId="3">
    <w:abstractNumId w:val="27"/>
  </w:num>
  <w:num w:numId="4">
    <w:abstractNumId w:val="12"/>
  </w:num>
  <w:num w:numId="5">
    <w:abstractNumId w:val="8"/>
  </w:num>
  <w:num w:numId="6">
    <w:abstractNumId w:val="19"/>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5"/>
  </w:num>
  <w:num w:numId="14">
    <w:abstractNumId w:val="18"/>
  </w:num>
  <w:num w:numId="15">
    <w:abstractNumId w:val="2"/>
  </w:num>
  <w:num w:numId="16">
    <w:abstractNumId w:val="17"/>
  </w:num>
  <w:num w:numId="17">
    <w:abstractNumId w:val="23"/>
  </w:num>
  <w:num w:numId="18">
    <w:abstractNumId w:val="16"/>
  </w:num>
  <w:num w:numId="19">
    <w:abstractNumId w:val="25"/>
  </w:num>
  <w:num w:numId="20">
    <w:abstractNumId w:val="26"/>
  </w:num>
  <w:num w:numId="21">
    <w:abstractNumId w:val="14"/>
  </w:num>
  <w:num w:numId="22">
    <w:abstractNumId w:val="2"/>
    <w:lvlOverride w:ilvl="0">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0"/>
  </w:num>
  <w:num w:numId="26">
    <w:abstractNumId w:val="2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256E"/>
    <w:rsid w:val="0000571B"/>
    <w:rsid w:val="00005DC8"/>
    <w:rsid w:val="000134F1"/>
    <w:rsid w:val="00045EB7"/>
    <w:rsid w:val="000475C9"/>
    <w:rsid w:val="0005013D"/>
    <w:rsid w:val="0005241A"/>
    <w:rsid w:val="00053BD6"/>
    <w:rsid w:val="00065998"/>
    <w:rsid w:val="000846D2"/>
    <w:rsid w:val="0008510E"/>
    <w:rsid w:val="000923D4"/>
    <w:rsid w:val="00096AA4"/>
    <w:rsid w:val="00097FB0"/>
    <w:rsid w:val="000A15D8"/>
    <w:rsid w:val="000B5C6E"/>
    <w:rsid w:val="000B6247"/>
    <w:rsid w:val="000C1E3D"/>
    <w:rsid w:val="000D0BAB"/>
    <w:rsid w:val="000D12E9"/>
    <w:rsid w:val="000D7B20"/>
    <w:rsid w:val="000E2A37"/>
    <w:rsid w:val="000F6716"/>
    <w:rsid w:val="00101BB6"/>
    <w:rsid w:val="00132BC5"/>
    <w:rsid w:val="00137E6D"/>
    <w:rsid w:val="001431D3"/>
    <w:rsid w:val="00151179"/>
    <w:rsid w:val="001550D6"/>
    <w:rsid w:val="001653F9"/>
    <w:rsid w:val="001679B7"/>
    <w:rsid w:val="00173BE3"/>
    <w:rsid w:val="00180C8E"/>
    <w:rsid w:val="00181B79"/>
    <w:rsid w:val="00183649"/>
    <w:rsid w:val="00190755"/>
    <w:rsid w:val="0019435F"/>
    <w:rsid w:val="001A2B55"/>
    <w:rsid w:val="001A5E6D"/>
    <w:rsid w:val="001B1A7A"/>
    <w:rsid w:val="001B43E5"/>
    <w:rsid w:val="001C3CE8"/>
    <w:rsid w:val="001D1380"/>
    <w:rsid w:val="001D158B"/>
    <w:rsid w:val="001D4803"/>
    <w:rsid w:val="001E511E"/>
    <w:rsid w:val="001E58C3"/>
    <w:rsid w:val="001E7DA1"/>
    <w:rsid w:val="001F15AE"/>
    <w:rsid w:val="001F209C"/>
    <w:rsid w:val="001F6768"/>
    <w:rsid w:val="00202B8D"/>
    <w:rsid w:val="002043B4"/>
    <w:rsid w:val="002103A5"/>
    <w:rsid w:val="0021415F"/>
    <w:rsid w:val="002152A4"/>
    <w:rsid w:val="00225AF2"/>
    <w:rsid w:val="00233AA2"/>
    <w:rsid w:val="00241051"/>
    <w:rsid w:val="002441E7"/>
    <w:rsid w:val="00245CFC"/>
    <w:rsid w:val="00246DCB"/>
    <w:rsid w:val="002506B9"/>
    <w:rsid w:val="00253347"/>
    <w:rsid w:val="0025776F"/>
    <w:rsid w:val="00262411"/>
    <w:rsid w:val="002630F9"/>
    <w:rsid w:val="002715D9"/>
    <w:rsid w:val="00272CBB"/>
    <w:rsid w:val="00280AE1"/>
    <w:rsid w:val="00281F67"/>
    <w:rsid w:val="002B06ED"/>
    <w:rsid w:val="002B0F50"/>
    <w:rsid w:val="002B5197"/>
    <w:rsid w:val="002C5A4C"/>
    <w:rsid w:val="002D4D78"/>
    <w:rsid w:val="002D7093"/>
    <w:rsid w:val="002E6E0F"/>
    <w:rsid w:val="00307970"/>
    <w:rsid w:val="003111AD"/>
    <w:rsid w:val="0031794E"/>
    <w:rsid w:val="00325287"/>
    <w:rsid w:val="00342C9E"/>
    <w:rsid w:val="00345361"/>
    <w:rsid w:val="00347B0E"/>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0FA"/>
    <w:rsid w:val="00394CBC"/>
    <w:rsid w:val="003A0481"/>
    <w:rsid w:val="003A45D7"/>
    <w:rsid w:val="003A59EB"/>
    <w:rsid w:val="003A7218"/>
    <w:rsid w:val="003B1E6E"/>
    <w:rsid w:val="003B2481"/>
    <w:rsid w:val="003B2AF3"/>
    <w:rsid w:val="003B4A77"/>
    <w:rsid w:val="003B6ABA"/>
    <w:rsid w:val="003D050A"/>
    <w:rsid w:val="003D124B"/>
    <w:rsid w:val="003D7190"/>
    <w:rsid w:val="003E1E5F"/>
    <w:rsid w:val="003E4998"/>
    <w:rsid w:val="003F02D4"/>
    <w:rsid w:val="004001EC"/>
    <w:rsid w:val="004006A5"/>
    <w:rsid w:val="004020F8"/>
    <w:rsid w:val="00406210"/>
    <w:rsid w:val="00413234"/>
    <w:rsid w:val="00414978"/>
    <w:rsid w:val="00416EC4"/>
    <w:rsid w:val="00420908"/>
    <w:rsid w:val="004232A4"/>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2FC4"/>
    <w:rsid w:val="004C58A9"/>
    <w:rsid w:val="004C651B"/>
    <w:rsid w:val="004D2167"/>
    <w:rsid w:val="004D27F5"/>
    <w:rsid w:val="004D2823"/>
    <w:rsid w:val="004D3D44"/>
    <w:rsid w:val="004E2E1E"/>
    <w:rsid w:val="004E3A50"/>
    <w:rsid w:val="004F14B1"/>
    <w:rsid w:val="004F2F41"/>
    <w:rsid w:val="004F5ADB"/>
    <w:rsid w:val="00502475"/>
    <w:rsid w:val="00507D60"/>
    <w:rsid w:val="00512B23"/>
    <w:rsid w:val="00516ED1"/>
    <w:rsid w:val="00517388"/>
    <w:rsid w:val="00521476"/>
    <w:rsid w:val="005344D0"/>
    <w:rsid w:val="00534A91"/>
    <w:rsid w:val="00534BDC"/>
    <w:rsid w:val="0053501D"/>
    <w:rsid w:val="00536D8F"/>
    <w:rsid w:val="0053764C"/>
    <w:rsid w:val="005500A4"/>
    <w:rsid w:val="005536DC"/>
    <w:rsid w:val="00554537"/>
    <w:rsid w:val="00555EAB"/>
    <w:rsid w:val="00562C01"/>
    <w:rsid w:val="005633B9"/>
    <w:rsid w:val="00570A3C"/>
    <w:rsid w:val="00571D69"/>
    <w:rsid w:val="005723BB"/>
    <w:rsid w:val="005A2E85"/>
    <w:rsid w:val="005A3499"/>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C0F46"/>
    <w:rsid w:val="006C1808"/>
    <w:rsid w:val="006C48BE"/>
    <w:rsid w:val="006C76C7"/>
    <w:rsid w:val="006D1250"/>
    <w:rsid w:val="006D603B"/>
    <w:rsid w:val="006D7834"/>
    <w:rsid w:val="006E0490"/>
    <w:rsid w:val="006E308F"/>
    <w:rsid w:val="006E3510"/>
    <w:rsid w:val="006F581A"/>
    <w:rsid w:val="006F771B"/>
    <w:rsid w:val="006F7992"/>
    <w:rsid w:val="0070195D"/>
    <w:rsid w:val="00707964"/>
    <w:rsid w:val="00710872"/>
    <w:rsid w:val="00712913"/>
    <w:rsid w:val="007465EC"/>
    <w:rsid w:val="007473BE"/>
    <w:rsid w:val="007640E4"/>
    <w:rsid w:val="0076463C"/>
    <w:rsid w:val="00764B04"/>
    <w:rsid w:val="007717A6"/>
    <w:rsid w:val="007726BC"/>
    <w:rsid w:val="00773332"/>
    <w:rsid w:val="007760FE"/>
    <w:rsid w:val="007768C6"/>
    <w:rsid w:val="00792E9D"/>
    <w:rsid w:val="00797DE4"/>
    <w:rsid w:val="007A4C34"/>
    <w:rsid w:val="007C5383"/>
    <w:rsid w:val="007C6603"/>
    <w:rsid w:val="007E1D99"/>
    <w:rsid w:val="007E461B"/>
    <w:rsid w:val="007E52E7"/>
    <w:rsid w:val="007E6CAE"/>
    <w:rsid w:val="007F21F2"/>
    <w:rsid w:val="0082491C"/>
    <w:rsid w:val="00837B5D"/>
    <w:rsid w:val="008406A2"/>
    <w:rsid w:val="0084539F"/>
    <w:rsid w:val="0085260C"/>
    <w:rsid w:val="008549EF"/>
    <w:rsid w:val="0086196D"/>
    <w:rsid w:val="00875C42"/>
    <w:rsid w:val="00881226"/>
    <w:rsid w:val="0089188D"/>
    <w:rsid w:val="008962C2"/>
    <w:rsid w:val="008A095B"/>
    <w:rsid w:val="008A546A"/>
    <w:rsid w:val="008B1CE9"/>
    <w:rsid w:val="008B29B9"/>
    <w:rsid w:val="008B3BDF"/>
    <w:rsid w:val="008B7102"/>
    <w:rsid w:val="008B73C2"/>
    <w:rsid w:val="008C17CF"/>
    <w:rsid w:val="008C564E"/>
    <w:rsid w:val="008D1FBB"/>
    <w:rsid w:val="008D395F"/>
    <w:rsid w:val="008D643D"/>
    <w:rsid w:val="008F65AA"/>
    <w:rsid w:val="00907CCA"/>
    <w:rsid w:val="00914706"/>
    <w:rsid w:val="009238B9"/>
    <w:rsid w:val="00924689"/>
    <w:rsid w:val="0092506E"/>
    <w:rsid w:val="009363CA"/>
    <w:rsid w:val="00936B90"/>
    <w:rsid w:val="009414C2"/>
    <w:rsid w:val="0095479D"/>
    <w:rsid w:val="00955430"/>
    <w:rsid w:val="00956300"/>
    <w:rsid w:val="00961705"/>
    <w:rsid w:val="00966EB7"/>
    <w:rsid w:val="009729D1"/>
    <w:rsid w:val="009731D3"/>
    <w:rsid w:val="00974814"/>
    <w:rsid w:val="00985107"/>
    <w:rsid w:val="009873F9"/>
    <w:rsid w:val="00987D5B"/>
    <w:rsid w:val="00991A86"/>
    <w:rsid w:val="00992EB1"/>
    <w:rsid w:val="00995FA2"/>
    <w:rsid w:val="009A53D2"/>
    <w:rsid w:val="009C19F4"/>
    <w:rsid w:val="009C1CF6"/>
    <w:rsid w:val="009D3C72"/>
    <w:rsid w:val="009E5687"/>
    <w:rsid w:val="009E61F2"/>
    <w:rsid w:val="009F077A"/>
    <w:rsid w:val="009F54F6"/>
    <w:rsid w:val="00A02CFD"/>
    <w:rsid w:val="00A0334F"/>
    <w:rsid w:val="00A03D1E"/>
    <w:rsid w:val="00A03EBE"/>
    <w:rsid w:val="00A0414A"/>
    <w:rsid w:val="00A055C7"/>
    <w:rsid w:val="00A066F3"/>
    <w:rsid w:val="00A11726"/>
    <w:rsid w:val="00A128DB"/>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5921"/>
    <w:rsid w:val="00A97A6D"/>
    <w:rsid w:val="00AA3BB6"/>
    <w:rsid w:val="00AA7AAE"/>
    <w:rsid w:val="00AB64AB"/>
    <w:rsid w:val="00AB7B76"/>
    <w:rsid w:val="00AC42C5"/>
    <w:rsid w:val="00AC55D1"/>
    <w:rsid w:val="00AD22C7"/>
    <w:rsid w:val="00AD2C60"/>
    <w:rsid w:val="00AD33C5"/>
    <w:rsid w:val="00AD725B"/>
    <w:rsid w:val="00AE08C6"/>
    <w:rsid w:val="00AE2E1C"/>
    <w:rsid w:val="00AE41D1"/>
    <w:rsid w:val="00AF0061"/>
    <w:rsid w:val="00AF0FD0"/>
    <w:rsid w:val="00AF11EB"/>
    <w:rsid w:val="00B0419D"/>
    <w:rsid w:val="00B0508C"/>
    <w:rsid w:val="00B12E2C"/>
    <w:rsid w:val="00B1303F"/>
    <w:rsid w:val="00B13A94"/>
    <w:rsid w:val="00B24000"/>
    <w:rsid w:val="00B41F63"/>
    <w:rsid w:val="00B44D47"/>
    <w:rsid w:val="00B463A3"/>
    <w:rsid w:val="00B54BE4"/>
    <w:rsid w:val="00B569F5"/>
    <w:rsid w:val="00B60B7F"/>
    <w:rsid w:val="00B6537A"/>
    <w:rsid w:val="00B65A11"/>
    <w:rsid w:val="00B6652C"/>
    <w:rsid w:val="00B66E9C"/>
    <w:rsid w:val="00B73CA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608C7"/>
    <w:rsid w:val="00C62A4D"/>
    <w:rsid w:val="00C64338"/>
    <w:rsid w:val="00C7640B"/>
    <w:rsid w:val="00C8597D"/>
    <w:rsid w:val="00CA32F8"/>
    <w:rsid w:val="00CB0748"/>
    <w:rsid w:val="00CC045D"/>
    <w:rsid w:val="00CC76E6"/>
    <w:rsid w:val="00CE1088"/>
    <w:rsid w:val="00CF27F2"/>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656B2"/>
    <w:rsid w:val="00D70396"/>
    <w:rsid w:val="00D84593"/>
    <w:rsid w:val="00D92DDF"/>
    <w:rsid w:val="00DA629F"/>
    <w:rsid w:val="00DA7D8C"/>
    <w:rsid w:val="00DB55BA"/>
    <w:rsid w:val="00DC49BF"/>
    <w:rsid w:val="00DC73F8"/>
    <w:rsid w:val="00DD0145"/>
    <w:rsid w:val="00DD0DE0"/>
    <w:rsid w:val="00DD2A22"/>
    <w:rsid w:val="00DD51DF"/>
    <w:rsid w:val="00DE591D"/>
    <w:rsid w:val="00DE5D73"/>
    <w:rsid w:val="00E239FA"/>
    <w:rsid w:val="00E24980"/>
    <w:rsid w:val="00E24BB6"/>
    <w:rsid w:val="00E24F2C"/>
    <w:rsid w:val="00E2556D"/>
    <w:rsid w:val="00E318BD"/>
    <w:rsid w:val="00E3563E"/>
    <w:rsid w:val="00E358AD"/>
    <w:rsid w:val="00E406D1"/>
    <w:rsid w:val="00E45DA7"/>
    <w:rsid w:val="00E47CEA"/>
    <w:rsid w:val="00E5163D"/>
    <w:rsid w:val="00E52837"/>
    <w:rsid w:val="00E6020A"/>
    <w:rsid w:val="00E67412"/>
    <w:rsid w:val="00E7305C"/>
    <w:rsid w:val="00E75A5B"/>
    <w:rsid w:val="00E81099"/>
    <w:rsid w:val="00E86019"/>
    <w:rsid w:val="00E93CD6"/>
    <w:rsid w:val="00EC616C"/>
    <w:rsid w:val="00ED27E9"/>
    <w:rsid w:val="00ED7520"/>
    <w:rsid w:val="00EE4F58"/>
    <w:rsid w:val="00F004C9"/>
    <w:rsid w:val="00F242A3"/>
    <w:rsid w:val="00F27F9B"/>
    <w:rsid w:val="00F36904"/>
    <w:rsid w:val="00F43D9D"/>
    <w:rsid w:val="00F54C6D"/>
    <w:rsid w:val="00F553ED"/>
    <w:rsid w:val="00F55F78"/>
    <w:rsid w:val="00F80B63"/>
    <w:rsid w:val="00F8497D"/>
    <w:rsid w:val="00F9181C"/>
    <w:rsid w:val="00F95E2D"/>
    <w:rsid w:val="00FA47C6"/>
    <w:rsid w:val="00FA7389"/>
    <w:rsid w:val="00FB28D6"/>
    <w:rsid w:val="00FB453E"/>
    <w:rsid w:val="00FC7A6C"/>
    <w:rsid w:val="00FD3558"/>
    <w:rsid w:val="00FD793D"/>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UnresolvedMention">
    <w:name w:val="Unresolved Mention"/>
    <w:basedOn w:val="Domylnaczcionkaakapitu"/>
    <w:uiPriority w:val="99"/>
    <w:semiHidden/>
    <w:unhideWhenUsed/>
    <w:rsid w:val="00936B9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medan@medan.biz.pl" TargetMode="External"/><Relationship Id="rId10" Type="http://schemas.openxmlformats.org/officeDocument/2006/relationships/hyperlink" Target="mailto:apteka.zamowienia@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41DAD-DDC8-465E-A020-C9DE8EAA4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Template>
  <TotalTime>12</TotalTime>
  <Pages>12</Pages>
  <Words>5906</Words>
  <Characters>38564</Characters>
  <Application>Microsoft Office Word</Application>
  <DocSecurity>0</DocSecurity>
  <Lines>321</Lines>
  <Paragraphs>88</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44382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6</cp:revision>
  <cp:lastPrinted>2025-03-18T12:09:00Z</cp:lastPrinted>
  <dcterms:created xsi:type="dcterms:W3CDTF">2025-04-25T10:24:00Z</dcterms:created>
  <dcterms:modified xsi:type="dcterms:W3CDTF">2025-04-28T09:59:00Z</dcterms:modified>
</cp:coreProperties>
</file>