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AC376C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07186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0102432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AC376C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6F00AF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zadanie 3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376C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AC376C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AC376C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AC376C" w:rsidRDefault="00A411C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410D44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AC376C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0C0D66" w:rsidRPr="00AC376C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AC376C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F707C4">
        <w:rPr>
          <w:rFonts w:ascii="Arial Narrow" w:hAnsi="Arial Narrow" w:cs="Arial Narrow"/>
          <w:b/>
          <w:sz w:val="22"/>
          <w:szCs w:val="22"/>
        </w:rPr>
        <w:t>48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-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……</w:t>
      </w:r>
      <w:r w:rsidRPr="00AC376C">
        <w:rPr>
          <w:rFonts w:ascii="Arial Narrow" w:hAnsi="Arial Narrow" w:cs="Arial Narrow"/>
          <w:b/>
          <w:sz w:val="22"/>
          <w:szCs w:val="22"/>
        </w:rPr>
        <w:t>/</w:t>
      </w:r>
      <w:r w:rsidR="008D6AD6" w:rsidRPr="00AC376C">
        <w:rPr>
          <w:rFonts w:ascii="Arial Narrow" w:hAnsi="Arial Narrow" w:cs="Arial Narrow"/>
          <w:b/>
          <w:sz w:val="22"/>
          <w:szCs w:val="22"/>
        </w:rPr>
        <w:t>P/</w:t>
      </w:r>
      <w:r w:rsidR="000A580C" w:rsidRPr="00AC376C">
        <w:rPr>
          <w:rFonts w:ascii="Arial Narrow" w:hAnsi="Arial Narrow" w:cs="Arial Narrow"/>
          <w:b/>
          <w:sz w:val="22"/>
          <w:szCs w:val="22"/>
        </w:rPr>
        <w:t>20</w:t>
      </w:r>
      <w:r w:rsidR="005B2F1E" w:rsidRPr="00AC376C">
        <w:rPr>
          <w:rFonts w:ascii="Arial Narrow" w:hAnsi="Arial Narrow" w:cs="Arial Narrow"/>
          <w:b/>
          <w:sz w:val="22"/>
          <w:szCs w:val="22"/>
        </w:rPr>
        <w:t>2</w:t>
      </w:r>
      <w:r w:rsidR="00A411C5">
        <w:rPr>
          <w:rFonts w:ascii="Arial Narrow" w:hAnsi="Arial Narrow" w:cs="Arial Narrow"/>
          <w:b/>
          <w:sz w:val="22"/>
          <w:szCs w:val="22"/>
        </w:rPr>
        <w:t>5</w:t>
      </w:r>
      <w:r w:rsidR="00173C74" w:rsidRPr="00AC376C">
        <w:rPr>
          <w:rFonts w:ascii="Arial Narrow" w:hAnsi="Arial Narrow" w:cs="Arial Narrow"/>
          <w:b/>
          <w:sz w:val="22"/>
          <w:szCs w:val="22"/>
        </w:rPr>
        <w:t>/</w:t>
      </w:r>
      <w:r w:rsidRPr="00AC376C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AC376C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AC376C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AC376C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AC376C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AC376C">
        <w:rPr>
          <w:rFonts w:ascii="Arial Narrow" w:hAnsi="Arial Narrow" w:cs="Arial Narrow"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AC376C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AC376C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AC376C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AC376C">
        <w:rPr>
          <w:rFonts w:ascii="Arial Narrow" w:hAnsi="Arial Narrow" w:cs="Arial Narrow"/>
          <w:b/>
          <w:sz w:val="22"/>
          <w:szCs w:val="22"/>
        </w:rPr>
        <w:t>nr 0000007548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AC376C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AC376C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AC376C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AC376C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AC376C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AC376C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AC376C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AC376C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AC376C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AC376C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AC376C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zwanym dalej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AC376C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</w:p>
    <w:p w:rsidR="00021996" w:rsidRPr="00AC376C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Dz</w:t>
      </w:r>
      <w:r w:rsidR="00EA67EF" w:rsidRPr="00AC376C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AC376C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AC376C">
        <w:rPr>
          <w:rFonts w:ascii="Arial Narrow" w:hAnsi="Arial Narrow" w:cs="Arial Narrow"/>
          <w:sz w:val="22"/>
          <w:szCs w:val="22"/>
        </w:rPr>
        <w:t>w</w:t>
      </w:r>
      <w:r w:rsidRPr="00AC376C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AC376C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AC376C">
        <w:rPr>
          <w:rFonts w:ascii="Arial Narrow" w:hAnsi="Arial Narrow" w:cs="Arial Narrow"/>
          <w:sz w:val="22"/>
          <w:szCs w:val="22"/>
        </w:rPr>
        <w:t>DUUE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AC376C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AC376C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AC376C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AC376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F707C4">
        <w:rPr>
          <w:rFonts w:ascii="Arial Narrow" w:hAnsi="Arial Narrow" w:cs="Arial Narrow"/>
          <w:b/>
          <w:sz w:val="22"/>
          <w:szCs w:val="22"/>
        </w:rPr>
        <w:t>P</w:t>
      </w:r>
      <w:r w:rsidR="00A411C5">
        <w:rPr>
          <w:rFonts w:ascii="Arial Narrow" w:hAnsi="Arial Narrow" w:cs="Arial Narrow"/>
          <w:b/>
          <w:sz w:val="22"/>
          <w:szCs w:val="22"/>
        </w:rPr>
        <w:t>rzeglądy okresowe i naprawy aparatów RTG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BF7F7D">
        <w:rPr>
          <w:rFonts w:ascii="Arial Narrow" w:hAnsi="Arial Narrow" w:cs="Arial Narrow"/>
          <w:b/>
          <w:sz w:val="22"/>
          <w:szCs w:val="22"/>
        </w:rPr>
        <w:t>48</w:t>
      </w:r>
      <w:r w:rsidR="00A411C5">
        <w:rPr>
          <w:rFonts w:ascii="Arial Narrow" w:hAnsi="Arial Narrow" w:cs="Arial Narrow"/>
          <w:b/>
          <w:sz w:val="22"/>
          <w:szCs w:val="22"/>
        </w:rPr>
        <w:t>/2025</w:t>
      </w:r>
      <w:r w:rsidR="000C0D6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 xml:space="preserve">dokonał wyboru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AC376C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AC376C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AC376C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AC376C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AC376C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AC376C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AC376C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AC376C">
        <w:rPr>
          <w:rFonts w:ascii="Arial Narrow" w:hAnsi="Arial Narrow" w:cs="Arial Narrow"/>
          <w:iCs/>
          <w:sz w:val="22"/>
          <w:szCs w:val="22"/>
        </w:rPr>
        <w:br/>
      </w:r>
      <w:r w:rsidRPr="00AC376C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AC376C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AC376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AC376C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przeglądów okresowych,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AC376C">
        <w:rPr>
          <w:rFonts w:ascii="Arial Narrow" w:hAnsi="Arial Narrow" w:cs="Arial Narrow"/>
          <w:sz w:val="22"/>
          <w:szCs w:val="22"/>
        </w:rPr>
        <w:t>”, określonych w załączniku nr 3</w:t>
      </w:r>
      <w:r w:rsidRPr="00AC376C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AC376C">
        <w:rPr>
          <w:rFonts w:ascii="Arial Narrow" w:hAnsi="Arial Narrow" w:cs="Arial Narrow"/>
          <w:sz w:val="22"/>
          <w:szCs w:val="22"/>
        </w:rPr>
        <w:t>4</w:t>
      </w:r>
      <w:r w:rsidRPr="00AC376C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AC376C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A53801" w:rsidRDefault="00A411C5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 w:cs="Arial Narrow"/>
          <w:sz w:val="22"/>
          <w:szCs w:val="22"/>
        </w:rPr>
        <w:t>Wykonawca zobowiązany jest do wykonania testów specjalistycznych, okresowych przeglądów technicznych, sprawdzenia bezpieczeństwa mechanicznego oraz elektrycznego aparatów zgodnie z PN-EN 62353, pełnej konserwacji aparatu, w tym oprogramowania systemowego oraz aplikacyjnego.</w:t>
      </w:r>
    </w:p>
    <w:p w:rsidR="00CF1A9A" w:rsidRPr="00AC376C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AC376C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CF1A9A" w:rsidRPr="00AC376C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AC376C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AC376C">
        <w:rPr>
          <w:rFonts w:ascii="Arial Narrow" w:hAnsi="Arial Narrow"/>
          <w:bCs/>
          <w:sz w:val="22"/>
          <w:szCs w:val="22"/>
        </w:rPr>
        <w:t xml:space="preserve">bezpośrednio po wykonaniu przeglądu technicznego, zgodnie z </w:t>
      </w:r>
      <w:r w:rsidRPr="00AC376C">
        <w:rPr>
          <w:rFonts w:ascii="Arial Narrow" w:hAnsi="Arial Narrow" w:cs="Arial Narrow"/>
          <w:sz w:val="22"/>
          <w:szCs w:val="22"/>
        </w:rPr>
        <w:t>§5</w:t>
      </w:r>
      <w:r w:rsidR="00D15228"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AC376C">
        <w:rPr>
          <w:rFonts w:ascii="Arial Narrow" w:hAnsi="Arial Narrow" w:cs="Arial Narrow"/>
          <w:sz w:val="22"/>
          <w:szCs w:val="22"/>
        </w:rPr>
        <w:t>e</w:t>
      </w:r>
      <w:r w:rsidRPr="00AC376C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AC376C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które po wykonaniu należy rozliczyć w formie protokołu odbioru i kalkulacji szczegółowej. </w:t>
      </w:r>
    </w:p>
    <w:p w:rsidR="004D7377" w:rsidRPr="00AC376C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wymieniona. </w:t>
      </w:r>
    </w:p>
    <w:p w:rsidR="008C6435" w:rsidRPr="00AC376C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przedstawi każdorazowo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C6435" w:rsidRPr="00AC376C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AC376C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AC376C">
        <w:rPr>
          <w:rFonts w:ascii="Arial Narrow" w:hAnsi="Arial Narrow"/>
          <w:sz w:val="22"/>
          <w:szCs w:val="22"/>
        </w:rPr>
        <w:t>podstawę do kasacji środka trwał</w:t>
      </w:r>
      <w:r w:rsidRPr="00AC376C">
        <w:rPr>
          <w:rFonts w:ascii="Arial Narrow" w:hAnsi="Arial Narrow"/>
          <w:sz w:val="22"/>
          <w:szCs w:val="22"/>
        </w:rPr>
        <w:t>ego.</w:t>
      </w:r>
    </w:p>
    <w:p w:rsidR="003B12AB" w:rsidRPr="00AC376C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</w:t>
      </w:r>
      <w:r w:rsidR="008843DD" w:rsidRPr="00AC376C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AC376C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AC376C">
        <w:rPr>
          <w:rFonts w:ascii="Arial Narrow" w:hAnsi="Arial Narrow" w:cs="Arial Narrow"/>
          <w:sz w:val="22"/>
          <w:szCs w:val="22"/>
        </w:rPr>
        <w:t>zakresie wykonanych czynności</w:t>
      </w:r>
      <w:r w:rsidR="005B1216" w:rsidRPr="00AC376C">
        <w:rPr>
          <w:rFonts w:ascii="Arial Narrow" w:hAnsi="Arial Narrow" w:cs="Arial Narrow"/>
          <w:sz w:val="22"/>
          <w:szCs w:val="22"/>
        </w:rPr>
        <w:t xml:space="preserve"> bezpośrednio po ich wykonaniu</w:t>
      </w:r>
      <w:r w:rsidRPr="00AC376C">
        <w:rPr>
          <w:rFonts w:ascii="Arial Narrow" w:hAnsi="Arial Narrow" w:cs="Arial Narrow"/>
          <w:sz w:val="22"/>
          <w:szCs w:val="22"/>
        </w:rPr>
        <w:t xml:space="preserve">, potwierdzonego 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3B12AB" w:rsidRPr="00AC376C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2</w:t>
      </w:r>
    </w:p>
    <w:p w:rsidR="008D6AD6" w:rsidRPr="00AC376C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AC376C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AC376C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AC376C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AC376C">
        <w:rPr>
          <w:rFonts w:ascii="Arial Narrow" w:hAnsi="Arial Narrow" w:cs="Arial Narrow"/>
          <w:sz w:val="22"/>
          <w:szCs w:val="22"/>
        </w:rPr>
        <w:t>, w tym:</w:t>
      </w: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Za przeglądy 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AC376C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AC376C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AC376C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AC376C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AC376C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AC376C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AC376C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AC376C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AC376C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AC376C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Wynagrodzenie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sumę: </w:t>
      </w:r>
      <w:r w:rsidRPr="00AC376C">
        <w:rPr>
          <w:rFonts w:ascii="Arial Narrow" w:hAnsi="Arial Narrow" w:cs="Arial Narrow"/>
          <w:sz w:val="22"/>
          <w:szCs w:val="22"/>
        </w:rPr>
        <w:t>iloczyn</w:t>
      </w:r>
      <w:r w:rsidR="008843DD" w:rsidRPr="00AC376C">
        <w:rPr>
          <w:rFonts w:ascii="Arial Narrow" w:hAnsi="Arial Narrow" w:cs="Arial Narrow"/>
          <w:sz w:val="22"/>
          <w:szCs w:val="22"/>
        </w:rPr>
        <w:t>u</w:t>
      </w:r>
      <w:r w:rsidRPr="00AC376C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 w:rsidRPr="00AC376C">
        <w:rPr>
          <w:rFonts w:ascii="Arial Narrow" w:hAnsi="Arial Narrow" w:cs="Arial Narrow"/>
          <w:sz w:val="22"/>
          <w:szCs w:val="22"/>
        </w:rPr>
        <w:t>i</w:t>
      </w:r>
      <w:r w:rsidRPr="00AC376C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 w:rsidRPr="00AC376C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AC376C">
        <w:rPr>
          <w:rFonts w:ascii="Arial Narrow" w:hAnsi="Arial Narrow" w:cs="Arial Narrow"/>
          <w:sz w:val="22"/>
          <w:szCs w:val="22"/>
        </w:rPr>
        <w:t xml:space="preserve">, przy czym wynagrodzenie należne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4E62B0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AC376C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Rozliczenie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tj. za wykonaną usługę</w:t>
      </w:r>
      <w:r w:rsidR="00D30858" w:rsidRPr="00AC376C">
        <w:rPr>
          <w:rFonts w:ascii="Arial Narrow" w:hAnsi="Arial Narrow" w:cs="Arial Narrow"/>
          <w:sz w:val="22"/>
          <w:szCs w:val="22"/>
        </w:rPr>
        <w:t>.</w:t>
      </w:r>
    </w:p>
    <w:p w:rsidR="00A411C5" w:rsidRPr="00A53801" w:rsidRDefault="00A411C5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A5380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53801">
        <w:rPr>
          <w:rFonts w:ascii="Arial Narrow" w:hAnsi="Arial Narrow" w:cs="Arial Narrow"/>
          <w:sz w:val="22"/>
          <w:szCs w:val="22"/>
        </w:rPr>
        <w:t>zobowiązany jest do przedłożenia wraz z fakturą raportu serwisowego.</w:t>
      </w:r>
    </w:p>
    <w:p w:rsidR="007712AD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AC376C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AC376C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6B3FFB">
        <w:rPr>
          <w:rFonts w:ascii="Arial Narrow" w:hAnsi="Arial Narrow" w:cs="Arial Narrow"/>
          <w:b/>
          <w:iCs/>
          <w:sz w:val="22"/>
          <w:szCs w:val="22"/>
        </w:rPr>
        <w:t xml:space="preserve"> …</w:t>
      </w:r>
      <w:r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D30858" w:rsidRPr="00AC376C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AC376C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AC376C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AC376C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AC376C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AC376C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C376C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1463C4" w:rsidRPr="00AC376C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AC376C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AC376C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AC376C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AC376C">
        <w:rPr>
          <w:rFonts w:ascii="Arial Narrow" w:hAnsi="Arial Narrow"/>
          <w:bCs/>
          <w:sz w:val="22"/>
          <w:szCs w:val="22"/>
        </w:rPr>
        <w:t xml:space="preserve">ot </w:t>
      </w:r>
      <w:r w:rsidRPr="00AC376C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AC376C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AC376C">
        <w:rPr>
          <w:rFonts w:ascii="Arial Narrow" w:hAnsi="Arial Narrow"/>
          <w:sz w:val="22"/>
          <w:szCs w:val="22"/>
        </w:rPr>
        <w:t>.</w:t>
      </w:r>
    </w:p>
    <w:p w:rsidR="004B02D9" w:rsidRPr="00AC376C" w:rsidRDefault="004B02D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>W przypadku napraw z wykorzystaniem części  zamiennych, koszt części zostanie rozliczony na podstawie osobnej FV.</w:t>
      </w:r>
    </w:p>
    <w:p w:rsidR="001F5103" w:rsidRPr="00AC376C" w:rsidRDefault="001F5103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AC376C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3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A53801">
        <w:rPr>
          <w:rFonts w:ascii="Arial Narrow" w:hAnsi="Arial Narrow" w:cs="Arial Narrow"/>
          <w:sz w:val="22"/>
          <w:szCs w:val="22"/>
        </w:rPr>
        <w:br/>
        <w:t>w okresie obowiązywania umowy z zastrzeżeniem ust. 3</w:t>
      </w:r>
    </w:p>
    <w:p w:rsidR="003C285B" w:rsidRPr="00A53801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/>
          <w:bCs/>
          <w:sz w:val="22"/>
          <w:szCs w:val="22"/>
        </w:rPr>
        <w:t>Koszt przeglądu rozliczany będzi</w:t>
      </w:r>
      <w:r w:rsidR="006B3FFB" w:rsidRPr="00A53801">
        <w:rPr>
          <w:rFonts w:ascii="Arial Narrow" w:hAnsi="Arial Narrow"/>
          <w:bCs/>
          <w:sz w:val="22"/>
          <w:szCs w:val="22"/>
        </w:rPr>
        <w:t>e na podstawie wykonanej usługi i w zależności od zużytych części zamiennych.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A53801">
        <w:rPr>
          <w:rFonts w:ascii="Arial Narrow" w:hAnsi="Arial Narrow"/>
          <w:bCs/>
          <w:sz w:val="22"/>
          <w:szCs w:val="22"/>
        </w:rPr>
        <w:t xml:space="preserve">wykonania usługi </w:t>
      </w:r>
      <w:r w:rsidRPr="00AC376C">
        <w:rPr>
          <w:rFonts w:ascii="Arial Narrow" w:hAnsi="Arial Narrow"/>
          <w:bCs/>
          <w:sz w:val="22"/>
          <w:szCs w:val="22"/>
        </w:rPr>
        <w:t xml:space="preserve">i z powrotem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obciążają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AC376C">
        <w:rPr>
          <w:rFonts w:ascii="Arial Narrow" w:hAnsi="Arial Narrow"/>
          <w:b/>
          <w:sz w:val="22"/>
          <w:szCs w:val="22"/>
        </w:rPr>
        <w:t>Wykonawcę</w:t>
      </w:r>
      <w:r w:rsidRPr="00AC376C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AC376C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bCs/>
          <w:sz w:val="22"/>
          <w:szCs w:val="22"/>
        </w:rPr>
        <w:t xml:space="preserve"> do siedziby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1463C4" w:rsidRPr="00AC376C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4</w:t>
      </w:r>
    </w:p>
    <w:p w:rsidR="00F51908" w:rsidRPr="00AC376C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411C5">
        <w:rPr>
          <w:rFonts w:ascii="Arial Narrow" w:hAnsi="Arial Narrow" w:cs="Arial Narrow"/>
          <w:sz w:val="22"/>
          <w:szCs w:val="22"/>
        </w:rPr>
        <w:t xml:space="preserve"> według wcześniej ustalonych terminów,</w:t>
      </w:r>
      <w:r w:rsidRPr="00AC376C">
        <w:rPr>
          <w:rFonts w:ascii="Arial Narrow" w:hAnsi="Arial Narrow" w:cs="Arial Narrow"/>
          <w:sz w:val="22"/>
          <w:szCs w:val="22"/>
        </w:rPr>
        <w:t xml:space="preserve"> zgodnie z wytycznymi producenta według zleceń Zamawiającego oraz tak, aby dostosować serwis do pracy szpitala, w terminie </w:t>
      </w:r>
      <w:r w:rsidR="00666E06">
        <w:rPr>
          <w:rFonts w:ascii="Arial Narrow" w:hAnsi="Arial Narrow" w:cs="Arial Narrow"/>
          <w:sz w:val="22"/>
          <w:szCs w:val="22"/>
        </w:rPr>
        <w:t xml:space="preserve">3 </w:t>
      </w:r>
      <w:r w:rsidRPr="00AC376C">
        <w:rPr>
          <w:rFonts w:ascii="Arial Narrow" w:hAnsi="Arial Narrow" w:cs="Arial Narrow"/>
          <w:sz w:val="22"/>
          <w:szCs w:val="22"/>
        </w:rPr>
        <w:t>dni kalendarzowych od zlecenia</w:t>
      </w:r>
      <w:r w:rsidR="008F6546" w:rsidRPr="00AC376C">
        <w:rPr>
          <w:rFonts w:ascii="Arial Narrow" w:hAnsi="Arial Narrow" w:cs="Arial Narrow"/>
          <w:sz w:val="22"/>
          <w:szCs w:val="22"/>
        </w:rPr>
        <w:t>.</w:t>
      </w:r>
    </w:p>
    <w:p w:rsidR="00F51908" w:rsidRPr="00AC376C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AC376C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AC376C">
        <w:rPr>
          <w:rFonts w:ascii="Arial Narrow" w:hAnsi="Arial Narrow" w:cs="Arial Narrow"/>
          <w:b/>
          <w:sz w:val="22"/>
          <w:szCs w:val="22"/>
        </w:rPr>
        <w:t>3</w:t>
      </w:r>
      <w:r w:rsidR="00AF6B1A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AC376C">
        <w:rPr>
          <w:rFonts w:ascii="Arial Narrow" w:hAnsi="Arial Narrow" w:cs="Arial Narrow"/>
          <w:b/>
          <w:sz w:val="22"/>
          <w:szCs w:val="22"/>
        </w:rPr>
        <w:t>dni</w:t>
      </w:r>
      <w:r w:rsidRPr="00AC376C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AC376C">
        <w:rPr>
          <w:rFonts w:ascii="Arial Narrow" w:hAnsi="Arial Narrow" w:cs="Arial Narrow"/>
          <w:sz w:val="22"/>
          <w:szCs w:val="22"/>
        </w:rPr>
        <w:t>od otrzymania z</w:t>
      </w:r>
      <w:r w:rsidRPr="00AC376C">
        <w:rPr>
          <w:rFonts w:ascii="Arial Narrow" w:hAnsi="Arial Narrow" w:cs="Arial Narrow"/>
          <w:sz w:val="22"/>
          <w:szCs w:val="22"/>
        </w:rPr>
        <w:t>lecenia</w:t>
      </w:r>
      <w:r w:rsidR="003B12AB" w:rsidRPr="00AC376C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AC376C">
        <w:rPr>
          <w:rFonts w:ascii="Arial Narrow" w:hAnsi="Arial Narrow" w:cs="Arial Narrow"/>
          <w:sz w:val="22"/>
          <w:szCs w:val="22"/>
        </w:rPr>
        <w:t>/e-maila</w:t>
      </w:r>
      <w:r w:rsidR="000B1314" w:rsidRPr="00AC376C">
        <w:rPr>
          <w:rFonts w:ascii="Arial Narrow" w:hAnsi="Arial Narrow" w:cs="Arial Narrow"/>
          <w:sz w:val="22"/>
          <w:szCs w:val="22"/>
        </w:rPr>
        <w:t>.</w:t>
      </w:r>
    </w:p>
    <w:p w:rsidR="005155C6" w:rsidRPr="00AC376C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AC376C">
        <w:rPr>
          <w:rFonts w:ascii="Arial Narrow" w:hAnsi="Arial Narrow" w:cs="Arial Narrow"/>
          <w:sz w:val="22"/>
          <w:szCs w:val="22"/>
        </w:rPr>
        <w:t>/ naprawy</w:t>
      </w:r>
      <w:r w:rsidRPr="00AC376C">
        <w:rPr>
          <w:rFonts w:ascii="Arial Narrow" w:hAnsi="Arial Narrow" w:cs="Arial Narrow"/>
          <w:sz w:val="22"/>
          <w:szCs w:val="22"/>
        </w:rPr>
        <w:t xml:space="preserve"> na adres e-mail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Pr="00AC376C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AC376C" w:rsidRPr="00AC376C">
        <w:rPr>
          <w:rFonts w:ascii="Arial Narrow" w:hAnsi="Arial Narrow"/>
          <w:sz w:val="22"/>
          <w:szCs w:val="22"/>
        </w:rPr>
        <w:t>48</w:t>
      </w:r>
      <w:r w:rsidRPr="00AC376C">
        <w:rPr>
          <w:rFonts w:ascii="Arial Narrow" w:hAnsi="Arial Narrow"/>
          <w:sz w:val="22"/>
          <w:szCs w:val="22"/>
        </w:rPr>
        <w:t xml:space="preserve"> godzin od otrzymania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akceptacji kalkulacji cenowej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, przy </w:t>
      </w:r>
      <w:r w:rsidR="008649F8" w:rsidRPr="00AC376C">
        <w:rPr>
          <w:rFonts w:ascii="Arial Narrow" w:hAnsi="Arial Narrow"/>
          <w:sz w:val="22"/>
          <w:szCs w:val="22"/>
        </w:rPr>
        <w:t xml:space="preserve">czym </w:t>
      </w:r>
      <w:r w:rsidRPr="00AC376C">
        <w:rPr>
          <w:rFonts w:ascii="Arial Narrow" w:hAnsi="Arial Narrow"/>
          <w:sz w:val="22"/>
          <w:szCs w:val="22"/>
        </w:rPr>
        <w:t>sporządzenie kalkulacji cenowej musi nastąpić w ciągu 2 dni roboczych od zgłoszenia telefonicznego.</w:t>
      </w:r>
    </w:p>
    <w:p w:rsidR="008843DD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wykonania naprawy urządzenia, niewymagającej wymiany części w terminie do 3 dni roboczych od momentu jej zgłoszenia, natomiast w przypadku konieczności naprawy urządzenia z wykorzystaniem części zamiennej w terminie do 5 dni roboczych od momentu jej zgłoszenia.</w:t>
      </w:r>
    </w:p>
    <w:p w:rsidR="00337452" w:rsidRPr="00A53801" w:rsidRDefault="00337452" w:rsidP="00337452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3801">
        <w:rPr>
          <w:rFonts w:ascii="Arial Narrow" w:hAnsi="Arial Narrow"/>
          <w:bCs/>
          <w:sz w:val="22"/>
          <w:szCs w:val="22"/>
        </w:rPr>
        <w:lastRenderedPageBreak/>
        <w:t>W przypadku konieczności wymiany elementów zużywalnych Wykonawca zobowiązuje się wymienić je podczas wykonania przeglądu po pisemnym zaakceptowaniu wyceny części przez Zamawiającego, na które będzie wystawiona osobna faktura.</w:t>
      </w:r>
    </w:p>
    <w:p w:rsidR="008D6AD6" w:rsidRPr="00AC376C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4765CC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5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Wykonanie</w:t>
      </w:r>
      <w:r w:rsidR="00667A86" w:rsidRPr="00AC376C">
        <w:rPr>
          <w:rFonts w:ascii="Arial Narrow" w:hAnsi="Arial Narrow" w:cs="Arial Narrow"/>
          <w:sz w:val="22"/>
          <w:szCs w:val="22"/>
        </w:rPr>
        <w:t xml:space="preserve"> </w:t>
      </w:r>
      <w:r w:rsidR="00A53801">
        <w:rPr>
          <w:rFonts w:ascii="Arial Narrow" w:hAnsi="Arial Narrow" w:cs="Arial Narrow"/>
          <w:sz w:val="22"/>
          <w:szCs w:val="22"/>
        </w:rPr>
        <w:t>naprawy/</w:t>
      </w:r>
      <w:r w:rsidRPr="00AC376C">
        <w:rPr>
          <w:rFonts w:ascii="Arial Narrow" w:hAnsi="Arial Narrow" w:cs="Arial Narrow"/>
          <w:sz w:val="22"/>
          <w:szCs w:val="22"/>
        </w:rPr>
        <w:t>przeglądu technicznego musi zostać potwierdzone raportem serwisowym oraz certyfikatem w przypadku dopuszczenia aparatów do eksploatacji.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</w:t>
      </w:r>
      <w:r w:rsidR="00A53801">
        <w:rPr>
          <w:rFonts w:ascii="Arial Narrow" w:hAnsi="Arial Narrow" w:cs="Arial Narrow"/>
          <w:sz w:val="22"/>
          <w:szCs w:val="22"/>
        </w:rPr>
        <w:t xml:space="preserve">konanych czynności, potwierdzony </w:t>
      </w:r>
      <w:r w:rsidRPr="00AC376C">
        <w:rPr>
          <w:rFonts w:ascii="Arial Narrow" w:hAnsi="Arial Narrow" w:cs="Arial Narrow"/>
          <w:sz w:val="22"/>
          <w:szCs w:val="22"/>
        </w:rPr>
        <w:t xml:space="preserve">czytelnym podpisem i pieczątką imienną osoby upoważnionej przez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A5380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A53801" w:rsidRPr="00A53801">
        <w:rPr>
          <w:rFonts w:ascii="Arial Narrow" w:hAnsi="Arial Narrow" w:cs="Arial Narrow"/>
          <w:bCs/>
          <w:sz w:val="22"/>
          <w:szCs w:val="22"/>
        </w:rPr>
        <w:t>do jego wykonania</w:t>
      </w:r>
      <w:r w:rsidRPr="00AC376C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AC376C">
        <w:rPr>
          <w:rFonts w:ascii="Arial Narrow" w:hAnsi="Arial Narrow"/>
          <w:bCs/>
          <w:sz w:val="22"/>
          <w:szCs w:val="22"/>
        </w:rPr>
        <w:t>naprawy/</w:t>
      </w:r>
      <w:r w:rsidR="001A33DC">
        <w:rPr>
          <w:rFonts w:ascii="Arial Narrow" w:hAnsi="Arial Narrow"/>
          <w:bCs/>
          <w:sz w:val="22"/>
          <w:szCs w:val="22"/>
        </w:rPr>
        <w:t>przeglądu technicznego do Sekcji Napraw Sprzętu Medycznego do p. Sary ZYCH.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AC376C">
        <w:rPr>
          <w:rFonts w:ascii="Arial Narrow" w:hAnsi="Arial Narrow" w:cs="Arial Narrow"/>
          <w:sz w:val="22"/>
          <w:szCs w:val="22"/>
        </w:rPr>
        <w:t>§ 7</w:t>
      </w:r>
      <w:r w:rsidRPr="00AC376C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Naprawa/diagnostyka wykonana zostanie po wcześniejszym przedstawieniu, akceptacji kosztów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 xml:space="preserve"> oraz nastąpi po uprzednim pisemnym zamówieniu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bCs/>
          <w:sz w:val="22"/>
          <w:szCs w:val="22"/>
        </w:rPr>
        <w:t>.</w:t>
      </w:r>
    </w:p>
    <w:p w:rsidR="004B02D9" w:rsidRPr="00AC376C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AC376C">
        <w:rPr>
          <w:rFonts w:ascii="Arial Narrow" w:hAnsi="Arial Narrow"/>
          <w:b/>
          <w:bCs/>
          <w:sz w:val="22"/>
          <w:szCs w:val="22"/>
        </w:rPr>
        <w:t>załączniku nr 1</w:t>
      </w:r>
      <w:r w:rsidRPr="00AC376C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B02D9" w:rsidRPr="00337452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"/>
          <w:sz w:val="22"/>
          <w:szCs w:val="22"/>
        </w:rPr>
        <w:t xml:space="preserve">W przypadku naprawy z wykorzystaniem części zamiennych </w:t>
      </w:r>
      <w:r w:rsidR="00667A86" w:rsidRPr="00AC376C">
        <w:rPr>
          <w:rFonts w:ascii="Arial Narrow" w:hAnsi="Arial Narrow" w:cs="Arial"/>
          <w:b/>
          <w:sz w:val="22"/>
          <w:szCs w:val="22"/>
        </w:rPr>
        <w:t>W</w:t>
      </w:r>
      <w:r w:rsidRPr="00AC376C">
        <w:rPr>
          <w:rFonts w:ascii="Arial Narrow" w:hAnsi="Arial Narrow" w:cs="Arial"/>
          <w:b/>
          <w:sz w:val="22"/>
          <w:szCs w:val="22"/>
        </w:rPr>
        <w:t>ykonawca</w:t>
      </w:r>
      <w:r w:rsidRPr="00AC376C">
        <w:rPr>
          <w:rFonts w:ascii="Arial Narrow" w:hAnsi="Arial Narrow" w:cs="Arial"/>
          <w:sz w:val="22"/>
          <w:szCs w:val="22"/>
        </w:rPr>
        <w:t xml:space="preserve"> przedstawi do akceptacji oddzielną wycenę na części zamienne.</w:t>
      </w:r>
    </w:p>
    <w:p w:rsidR="00337452" w:rsidRPr="00A53801" w:rsidRDefault="00337452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A53801">
        <w:rPr>
          <w:rFonts w:ascii="Arial Narrow" w:hAnsi="Arial Narrow" w:cs="Arial"/>
          <w:sz w:val="22"/>
          <w:szCs w:val="22"/>
        </w:rPr>
        <w:t>W przypadku naprawy z wykorzystaniem części zamiennych, koszt części zostanie rozliczony na podstawie osobnej FV.</w:t>
      </w:r>
    </w:p>
    <w:p w:rsidR="00602B90" w:rsidRPr="00AC376C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6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AC376C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AC376C">
        <w:rPr>
          <w:rFonts w:ascii="Arial Narrow" w:hAnsi="Arial Narrow" w:cs="Arial Narrow"/>
          <w:sz w:val="22"/>
          <w:szCs w:val="22"/>
        </w:rPr>
        <w:br/>
      </w:r>
      <w:r w:rsidRPr="00AC376C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AC376C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AC376C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7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AC376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AC376C">
        <w:rPr>
          <w:sz w:val="22"/>
          <w:szCs w:val="22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AC376C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AC376C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653283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AC376C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653283" w:rsidRPr="00961C0C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653283">
        <w:rPr>
          <w:rFonts w:ascii="Arial Narrow" w:hAnsi="Arial Narrow" w:cs="Arial Narrow"/>
          <w:sz w:val="22"/>
          <w:szCs w:val="22"/>
          <w:u w:val="single"/>
        </w:rPr>
        <w:t xml:space="preserve">782 802 112 </w:t>
      </w:r>
      <w:r w:rsidRPr="00AC376C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AC376C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AC376C">
        <w:rPr>
          <w:rFonts w:ascii="Arial Narrow" w:hAnsi="Arial Narrow" w:cs="Arial Narrow"/>
          <w:sz w:val="22"/>
          <w:szCs w:val="22"/>
        </w:rPr>
        <w:t>.</w:t>
      </w:r>
    </w:p>
    <w:p w:rsidR="003B12AB" w:rsidRPr="00AC376C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AC376C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AC376C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C376C">
        <w:rPr>
          <w:rFonts w:ascii="Arial Narrow" w:hAnsi="Arial Narrow" w:cs="Arial Narrow"/>
          <w:bCs/>
          <w:sz w:val="22"/>
          <w:szCs w:val="22"/>
        </w:rPr>
        <w:t>Zmiany osób wskazanych w ust. powyżej nie wymagają aneksu do umowy pod warunkiem pisemnego poinformowania drugiej strony o zaistnieniu zmiany.</w:t>
      </w:r>
    </w:p>
    <w:p w:rsidR="003B12AB" w:rsidRPr="00AC376C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AC376C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8</w:t>
      </w:r>
    </w:p>
    <w:p w:rsidR="003B12AB" w:rsidRPr="00AC376C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AC376C">
        <w:rPr>
          <w:rFonts w:ascii="Arial Narrow" w:hAnsi="Arial Narrow" w:cs="Arial Narrow"/>
          <w:sz w:val="22"/>
          <w:szCs w:val="22"/>
        </w:rPr>
        <w:t>podmiotu tworzącego</w:t>
      </w:r>
      <w:r w:rsidRPr="00AC376C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AC376C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AC376C">
        <w:rPr>
          <w:rFonts w:ascii="Arial Narrow" w:hAnsi="Arial Narrow" w:cs="Arial Narrow"/>
          <w:sz w:val="22"/>
          <w:szCs w:val="22"/>
        </w:rPr>
        <w:t>.</w:t>
      </w:r>
    </w:p>
    <w:p w:rsidR="004D7377" w:rsidRPr="00AC376C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AC376C">
        <w:rPr>
          <w:rFonts w:ascii="Arial Narrow" w:hAnsi="Arial Narrow" w:cs="Arial Narrow"/>
          <w:sz w:val="22"/>
          <w:szCs w:val="22"/>
        </w:rPr>
        <w:t>9</w:t>
      </w:r>
    </w:p>
    <w:p w:rsidR="003B12AB" w:rsidRPr="00AC376C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zapłaci </w:t>
      </w:r>
      <w:r w:rsidRPr="00AC376C">
        <w:rPr>
          <w:rFonts w:ascii="Arial Narrow" w:hAnsi="Arial Narrow" w:cs="Arial Narrow"/>
          <w:b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 xml:space="preserve">10% niezrealizowanej części umowy brutto, wskazanej w §2 za odstąpienie od umowy przez którąkolwiek ze stron z przyczyn leżących po stronie </w:t>
      </w:r>
      <w:r w:rsidRPr="00B71F2E">
        <w:rPr>
          <w:rFonts w:ascii="Arial Narrow" w:hAnsi="Arial Narrow" w:cs="Arial Narrow"/>
          <w:b/>
          <w:sz w:val="22"/>
          <w:szCs w:val="22"/>
        </w:rPr>
        <w:t>Wykonawcy;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lastRenderedPageBreak/>
        <w:t>0,1% wartości brutto danej naprawy liczonej wg kalkulacji wstępnej/przeglądu za każdy dzień zwłoki w razie nieterminowego wykonania napraw/przeglądów okresowych;</w:t>
      </w:r>
    </w:p>
    <w:p w:rsidR="00A53801" w:rsidRPr="00B71F2E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71F2E">
        <w:rPr>
          <w:rFonts w:ascii="Arial Narrow" w:hAnsi="Arial Narrow" w:cs="Arial Narrow"/>
          <w:sz w:val="22"/>
          <w:szCs w:val="22"/>
        </w:rPr>
        <w:t>1% wartości brutto danej naprawy za każdy dzień zwłoki, jednak nie więcej niż 10% łącznej wartości brutto umowy w przypadku zwłoki lub niesporządzenia kalkulacji cenowej naprawy na zgłoszenie w terminie określonym w § 4 ust. 4;</w:t>
      </w:r>
    </w:p>
    <w:p w:rsidR="00A53801" w:rsidRPr="00015D82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15D82">
        <w:rPr>
          <w:rFonts w:ascii="Arial Narrow" w:hAnsi="Arial Narrow" w:cs="Arial Narrow"/>
          <w:sz w:val="22"/>
          <w:szCs w:val="22"/>
        </w:rPr>
        <w:t>1% wartości brutto danego przeglądu/naprawy za każdy dzień zwłoki, jednak nie więcej niż 10% wartości brutto umowy w przypadku zwłoki lub braku reakcji serwisu na zgłoszenie awarii w terminie określonym w § 4 ust. 4;</w:t>
      </w:r>
    </w:p>
    <w:p w:rsidR="00A53801" w:rsidRPr="00AC376C" w:rsidRDefault="00A53801" w:rsidP="00A53801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1% wynagrodzenia brutto, za każdy przypadek naruszenia w przypadku niedokonania zapłaty lub nieterminowej zapłaty wynagrodzenia należnego podwykonawcom z tytułu zmiany wysokości wynagrodzenia, o której mowa w § 13 ust. 5 umowy.</w:t>
      </w:r>
    </w:p>
    <w:p w:rsidR="005375F6" w:rsidRPr="00AC376C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AC376C">
        <w:rPr>
          <w:rFonts w:ascii="Arial Narrow" w:hAnsi="Arial Narrow"/>
          <w:b/>
          <w:sz w:val="22"/>
          <w:szCs w:val="22"/>
        </w:rPr>
        <w:t>2</w:t>
      </w:r>
      <w:r w:rsidRPr="00AC376C">
        <w:rPr>
          <w:rFonts w:ascii="Arial Narrow" w:hAnsi="Arial Narrow"/>
          <w:b/>
          <w:sz w:val="22"/>
          <w:szCs w:val="22"/>
        </w:rPr>
        <w:t>0%</w:t>
      </w:r>
      <w:r w:rsidRPr="00AC376C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 przypadku zwłoki w</w:t>
      </w:r>
      <w:r w:rsidR="00F707C4">
        <w:rPr>
          <w:rFonts w:ascii="Arial Narrow" w:hAnsi="Arial Narrow"/>
          <w:sz w:val="22"/>
          <w:szCs w:val="22"/>
        </w:rPr>
        <w:t xml:space="preserve"> wykonaniu</w:t>
      </w:r>
      <w:r w:rsidRPr="00AC376C">
        <w:rPr>
          <w:rFonts w:ascii="Arial Narrow" w:hAnsi="Arial Narrow"/>
          <w:sz w:val="22"/>
          <w:szCs w:val="22"/>
        </w:rPr>
        <w:t xml:space="preserve"> usług ponad termin określony w § </w:t>
      </w:r>
      <w:r w:rsidR="005B2A63" w:rsidRPr="00AC376C">
        <w:rPr>
          <w:rFonts w:ascii="Arial Narrow" w:hAnsi="Arial Narrow"/>
          <w:sz w:val="22"/>
          <w:szCs w:val="22"/>
        </w:rPr>
        <w:t>4</w:t>
      </w:r>
      <w:r w:rsidRPr="00AC376C">
        <w:rPr>
          <w:rFonts w:ascii="Arial Narrow" w:hAnsi="Arial Narrow"/>
          <w:sz w:val="22"/>
          <w:szCs w:val="22"/>
        </w:rPr>
        <w:t xml:space="preserve"> ust. </w:t>
      </w:r>
      <w:r w:rsidR="005B2A63" w:rsidRPr="00AC376C">
        <w:rPr>
          <w:rFonts w:ascii="Arial Narrow" w:hAnsi="Arial Narrow"/>
          <w:sz w:val="22"/>
          <w:szCs w:val="22"/>
        </w:rPr>
        <w:t>2,4</w:t>
      </w:r>
      <w:r w:rsidR="005155C6" w:rsidRPr="00AC376C">
        <w:rPr>
          <w:rFonts w:ascii="Arial Narrow" w:hAnsi="Arial Narrow"/>
          <w:sz w:val="22"/>
          <w:szCs w:val="22"/>
        </w:rPr>
        <w:t xml:space="preserve"> i </w:t>
      </w:r>
      <w:r w:rsidR="005B2A63" w:rsidRPr="00AC376C">
        <w:rPr>
          <w:rFonts w:ascii="Arial Narrow" w:hAnsi="Arial Narrow"/>
          <w:sz w:val="22"/>
          <w:szCs w:val="22"/>
        </w:rPr>
        <w:t>5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</w:t>
      </w:r>
      <w:proofErr w:type="spellStart"/>
      <w:r w:rsidRPr="00AC376C">
        <w:rPr>
          <w:rFonts w:ascii="Arial Narrow" w:hAnsi="Arial Narrow"/>
          <w:sz w:val="22"/>
          <w:szCs w:val="22"/>
        </w:rPr>
        <w:t>faxem</w:t>
      </w:r>
      <w:proofErr w:type="spellEnd"/>
      <w:r w:rsidRPr="00AC376C">
        <w:rPr>
          <w:rFonts w:ascii="Arial Narrow" w:hAnsi="Arial Narrow"/>
          <w:sz w:val="22"/>
          <w:szCs w:val="22"/>
        </w:rPr>
        <w:t xml:space="preserve"> lub e-mailem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zlecić usługę</w:t>
      </w:r>
      <w:r w:rsidR="00A53801">
        <w:rPr>
          <w:rFonts w:ascii="Arial Narrow" w:hAnsi="Arial Narrow"/>
          <w:sz w:val="22"/>
          <w:szCs w:val="22"/>
        </w:rPr>
        <w:t xml:space="preserve"> innemu podmiotowi</w:t>
      </w:r>
      <w:r w:rsidRPr="00AC376C">
        <w:rPr>
          <w:rFonts w:ascii="Arial Narrow" w:hAnsi="Arial Narrow"/>
          <w:sz w:val="22"/>
          <w:szCs w:val="22"/>
        </w:rPr>
        <w:t xml:space="preserve"> na rynku oraz może odmówić </w:t>
      </w:r>
      <w:r w:rsidR="00A53801">
        <w:rPr>
          <w:rFonts w:ascii="Arial Narrow" w:hAnsi="Arial Narrow"/>
          <w:sz w:val="22"/>
          <w:szCs w:val="22"/>
        </w:rPr>
        <w:t xml:space="preserve">przyjęcia </w:t>
      </w:r>
      <w:r w:rsidRPr="00AC376C">
        <w:rPr>
          <w:rFonts w:ascii="Arial Narrow" w:hAnsi="Arial Narrow"/>
          <w:sz w:val="22"/>
          <w:szCs w:val="22"/>
        </w:rPr>
        <w:t>usługi</w:t>
      </w:r>
      <w:r w:rsidR="00A53801">
        <w:rPr>
          <w:rFonts w:ascii="Arial Narrow" w:hAnsi="Arial Narrow"/>
          <w:sz w:val="22"/>
          <w:szCs w:val="22"/>
        </w:rPr>
        <w:t xml:space="preserve"> od </w:t>
      </w:r>
      <w:r w:rsidR="00A53801" w:rsidRPr="00A53801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Przy zapłacie należności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za </w:t>
      </w:r>
      <w:r w:rsidR="00577DF8" w:rsidRPr="00AC376C">
        <w:rPr>
          <w:rFonts w:ascii="Arial Narrow" w:hAnsi="Arial Narrow"/>
          <w:sz w:val="22"/>
          <w:szCs w:val="22"/>
        </w:rPr>
        <w:t>wykonaną usługę</w:t>
      </w:r>
      <w:r w:rsidRPr="00AC376C">
        <w:rPr>
          <w:rFonts w:ascii="Arial Narrow" w:hAnsi="Arial Narrow"/>
          <w:sz w:val="22"/>
          <w:szCs w:val="22"/>
        </w:rPr>
        <w:t xml:space="preserve">, </w:t>
      </w:r>
      <w:r w:rsidRPr="00AC376C">
        <w:rPr>
          <w:rFonts w:ascii="Arial Narrow" w:hAnsi="Arial Narrow"/>
          <w:b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C376C">
        <w:rPr>
          <w:rFonts w:ascii="Arial Narrow" w:hAnsi="Arial Narrow"/>
          <w:b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.  </w:t>
      </w:r>
    </w:p>
    <w:p w:rsidR="0086526D" w:rsidRPr="00AC376C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sz w:val="22"/>
          <w:szCs w:val="22"/>
        </w:rPr>
        <w:t xml:space="preserve">Zamawiający </w:t>
      </w:r>
      <w:r w:rsidRPr="00AC376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C376C">
        <w:rPr>
          <w:rFonts w:ascii="Arial Narrow" w:hAnsi="Arial Narrow"/>
          <w:b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C376C">
        <w:rPr>
          <w:rFonts w:ascii="Arial Narrow" w:hAnsi="Arial Narrow"/>
          <w:b/>
          <w:sz w:val="22"/>
          <w:szCs w:val="22"/>
        </w:rPr>
        <w:t xml:space="preserve">Wykonawcę </w:t>
      </w:r>
      <w:r w:rsidRPr="00AC376C">
        <w:rPr>
          <w:rFonts w:ascii="Arial Narrow" w:hAnsi="Arial Narrow"/>
          <w:sz w:val="22"/>
          <w:szCs w:val="22"/>
        </w:rPr>
        <w:t>niniejszej umowy.</w:t>
      </w:r>
    </w:p>
    <w:p w:rsidR="00E54B23" w:rsidRPr="00AC376C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AC376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AC376C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10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EC5568">
        <w:rPr>
          <w:rFonts w:ascii="Arial Narrow" w:hAnsi="Arial Narrow" w:cs="Arial Narrow"/>
          <w:b/>
          <w:bCs/>
          <w:sz w:val="22"/>
          <w:szCs w:val="22"/>
        </w:rPr>
        <w:t>36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AC376C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 w:rsidRPr="00AC376C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AC376C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AC376C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AC376C">
        <w:rPr>
          <w:rFonts w:ascii="Arial Narrow" w:hAnsi="Arial Narrow" w:cs="Arial Narrow"/>
          <w:sz w:val="22"/>
          <w:szCs w:val="22"/>
        </w:rPr>
        <w:t>2</w:t>
      </w:r>
      <w:r w:rsidRPr="00AC376C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AC376C">
        <w:rPr>
          <w:rFonts w:ascii="Arial Narrow" w:hAnsi="Arial Narrow" w:cs="Arial Narrow"/>
          <w:sz w:val="22"/>
          <w:szCs w:val="22"/>
        </w:rPr>
        <w:t>1</w:t>
      </w:r>
      <w:r w:rsidRPr="00AC376C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AC376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AC376C">
        <w:rPr>
          <w:rFonts w:ascii="Arial Narrow" w:hAnsi="Arial Narrow" w:cs="Arial Narrow"/>
          <w:sz w:val="22"/>
          <w:szCs w:val="22"/>
        </w:rPr>
        <w:t>usługi</w:t>
      </w:r>
      <w:r w:rsidRPr="00AC376C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AC376C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AC376C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A53801">
        <w:rPr>
          <w:rFonts w:ascii="Arial Narrow" w:hAnsi="Arial Narrow" w:cs="Arial Narrow"/>
          <w:sz w:val="22"/>
          <w:szCs w:val="22"/>
        </w:rPr>
        <w:t>usług przeglądów/napraw</w:t>
      </w:r>
      <w:r w:rsidRPr="00AC376C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AC376C">
        <w:rPr>
          <w:rFonts w:ascii="Arial Narrow" w:hAnsi="Arial Narrow" w:cs="Arial Narrow"/>
          <w:b/>
          <w:sz w:val="22"/>
          <w:szCs w:val="22"/>
        </w:rPr>
        <w:t>Wykonawcę</w:t>
      </w:r>
      <w:r w:rsidRPr="00AC376C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AC376C">
        <w:rPr>
          <w:rFonts w:ascii="Arial Narrow" w:hAnsi="Arial Narrow" w:cs="Arial Narrow"/>
          <w:sz w:val="22"/>
          <w:szCs w:val="22"/>
        </w:rPr>
        <w:t>usług</w:t>
      </w:r>
      <w:r w:rsidRPr="00AC376C">
        <w:rPr>
          <w:rFonts w:ascii="Arial Narrow" w:hAnsi="Arial Narrow" w:cs="Arial Narrow"/>
          <w:sz w:val="22"/>
          <w:szCs w:val="22"/>
        </w:rPr>
        <w:t xml:space="preserve"> na rzecz </w:t>
      </w:r>
      <w:r w:rsidRPr="00AC376C">
        <w:rPr>
          <w:rFonts w:ascii="Arial Narrow" w:hAnsi="Arial Narrow" w:cs="Arial Narrow"/>
          <w:b/>
          <w:sz w:val="22"/>
          <w:szCs w:val="22"/>
        </w:rPr>
        <w:t>Zamawiającego</w:t>
      </w:r>
      <w:r w:rsidRPr="00AC376C">
        <w:rPr>
          <w:rFonts w:ascii="Arial Narrow" w:hAnsi="Arial Narrow" w:cs="Arial Narrow"/>
          <w:sz w:val="22"/>
          <w:szCs w:val="22"/>
        </w:rPr>
        <w:t>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AC376C">
        <w:rPr>
          <w:rFonts w:ascii="Arial Narrow" w:hAnsi="Arial Narrow" w:cs="Arial Narrow"/>
          <w:b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, bądź </w:t>
      </w:r>
      <w:r w:rsidRPr="00AC376C">
        <w:rPr>
          <w:rFonts w:ascii="Arial Narrow" w:hAnsi="Arial Narrow" w:cs="Arial Narrow"/>
          <w:b/>
          <w:sz w:val="22"/>
          <w:szCs w:val="22"/>
        </w:rPr>
        <w:t>Wykonawca</w:t>
      </w:r>
      <w:r w:rsidRPr="00AC376C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AC376C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AC376C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AC376C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AC376C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:rsidR="00667A86" w:rsidRPr="00AC376C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AC376C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11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lastRenderedPageBreak/>
        <w:t xml:space="preserve">Umowa jest nieważna w części wykraczającej poza określenie przedmiotu zamówienia zawarte w Specyfikacji Warunków Zamówienia. </w:t>
      </w:r>
    </w:p>
    <w:p w:rsidR="00021996" w:rsidRPr="00AC376C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C376C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AC376C">
        <w:rPr>
          <w:rFonts w:ascii="Arial Narrow" w:hAnsi="Arial Narrow"/>
          <w:sz w:val="22"/>
          <w:szCs w:val="22"/>
        </w:rPr>
        <w:t>,</w:t>
      </w:r>
      <w:r w:rsidRPr="00AC376C">
        <w:rPr>
          <w:rFonts w:ascii="Arial Narrow" w:hAnsi="Arial Narrow"/>
          <w:sz w:val="22"/>
          <w:szCs w:val="22"/>
        </w:rPr>
        <w:t xml:space="preserve"> której dokonano wyboru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AC376C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C376C">
        <w:rPr>
          <w:rFonts w:ascii="Arial Narrow" w:hAnsi="Arial Narrow"/>
          <w:sz w:val="22"/>
          <w:szCs w:val="22"/>
        </w:rPr>
        <w:t>i</w:t>
      </w:r>
      <w:r w:rsidRPr="00AC376C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A53801" w:rsidRPr="00573304" w:rsidRDefault="00A53801" w:rsidP="00A53801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573304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573304">
        <w:rPr>
          <w:rFonts w:ascii="Arial Narrow" w:hAnsi="Arial Narrow"/>
          <w:sz w:val="22"/>
          <w:szCs w:val="22"/>
        </w:rPr>
        <w:t>zastrzega sobie prawo do wyłączenia sprzętu z obsługi serwisowej i wystawienie orzeczenia technicznego, o którym mowa w §1 ust. 20 w przypadku jego wybrakowania i wcześniejszego zakończenia umowy w tym zakresie a  w przypadku gdy zostaną zlikwidowane wszystkie sprzęty objęte umową</w:t>
      </w:r>
      <w:r w:rsidRPr="00573304">
        <w:rPr>
          <w:rFonts w:ascii="Arial Narrow" w:hAnsi="Arial Narrow"/>
          <w:bCs/>
          <w:sz w:val="22"/>
          <w:szCs w:val="22"/>
        </w:rPr>
        <w:t xml:space="preserve"> do rozwiązania umowy przed upływem terminu, o którym mowa w § 10 ust 1</w:t>
      </w:r>
    </w:p>
    <w:p w:rsidR="00021996" w:rsidRPr="00AC376C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 w:cs="Arial Narrow"/>
          <w:sz w:val="22"/>
          <w:szCs w:val="22"/>
        </w:rPr>
        <w:t xml:space="preserve"> przewiduje dokonania zamówień dodatkowych w wysokości do 10% wartości zamówienia, zgodnie z art. 455 ust. 2 ustawy Prawo Zamówień Publicznych.</w:t>
      </w:r>
    </w:p>
    <w:p w:rsidR="005155C6" w:rsidRPr="00AC376C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AC376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</w:t>
      </w:r>
      <w:r w:rsidR="00D83455" w:rsidRPr="00AC376C">
        <w:rPr>
          <w:rFonts w:ascii="Arial Narrow" w:hAnsi="Arial Narrow" w:cs="Arial Narrow"/>
          <w:sz w:val="22"/>
          <w:szCs w:val="22"/>
        </w:rPr>
        <w:t>2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Pr="00AC376C">
        <w:rPr>
          <w:rFonts w:ascii="Arial Narrow" w:hAnsi="Arial Narrow"/>
          <w:sz w:val="22"/>
          <w:szCs w:val="22"/>
        </w:rPr>
        <w:t xml:space="preserve">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AC376C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AC376C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AC376C">
        <w:rPr>
          <w:rFonts w:ascii="Arial Narrow" w:hAnsi="Arial Narrow"/>
          <w:sz w:val="22"/>
          <w:szCs w:val="22"/>
        </w:rPr>
        <w:t xml:space="preserve">; 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2)  </w:t>
      </w:r>
      <w:r w:rsidR="000E3FB1" w:rsidRPr="00AC376C">
        <w:rPr>
          <w:rFonts w:ascii="Arial Narrow" w:hAnsi="Arial Narrow"/>
          <w:sz w:val="22"/>
          <w:szCs w:val="22"/>
        </w:rPr>
        <w:t>w</w:t>
      </w:r>
      <w:r w:rsidRPr="00AC376C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AC376C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AC376C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AC376C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ab/>
      </w:r>
      <w:r w:rsidR="006133B0"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AC376C">
        <w:rPr>
          <w:rFonts w:ascii="Arial Narrow" w:hAnsi="Arial Narrow"/>
          <w:sz w:val="22"/>
          <w:szCs w:val="22"/>
        </w:rPr>
        <w:t xml:space="preserve"> przedłoży </w:t>
      </w:r>
      <w:r w:rsidR="006133B0"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AC376C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AC376C">
        <w:rPr>
          <w:rFonts w:ascii="Arial Narrow" w:hAnsi="Arial Narrow"/>
          <w:sz w:val="22"/>
          <w:szCs w:val="22"/>
        </w:rPr>
        <w:t xml:space="preserve"> </w:t>
      </w:r>
      <w:r w:rsidR="006133B0" w:rsidRPr="00AC376C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AC376C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.</w:t>
      </w: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b/>
          <w:bCs/>
          <w:sz w:val="22"/>
          <w:szCs w:val="22"/>
        </w:rPr>
      </w:pPr>
    </w:p>
    <w:p w:rsidR="00A53801" w:rsidRPr="00AC376C" w:rsidRDefault="00A53801" w:rsidP="00A53801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może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AC376C">
        <w:rPr>
          <w:rFonts w:ascii="Arial Narrow" w:hAnsi="Arial Narrow"/>
          <w:sz w:val="22"/>
          <w:szCs w:val="22"/>
        </w:rPr>
        <w:br/>
      </w:r>
      <w:r w:rsidRPr="00AC376C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. Przed złożeniem wniosku,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jest uprawniony do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AC376C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. </w:t>
      </w:r>
    </w:p>
    <w:p w:rsidR="00EE6C37" w:rsidRPr="00AC376C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3238" w:rsidRPr="00AC376C" w:rsidRDefault="004A323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Pr="00AC376C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 13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AC376C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AC376C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AC376C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AC376C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AC376C">
        <w:rPr>
          <w:rFonts w:ascii="Arial Narrow" w:hAnsi="Arial Narrow"/>
          <w:sz w:val="22"/>
          <w:szCs w:val="22"/>
        </w:rPr>
        <w:t xml:space="preserve"> za rok poprzedni</w:t>
      </w:r>
      <w:r w:rsidRPr="00AC376C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AC376C">
        <w:rPr>
          <w:rFonts w:ascii="Arial Narrow" w:hAnsi="Arial Narrow"/>
          <w:sz w:val="22"/>
          <w:szCs w:val="22"/>
        </w:rPr>
        <w:t>2 ust. 1.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winien zwrócić się do </w:t>
      </w:r>
      <w:r w:rsidRPr="00AC376C">
        <w:rPr>
          <w:rFonts w:ascii="Arial Narrow" w:hAnsi="Arial Narrow"/>
          <w:b/>
          <w:bCs/>
          <w:sz w:val="22"/>
          <w:szCs w:val="22"/>
        </w:rPr>
        <w:t>Zamawiającego</w:t>
      </w:r>
      <w:r w:rsidRPr="00AC376C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AC376C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AC376C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Zamawiający</w:t>
      </w:r>
      <w:r w:rsidRPr="00AC376C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AC376C">
        <w:rPr>
          <w:rFonts w:ascii="Arial Narrow" w:hAnsi="Arial Narrow"/>
          <w:b/>
          <w:bCs/>
          <w:sz w:val="22"/>
          <w:szCs w:val="22"/>
        </w:rPr>
        <w:t>Wykonawcę</w:t>
      </w:r>
      <w:r w:rsidRPr="00AC376C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W przypadku, gdy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AC376C">
        <w:rPr>
          <w:rFonts w:ascii="Arial Narrow" w:hAnsi="Arial Narrow"/>
          <w:b/>
          <w:bCs/>
          <w:sz w:val="22"/>
          <w:szCs w:val="22"/>
        </w:rPr>
        <w:t>Wykonawca</w:t>
      </w:r>
      <w:r w:rsidRPr="00AC376C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AC376C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AC376C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b/>
          <w:bCs/>
          <w:sz w:val="22"/>
          <w:szCs w:val="22"/>
        </w:rPr>
        <w:t>Zamawiającemu</w:t>
      </w:r>
      <w:r w:rsidRPr="00AC376C">
        <w:rPr>
          <w:rFonts w:ascii="Arial Narrow" w:hAnsi="Arial Narrow"/>
          <w:sz w:val="22"/>
          <w:szCs w:val="22"/>
        </w:rPr>
        <w:t xml:space="preserve"> przysługuje prawo wystąpienia do </w:t>
      </w:r>
      <w:r w:rsidRPr="00AC376C">
        <w:rPr>
          <w:rFonts w:ascii="Arial Narrow" w:hAnsi="Arial Narrow"/>
          <w:b/>
          <w:bCs/>
          <w:sz w:val="22"/>
          <w:szCs w:val="22"/>
        </w:rPr>
        <w:t>Wykonawcy</w:t>
      </w:r>
      <w:r w:rsidRPr="00AC376C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AC376C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AC376C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22"/>
          <w:szCs w:val="22"/>
        </w:rPr>
        <w:t>§14</w:t>
      </w:r>
    </w:p>
    <w:p w:rsidR="00D83455" w:rsidRPr="00AC376C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AC376C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AC376C" w:rsidRDefault="00A33C61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AC376C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AC376C">
        <w:rPr>
          <w:sz w:val="22"/>
          <w:szCs w:val="22"/>
        </w:rPr>
        <w:t>.</w:t>
      </w:r>
    </w:p>
    <w:p w:rsidR="005B2A63" w:rsidRPr="00AC376C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AC376C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§ 15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AC376C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AC376C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AC376C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b/>
          <w:sz w:val="22"/>
          <w:szCs w:val="22"/>
        </w:rPr>
        <w:t>ZAMAWIAJĄCY:</w:t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="00294E21"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</w:r>
      <w:r w:rsidRPr="00AC376C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AC376C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AC376C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AC376C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AC376C">
        <w:rPr>
          <w:rFonts w:ascii="Arial Narrow" w:hAnsi="Arial Narrow" w:cs="Arial Narrow"/>
          <w:sz w:val="22"/>
          <w:szCs w:val="22"/>
        </w:rPr>
        <w:tab/>
      </w:r>
      <w:r w:rsidRPr="00AC376C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AC376C" w:rsidRDefault="00A33C61" w:rsidP="009B1B90">
      <w:pPr>
        <w:rPr>
          <w:rFonts w:ascii="Arial Narrow" w:hAnsi="Arial Narrow"/>
          <w:sz w:val="22"/>
          <w:szCs w:val="22"/>
        </w:rPr>
      </w:pPr>
    </w:p>
    <w:p w:rsidR="004A3238" w:rsidRPr="00AC376C" w:rsidRDefault="004A3238" w:rsidP="00A33C61">
      <w:pPr>
        <w:rPr>
          <w:rFonts w:ascii="Arial Narrow" w:hAnsi="Arial Narrow"/>
          <w:sz w:val="18"/>
          <w:szCs w:val="22"/>
        </w:rPr>
      </w:pP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Załączniki: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AC376C" w:rsidRDefault="00A33C61" w:rsidP="00A33C61">
      <w:pPr>
        <w:rPr>
          <w:rFonts w:ascii="Arial Narrow" w:hAnsi="Arial Narrow"/>
          <w:sz w:val="18"/>
          <w:szCs w:val="22"/>
        </w:rPr>
      </w:pPr>
      <w:r w:rsidRPr="00AC376C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4B02D9" w:rsidRDefault="00A33C61" w:rsidP="009B1B90">
      <w:pPr>
        <w:rPr>
          <w:rFonts w:ascii="Arial Narrow" w:hAnsi="Arial Narrow"/>
          <w:sz w:val="22"/>
          <w:szCs w:val="22"/>
        </w:rPr>
      </w:pPr>
      <w:r w:rsidRPr="00AC376C">
        <w:rPr>
          <w:rFonts w:ascii="Arial Narrow" w:hAnsi="Arial Narrow"/>
          <w:sz w:val="18"/>
          <w:szCs w:val="22"/>
        </w:rPr>
        <w:t>nr 4 - Oświadczenie</w:t>
      </w:r>
    </w:p>
    <w:sectPr w:rsidR="00A33C61" w:rsidRPr="004B02D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58A" w:rsidRDefault="00C5158A" w:rsidP="00667665">
      <w:r>
        <w:separator/>
      </w:r>
    </w:p>
  </w:endnote>
  <w:endnote w:type="continuationSeparator" w:id="0">
    <w:p w:rsidR="00C5158A" w:rsidRDefault="00C5158A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07186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7A47C8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7D0D26" w:rsidP="007D0D26">
    <w:pPr>
      <w:pStyle w:val="Stopka"/>
      <w:rPr>
        <w:rFonts w:ascii="Arial Narrow" w:hAnsi="Arial Narrow"/>
        <w:sz w:val="20"/>
      </w:rPr>
    </w:pPr>
    <w:r w:rsidRPr="007D0D26">
      <w:rPr>
        <w:rFonts w:ascii="Arial Narrow" w:hAnsi="Arial Narrow"/>
        <w:sz w:val="20"/>
      </w:rPr>
      <w:t xml:space="preserve">Wyk. </w:t>
    </w:r>
    <w:r w:rsidR="00A411C5">
      <w:rPr>
        <w:rFonts w:ascii="Arial Narrow" w:hAnsi="Arial Narrow"/>
        <w:sz w:val="20"/>
      </w:rPr>
      <w:t>Marta Sierek</w:t>
    </w:r>
    <w:r w:rsidRPr="007D0D26">
      <w:rPr>
        <w:rFonts w:ascii="Arial Narrow" w:hAnsi="Arial Narrow"/>
        <w:sz w:val="20"/>
      </w:rPr>
      <w:t xml:space="preserve">  - tel. 261 417 449, </w:t>
    </w:r>
    <w:hyperlink r:id="rId1" w:history="1">
      <w:r w:rsidR="00A411C5" w:rsidRPr="00D93004">
        <w:rPr>
          <w:rStyle w:val="Hipercze"/>
          <w:rFonts w:ascii="Arial Narrow" w:hAnsi="Arial Narrow"/>
          <w:sz w:val="20"/>
        </w:rPr>
        <w:t>marta.sierek@10wsk.mil.pl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58A" w:rsidRDefault="00C5158A" w:rsidP="00667665">
      <w:r>
        <w:separator/>
      </w:r>
    </w:p>
  </w:footnote>
  <w:footnote w:type="continuationSeparator" w:id="0">
    <w:p w:rsidR="00C5158A" w:rsidRDefault="00C5158A" w:rsidP="00667665">
      <w:r>
        <w:continuationSeparator/>
      </w:r>
    </w:p>
  </w:footnote>
  <w:footnote w:id="1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42939"/>
    <w:rsid w:val="00047F65"/>
    <w:rsid w:val="000514FF"/>
    <w:rsid w:val="0006156E"/>
    <w:rsid w:val="00063ACA"/>
    <w:rsid w:val="00071861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E3FB1"/>
    <w:rsid w:val="00101776"/>
    <w:rsid w:val="00116AF5"/>
    <w:rsid w:val="00127C19"/>
    <w:rsid w:val="001463C4"/>
    <w:rsid w:val="0016618B"/>
    <w:rsid w:val="00173C74"/>
    <w:rsid w:val="001800E2"/>
    <w:rsid w:val="001A33DC"/>
    <w:rsid w:val="001B3A88"/>
    <w:rsid w:val="001C1AFD"/>
    <w:rsid w:val="001D276D"/>
    <w:rsid w:val="001E5D82"/>
    <w:rsid w:val="001F18BB"/>
    <w:rsid w:val="001F5103"/>
    <w:rsid w:val="002123F1"/>
    <w:rsid w:val="00216374"/>
    <w:rsid w:val="00232EB6"/>
    <w:rsid w:val="00233515"/>
    <w:rsid w:val="002379FF"/>
    <w:rsid w:val="00237E53"/>
    <w:rsid w:val="00247A2A"/>
    <w:rsid w:val="00247BE1"/>
    <w:rsid w:val="00250F9D"/>
    <w:rsid w:val="00263208"/>
    <w:rsid w:val="002949F2"/>
    <w:rsid w:val="00294E21"/>
    <w:rsid w:val="002951F7"/>
    <w:rsid w:val="002B1954"/>
    <w:rsid w:val="002D3F2A"/>
    <w:rsid w:val="002D76CD"/>
    <w:rsid w:val="002E3D42"/>
    <w:rsid w:val="002E4395"/>
    <w:rsid w:val="002F71D6"/>
    <w:rsid w:val="0030248C"/>
    <w:rsid w:val="00303A42"/>
    <w:rsid w:val="003179F7"/>
    <w:rsid w:val="00335CD6"/>
    <w:rsid w:val="00337452"/>
    <w:rsid w:val="003415D2"/>
    <w:rsid w:val="00345088"/>
    <w:rsid w:val="0034575F"/>
    <w:rsid w:val="00350A06"/>
    <w:rsid w:val="00353A69"/>
    <w:rsid w:val="00353FF2"/>
    <w:rsid w:val="003556F6"/>
    <w:rsid w:val="00357968"/>
    <w:rsid w:val="00361469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B4334"/>
    <w:rsid w:val="003C2649"/>
    <w:rsid w:val="003C285B"/>
    <w:rsid w:val="003C5C9D"/>
    <w:rsid w:val="003D3B27"/>
    <w:rsid w:val="003D56C6"/>
    <w:rsid w:val="003E05AC"/>
    <w:rsid w:val="00407CB3"/>
    <w:rsid w:val="00410D44"/>
    <w:rsid w:val="00420714"/>
    <w:rsid w:val="00433663"/>
    <w:rsid w:val="00433994"/>
    <w:rsid w:val="00434763"/>
    <w:rsid w:val="00436DC4"/>
    <w:rsid w:val="00443BD2"/>
    <w:rsid w:val="00446D80"/>
    <w:rsid w:val="00457036"/>
    <w:rsid w:val="0046397D"/>
    <w:rsid w:val="00463FBE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40F2"/>
    <w:rsid w:val="005155C6"/>
    <w:rsid w:val="005215C9"/>
    <w:rsid w:val="00531F6C"/>
    <w:rsid w:val="0053425E"/>
    <w:rsid w:val="005375F6"/>
    <w:rsid w:val="005457E6"/>
    <w:rsid w:val="005512CD"/>
    <w:rsid w:val="005758E3"/>
    <w:rsid w:val="00577DF8"/>
    <w:rsid w:val="00593A0D"/>
    <w:rsid w:val="005A6329"/>
    <w:rsid w:val="005A6ACA"/>
    <w:rsid w:val="005B1216"/>
    <w:rsid w:val="005B2A63"/>
    <w:rsid w:val="005B2F1E"/>
    <w:rsid w:val="00602B90"/>
    <w:rsid w:val="00606896"/>
    <w:rsid w:val="00612FDD"/>
    <w:rsid w:val="006133B0"/>
    <w:rsid w:val="0063026C"/>
    <w:rsid w:val="00634552"/>
    <w:rsid w:val="00634E10"/>
    <w:rsid w:val="00640047"/>
    <w:rsid w:val="00650321"/>
    <w:rsid w:val="0065284B"/>
    <w:rsid w:val="00653283"/>
    <w:rsid w:val="00660201"/>
    <w:rsid w:val="00666E06"/>
    <w:rsid w:val="00667665"/>
    <w:rsid w:val="00667A86"/>
    <w:rsid w:val="00670F21"/>
    <w:rsid w:val="0067230D"/>
    <w:rsid w:val="00675F8D"/>
    <w:rsid w:val="006867A8"/>
    <w:rsid w:val="00686E55"/>
    <w:rsid w:val="00690DB0"/>
    <w:rsid w:val="00695BDF"/>
    <w:rsid w:val="006B3FFB"/>
    <w:rsid w:val="006B4B3F"/>
    <w:rsid w:val="006B64C5"/>
    <w:rsid w:val="006B6CE8"/>
    <w:rsid w:val="006C0F1D"/>
    <w:rsid w:val="006C6DF6"/>
    <w:rsid w:val="006D4106"/>
    <w:rsid w:val="006E6906"/>
    <w:rsid w:val="006E7B2B"/>
    <w:rsid w:val="006F00AF"/>
    <w:rsid w:val="006F428F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47C8"/>
    <w:rsid w:val="007A7165"/>
    <w:rsid w:val="007B000A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1CDA"/>
    <w:rsid w:val="008D693D"/>
    <w:rsid w:val="008D6AD6"/>
    <w:rsid w:val="008D76FD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0C4"/>
    <w:rsid w:val="009541B1"/>
    <w:rsid w:val="00960921"/>
    <w:rsid w:val="009661BC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13629"/>
    <w:rsid w:val="00A232D3"/>
    <w:rsid w:val="00A33C61"/>
    <w:rsid w:val="00A371F1"/>
    <w:rsid w:val="00A411C5"/>
    <w:rsid w:val="00A47A84"/>
    <w:rsid w:val="00A51889"/>
    <w:rsid w:val="00A531BD"/>
    <w:rsid w:val="00A53801"/>
    <w:rsid w:val="00A561CA"/>
    <w:rsid w:val="00A561EB"/>
    <w:rsid w:val="00A61BA1"/>
    <w:rsid w:val="00A666BA"/>
    <w:rsid w:val="00A6771E"/>
    <w:rsid w:val="00A87531"/>
    <w:rsid w:val="00AA2234"/>
    <w:rsid w:val="00AA6DDC"/>
    <w:rsid w:val="00AB10F0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1DB7"/>
    <w:rsid w:val="00B235A8"/>
    <w:rsid w:val="00B36963"/>
    <w:rsid w:val="00B417B6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BF7F7D"/>
    <w:rsid w:val="00C206B2"/>
    <w:rsid w:val="00C3338C"/>
    <w:rsid w:val="00C36458"/>
    <w:rsid w:val="00C5158A"/>
    <w:rsid w:val="00C517A1"/>
    <w:rsid w:val="00C537A2"/>
    <w:rsid w:val="00C550F5"/>
    <w:rsid w:val="00C9244D"/>
    <w:rsid w:val="00C9687D"/>
    <w:rsid w:val="00C9716A"/>
    <w:rsid w:val="00CA554B"/>
    <w:rsid w:val="00CC755A"/>
    <w:rsid w:val="00CD1136"/>
    <w:rsid w:val="00CD72BA"/>
    <w:rsid w:val="00CF0317"/>
    <w:rsid w:val="00CF1A9A"/>
    <w:rsid w:val="00CF6E0A"/>
    <w:rsid w:val="00D02528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4CE5"/>
    <w:rsid w:val="00EA67EF"/>
    <w:rsid w:val="00EA7AC8"/>
    <w:rsid w:val="00EB67C4"/>
    <w:rsid w:val="00EC5568"/>
    <w:rsid w:val="00ED1A54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73D9"/>
    <w:rsid w:val="00F707C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ta.sierek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21B4A-9E15-4654-8DE5-4033808C2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3746</Words>
  <Characters>22477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26171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2025-05-14T09:56:00Z</cp:lastPrinted>
  <dcterms:created xsi:type="dcterms:W3CDTF">2025-05-30T07:27:00Z</dcterms:created>
  <dcterms:modified xsi:type="dcterms:W3CDTF">2025-05-30T07:27:00Z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