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51685" w14:textId="751D7A90" w:rsidR="00940EC0" w:rsidRPr="003839CF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6C2E2AAC" w:rsidR="00940EC0" w:rsidRPr="002768B5" w:rsidRDefault="00940EC0" w:rsidP="00940EC0">
      <w:pPr>
        <w:rPr>
          <w:rFonts w:ascii="Arial" w:hAnsi="Arial" w:cs="Arial"/>
          <w:sz w:val="22"/>
          <w:szCs w:val="22"/>
        </w:rPr>
      </w:pPr>
      <w:r w:rsidRPr="002768B5">
        <w:rPr>
          <w:rFonts w:ascii="Arial" w:hAnsi="Arial" w:cs="Arial"/>
          <w:sz w:val="22"/>
          <w:szCs w:val="22"/>
        </w:rPr>
        <w:t xml:space="preserve">Zawarta ........................... </w:t>
      </w:r>
      <w:r w:rsidRPr="0030226D">
        <w:rPr>
          <w:rFonts w:ascii="Arial" w:hAnsi="Arial" w:cs="Arial"/>
          <w:sz w:val="22"/>
          <w:szCs w:val="22"/>
        </w:rPr>
        <w:t>20</w:t>
      </w:r>
      <w:r w:rsidR="002A6682" w:rsidRPr="0030226D">
        <w:rPr>
          <w:rFonts w:ascii="Arial" w:hAnsi="Arial" w:cs="Arial"/>
          <w:sz w:val="22"/>
          <w:szCs w:val="22"/>
        </w:rPr>
        <w:t>2</w:t>
      </w:r>
      <w:r w:rsidR="00F434DB">
        <w:rPr>
          <w:rFonts w:ascii="Arial" w:hAnsi="Arial" w:cs="Arial"/>
          <w:sz w:val="22"/>
          <w:szCs w:val="22"/>
        </w:rPr>
        <w:t>5</w:t>
      </w:r>
      <w:r w:rsidRPr="0030226D">
        <w:rPr>
          <w:rFonts w:ascii="Arial" w:hAnsi="Arial" w:cs="Arial"/>
          <w:sz w:val="22"/>
          <w:szCs w:val="22"/>
        </w:rPr>
        <w:t xml:space="preserve"> </w:t>
      </w:r>
      <w:r w:rsidRPr="002768B5">
        <w:rPr>
          <w:rFonts w:ascii="Arial" w:hAnsi="Arial" w:cs="Arial"/>
          <w:sz w:val="22"/>
          <w:szCs w:val="22"/>
        </w:rPr>
        <w:t>r.  pomiędzy:</w:t>
      </w:r>
    </w:p>
    <w:p w14:paraId="300B9A0E" w14:textId="77777777" w:rsidR="00940EC0" w:rsidRPr="00482198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777-00-06-350, zwanym dalej „Zamawiającym” reprezentowanym przez:</w:t>
      </w:r>
    </w:p>
    <w:p w14:paraId="32B0298A" w14:textId="77777777" w:rsidR="008E0BA3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57304D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Default="003839CF" w:rsidP="00940EC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57304D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Default="003839CF" w:rsidP="00940EC0">
      <w:pPr>
        <w:pStyle w:val="Nagwek5"/>
        <w:ind w:left="0"/>
        <w:jc w:val="right"/>
      </w:pPr>
    </w:p>
    <w:p w14:paraId="6C7C30B9" w14:textId="157E0611" w:rsidR="00824040" w:rsidRPr="00CD1E20" w:rsidRDefault="00824040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1E021B">
        <w:rPr>
          <w:rFonts w:cs="Arial"/>
          <w:sz w:val="22"/>
          <w:szCs w:val="22"/>
        </w:rPr>
        <w:t>W wyniku postępowania o udzielenie zamówienia publicznego w trybie podstawowym – art. 275 pkt 1) ustawy z dnia 11 września 2019 r. Prawo zamówień publicznych została zawarta umowa następującej treści:</w:t>
      </w:r>
    </w:p>
    <w:p w14:paraId="1219556E" w14:textId="77777777" w:rsidR="003839CF" w:rsidRPr="00D766BB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57304D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57304D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482198" w:rsidRDefault="00FC295C" w:rsidP="00FC295C">
      <w:pPr>
        <w:rPr>
          <w:rFonts w:ascii="Arial" w:hAnsi="Arial" w:cs="Arial"/>
          <w:b/>
          <w:bCs/>
          <w:color w:val="FF0000"/>
          <w:sz w:val="22"/>
          <w:szCs w:val="22"/>
        </w:rPr>
      </w:pPr>
      <w:r w:rsidRPr="00482198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482198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1C51C5BF" w14:textId="5B745840" w:rsidR="00AD1E7B" w:rsidRPr="00BC12C1" w:rsidRDefault="00F434DB" w:rsidP="00F434DB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/>
          <w:sz w:val="22"/>
          <w:szCs w:val="20"/>
        </w:rPr>
        <w:t xml:space="preserve">Sprzedaż z dostawą, </w:t>
      </w:r>
      <w:r w:rsidRPr="00F434DB">
        <w:rPr>
          <w:rFonts w:ascii="Arial" w:hAnsi="Arial" w:cs="Arial"/>
          <w:b/>
          <w:sz w:val="22"/>
          <w:szCs w:val="20"/>
        </w:rPr>
        <w:t>montażem i uruchomieniem kompaktowego reometru modułowego wyposażonego dodatkowo o akcesoria do pomiarów temperaturowych i sieciowania przy naświetlaniu światłem UV dla Centrum NanoBioMedycznego Uniwersytetu im. Adama Mickiewicza w Poznaniu</w:t>
      </w:r>
    </w:p>
    <w:p w14:paraId="3BD7C82E" w14:textId="77777777" w:rsidR="000C007E" w:rsidRPr="00CD1E20" w:rsidRDefault="000C007E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122C3AF6" w14:textId="4B5D595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1EBB7F0A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Zgodnie z ofertą Wykonawcy z dnia …………...... r., złożoną w </w:t>
      </w:r>
      <w:r w:rsidR="00824040">
        <w:rPr>
          <w:rFonts w:ascii="Arial" w:hAnsi="Arial" w:cs="Arial"/>
          <w:sz w:val="22"/>
          <w:szCs w:val="22"/>
        </w:rPr>
        <w:t>postępowaniu</w:t>
      </w:r>
      <w:r w:rsidRPr="00CD1E20">
        <w:rPr>
          <w:rFonts w:ascii="Arial" w:hAnsi="Arial" w:cs="Arial"/>
          <w:sz w:val="22"/>
          <w:szCs w:val="22"/>
        </w:rPr>
        <w:t xml:space="preserve"> nr </w:t>
      </w:r>
      <w:r w:rsidR="00F434DB">
        <w:rPr>
          <w:rFonts w:ascii="Arial" w:hAnsi="Arial" w:cs="Arial"/>
          <w:b/>
          <w:sz w:val="22"/>
          <w:szCs w:val="22"/>
        </w:rPr>
        <w:t>ZP3/4736</w:t>
      </w:r>
      <w:r w:rsidR="004E47AB" w:rsidRPr="00CD1E20">
        <w:rPr>
          <w:rFonts w:ascii="Arial" w:hAnsi="Arial" w:cs="Arial"/>
          <w:b/>
          <w:sz w:val="22"/>
          <w:szCs w:val="22"/>
        </w:rPr>
        <w:t>/2</w:t>
      </w:r>
      <w:r w:rsidR="00F434DB">
        <w:rPr>
          <w:rFonts w:ascii="Arial" w:hAnsi="Arial" w:cs="Arial"/>
          <w:b/>
          <w:sz w:val="22"/>
          <w:szCs w:val="22"/>
        </w:rPr>
        <w:t>5</w:t>
      </w:r>
      <w:r w:rsidR="0082333E" w:rsidRPr="00CD1E20">
        <w:rPr>
          <w:rFonts w:ascii="Arial" w:hAnsi="Arial" w:cs="Arial"/>
          <w:sz w:val="22"/>
          <w:szCs w:val="22"/>
        </w:rPr>
        <w:t>, stanowiącą załącznik nr 1 do niniejszej umowy,</w:t>
      </w:r>
      <w:r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>, stanowiącymi załącznik nr 2 do niniejszej umowy</w:t>
      </w:r>
      <w:r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26DDFA10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7777777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5B5EF483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Całkowita wartość umowy (wynagrodzenia Wykonawcy)</w:t>
      </w:r>
      <w:r w:rsidRPr="00CD1E20">
        <w:rPr>
          <w:rFonts w:ascii="Arial" w:hAnsi="Arial" w:cs="Arial"/>
          <w:b/>
          <w:sz w:val="22"/>
          <w:szCs w:val="22"/>
        </w:rPr>
        <w:t>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49D6B6B3" w14:textId="2D927CFA" w:rsidR="000115CE" w:rsidRPr="0057304D" w:rsidRDefault="00416E3F" w:rsidP="00F434DB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22"/>
        </w:rPr>
        <w:t xml:space="preserve">obejmuje w szczególności ubezpieczenie, transport, opakowanie, znakowanie, licencje (jeśli dotyczy) oraz dokumentację użytkownika. 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05557E9E" w14:textId="67D14F9F" w:rsidR="008C40CE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>Umowa zawiera podatek VAT w wysokości 23</w:t>
      </w:r>
      <w:r w:rsidR="009C6376" w:rsidRPr="002A4DDF">
        <w:rPr>
          <w:rFonts w:ascii="Arial" w:hAnsi="Arial" w:cs="Arial"/>
          <w:b/>
          <w:sz w:val="22"/>
        </w:rPr>
        <w:t>%</w:t>
      </w:r>
    </w:p>
    <w:p w14:paraId="1D5271AE" w14:textId="65DA1996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552A9176" w14:textId="0F4E86E8" w:rsidR="00226C6F" w:rsidRDefault="00EF718C" w:rsidP="00F434D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824040">
        <w:rPr>
          <w:rFonts w:ascii="Arial" w:hAnsi="Arial" w:cs="Arial"/>
          <w:sz w:val="22"/>
          <w:szCs w:val="22"/>
        </w:rPr>
        <w:t>10</w:t>
      </w:r>
      <w:r w:rsidR="008C71A3" w:rsidRPr="00CD1E20">
        <w:rPr>
          <w:rFonts w:ascii="Arial" w:hAnsi="Arial" w:cs="Arial"/>
          <w:sz w:val="22"/>
          <w:szCs w:val="22"/>
        </w:rPr>
        <w:t>.</w:t>
      </w:r>
    </w:p>
    <w:p w14:paraId="48AB2EC4" w14:textId="77777777" w:rsidR="00824040" w:rsidRPr="00F434DB" w:rsidRDefault="00824040" w:rsidP="00F434D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F33EFC6" w14:textId="486E359D" w:rsidR="00276541" w:rsidRPr="00F434DB" w:rsidRDefault="00A12E32" w:rsidP="00D00DD3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F434DB">
        <w:rPr>
          <w:rFonts w:ascii="Arial" w:hAnsi="Arial" w:cs="Arial"/>
        </w:rPr>
        <w:t xml:space="preserve">Przedmiot </w:t>
      </w:r>
      <w:r w:rsidR="00E9499B" w:rsidRPr="00F434DB">
        <w:rPr>
          <w:rFonts w:ascii="Arial" w:hAnsi="Arial" w:cs="Arial"/>
        </w:rPr>
        <w:t xml:space="preserve">umowy </w:t>
      </w:r>
      <w:r w:rsidRPr="00F434DB">
        <w:rPr>
          <w:rFonts w:ascii="Arial" w:hAnsi="Arial" w:cs="Arial"/>
        </w:rPr>
        <w:t>będzie dostarczony</w:t>
      </w:r>
      <w:r w:rsidR="002E3BC4" w:rsidRPr="00F434DB">
        <w:rPr>
          <w:rFonts w:ascii="Arial" w:hAnsi="Arial" w:cs="Arial"/>
        </w:rPr>
        <w:t xml:space="preserve"> w stanie fabrycznie nowym</w:t>
      </w:r>
      <w:r w:rsidRPr="00F434DB">
        <w:rPr>
          <w:rFonts w:ascii="Arial" w:hAnsi="Arial" w:cs="Arial"/>
        </w:rPr>
        <w:t xml:space="preserve"> do miejsc dostawy (wskazan</w:t>
      </w:r>
      <w:r w:rsidR="008C71A3" w:rsidRPr="00F434DB">
        <w:rPr>
          <w:rFonts w:ascii="Arial" w:hAnsi="Arial" w:cs="Arial"/>
        </w:rPr>
        <w:t>ych</w:t>
      </w:r>
      <w:r w:rsidRPr="00F434DB">
        <w:rPr>
          <w:rFonts w:ascii="Arial" w:hAnsi="Arial" w:cs="Arial"/>
        </w:rPr>
        <w:t xml:space="preserve"> w ust. </w:t>
      </w:r>
      <w:r w:rsidR="00F434DB" w:rsidRPr="00F434DB">
        <w:rPr>
          <w:rFonts w:ascii="Arial" w:hAnsi="Arial" w:cs="Arial"/>
        </w:rPr>
        <w:t xml:space="preserve">5) w terminie nie dłuższym </w:t>
      </w:r>
      <w:r w:rsidR="00F434DB" w:rsidRPr="009264D0">
        <w:rPr>
          <w:rFonts w:ascii="Arial" w:hAnsi="Arial" w:cs="Arial"/>
          <w:b/>
        </w:rPr>
        <w:t xml:space="preserve">niż 10 tygodni </w:t>
      </w:r>
      <w:r w:rsidR="00276541" w:rsidRPr="009264D0">
        <w:rPr>
          <w:rFonts w:ascii="Arial" w:hAnsi="Arial" w:cs="Arial"/>
          <w:b/>
        </w:rPr>
        <w:t>od daty zawarcia umowy</w:t>
      </w:r>
    </w:p>
    <w:p w14:paraId="32C3D6DD" w14:textId="70D7F111" w:rsidR="00276541" w:rsidRPr="00276541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(Termin dostawy stanowi jedno z kryterium oceny ofert, maksymalny termin dostawy </w:t>
      </w:r>
      <w:r w:rsidR="00A83F99">
        <w:rPr>
          <w:rFonts w:ascii="Arial" w:hAnsi="Arial" w:cs="Arial"/>
          <w:b/>
        </w:rPr>
        <w:t xml:space="preserve">wynosi maksymalnie </w:t>
      </w:r>
      <w:r w:rsidR="00F434DB">
        <w:rPr>
          <w:rFonts w:ascii="Arial" w:hAnsi="Arial" w:cs="Arial"/>
          <w:b/>
        </w:rPr>
        <w:t>do 10 tygodni</w:t>
      </w:r>
      <w:r>
        <w:rPr>
          <w:rFonts w:ascii="Arial" w:hAnsi="Arial" w:cs="Arial"/>
          <w:b/>
        </w:rPr>
        <w:t>)</w:t>
      </w:r>
    </w:p>
    <w:p w14:paraId="7C4D855A" w14:textId="77777777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2. Wykonawca dostarczy przedmiot umowy na własny koszt i ryzyko do miejsc dostawy wskazanych w ust. 5.</w:t>
      </w:r>
    </w:p>
    <w:p w14:paraId="4501C26F" w14:textId="6B7EC2B8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301850" w:rsidRPr="0057304D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w danym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</w:t>
      </w:r>
      <w:r w:rsidR="00F434DB">
        <w:rPr>
          <w:rFonts w:ascii="Arial" w:eastAsia="Calibri" w:hAnsi="Arial" w:cs="Arial"/>
          <w:sz w:val="22"/>
          <w:szCs w:val="22"/>
          <w:lang w:eastAsia="ar-SA"/>
        </w:rPr>
        <w:t xml:space="preserve"> podpiszą  protokół  odbioru w 3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egzemplarzach. Protokół ten będzie opatrzony datą, numerem niniejszej umowy, informacją o otrzymaniu przez użytkownika karty gwarancyjnej i dokumentacji użytkownika, będzie zawierać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19"/>
        </w:rPr>
        <w:t xml:space="preserve">Protokół </w:t>
      </w:r>
      <w:r w:rsidRPr="0057304D">
        <w:rPr>
          <w:rFonts w:ascii="Arial" w:hAnsi="Arial" w:cs="Arial"/>
          <w:sz w:val="22"/>
          <w:szCs w:val="19"/>
        </w:rPr>
        <w:t xml:space="preserve">będzie również zawierał informację o sprawdzeniu poprawności działania urządzenia. </w:t>
      </w:r>
    </w:p>
    <w:p w14:paraId="6F8CF629" w14:textId="337B1DDC" w:rsidR="00A12E32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4. Jeden egzemplarz protokołu Wykonawca przekaże użytkownikowi, drugi Wykonawca dostarczy w ciągu 2 dni roboczych od daty podpisania do Sekcji Zakupów UAM ul. </w:t>
      </w:r>
      <w:r w:rsidR="000115CE">
        <w:rPr>
          <w:rFonts w:ascii="Arial" w:hAnsi="Arial" w:cs="Arial"/>
          <w:sz w:val="22"/>
          <w:szCs w:val="22"/>
        </w:rPr>
        <w:t>Wieniawskiego 1</w:t>
      </w:r>
      <w:r w:rsidRPr="0057304D">
        <w:rPr>
          <w:rFonts w:ascii="Arial" w:hAnsi="Arial" w:cs="Arial"/>
          <w:sz w:val="22"/>
          <w:szCs w:val="22"/>
        </w:rPr>
        <w:t>, 61-</w:t>
      </w:r>
      <w:r w:rsidR="000115CE">
        <w:rPr>
          <w:rFonts w:ascii="Arial" w:hAnsi="Arial" w:cs="Arial"/>
          <w:sz w:val="22"/>
          <w:szCs w:val="22"/>
        </w:rPr>
        <w:t>712</w:t>
      </w:r>
      <w:r w:rsidRPr="0057304D">
        <w:rPr>
          <w:rFonts w:ascii="Arial" w:hAnsi="Arial" w:cs="Arial"/>
          <w:sz w:val="22"/>
          <w:szCs w:val="22"/>
        </w:rPr>
        <w:t xml:space="preserve"> Poznań, a trzeci zachowuje dla siebie.</w:t>
      </w:r>
    </w:p>
    <w:p w14:paraId="34879A6F" w14:textId="77777777" w:rsidR="00680136" w:rsidRPr="0057304D" w:rsidRDefault="00680136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</w:p>
    <w:p w14:paraId="0DCC7AEF" w14:textId="77777777" w:rsidR="00A12E32" w:rsidRPr="0057304D" w:rsidRDefault="00A12E32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7C1B8F44" w14:textId="51BF21C3" w:rsidR="00276541" w:rsidRPr="00F434DB" w:rsidRDefault="00A12E32" w:rsidP="00F434DB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57304D">
        <w:rPr>
          <w:rFonts w:ascii="Arial" w:hAnsi="Arial" w:cs="Arial"/>
          <w:bCs/>
          <w:sz w:val="22"/>
          <w:szCs w:val="22"/>
        </w:rPr>
        <w:t>Miejsca dostawy i osoby uprawnione do kontaktu z Wykonawcą i odbioru sprzętu (Użytkownicy):</w:t>
      </w:r>
    </w:p>
    <w:p w14:paraId="681E63DC" w14:textId="77777777" w:rsidR="00F434DB" w:rsidRDefault="00F434DB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Centrum NanoboMedyczne </w:t>
      </w:r>
      <w:r w:rsidR="00D4797F" w:rsidRPr="00D4797F">
        <w:rPr>
          <w:rFonts w:ascii="Arial" w:hAnsi="Arial" w:cs="Arial"/>
          <w:bCs/>
          <w:iCs/>
          <w:sz w:val="22"/>
          <w:szCs w:val="22"/>
        </w:rPr>
        <w:t>UAM w Poznaniu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, </w:t>
      </w:r>
      <w:r>
        <w:rPr>
          <w:rFonts w:ascii="Arial" w:hAnsi="Arial" w:cs="Arial"/>
          <w:bCs/>
          <w:iCs/>
          <w:sz w:val="22"/>
          <w:szCs w:val="22"/>
        </w:rPr>
        <w:t xml:space="preserve">ul. </w:t>
      </w:r>
      <w:r w:rsidRPr="00F434DB">
        <w:rPr>
          <w:rFonts w:ascii="Arial" w:hAnsi="Arial" w:cs="Arial"/>
          <w:bCs/>
          <w:iCs/>
          <w:sz w:val="22"/>
          <w:szCs w:val="22"/>
        </w:rPr>
        <w:t>Wszechnicy Piastowskiej 3, 61-614 Poznań</w:t>
      </w:r>
    </w:p>
    <w:p w14:paraId="3FC60E74" w14:textId="0BAF88C3" w:rsidR="00D4797F" w:rsidRDefault="000D38E2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>Pan/ Pani……………………</w:t>
      </w:r>
      <w:r>
        <w:rPr>
          <w:rFonts w:ascii="Arial" w:hAnsi="Arial" w:cs="Arial"/>
          <w:bCs/>
          <w:iCs/>
          <w:sz w:val="22"/>
          <w:szCs w:val="22"/>
        </w:rPr>
        <w:t xml:space="preserve">tel. </w:t>
      </w:r>
      <w:r w:rsidRPr="00D4797F">
        <w:rPr>
          <w:rFonts w:ascii="Arial" w:hAnsi="Arial" w:cs="Arial"/>
          <w:bCs/>
          <w:iCs/>
          <w:sz w:val="22"/>
          <w:szCs w:val="22"/>
        </w:rPr>
        <w:t>…………………………</w:t>
      </w:r>
      <w:r>
        <w:rPr>
          <w:rFonts w:ascii="Arial" w:hAnsi="Arial" w:cs="Arial"/>
          <w:bCs/>
          <w:iCs/>
          <w:sz w:val="22"/>
          <w:szCs w:val="22"/>
        </w:rPr>
        <w:t>e-mail:</w:t>
      </w:r>
      <w:r w:rsidRPr="00D4797F">
        <w:rPr>
          <w:rFonts w:ascii="Arial" w:hAnsi="Arial" w:cs="Arial"/>
          <w:bCs/>
          <w:iCs/>
          <w:sz w:val="22"/>
          <w:szCs w:val="22"/>
        </w:rPr>
        <w:t>……………………</w:t>
      </w:r>
    </w:p>
    <w:p w14:paraId="00E29A2A" w14:textId="4384A1F2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4AD80ED0" w:rsidR="00001BB6" w:rsidRDefault="00317054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 w:rsidRPr="000115CE">
        <w:rPr>
          <w:rFonts w:ascii="Arial" w:hAnsi="Arial" w:cs="Arial"/>
          <w:b/>
          <w:bCs/>
          <w:sz w:val="22"/>
          <w:szCs w:val="22"/>
        </w:rPr>
        <w:t>6.</w:t>
      </w:r>
      <w:r w:rsidR="00FD5522" w:rsidRPr="000115CE">
        <w:rPr>
          <w:rFonts w:ascii="Arial" w:hAnsi="Arial" w:cs="Arial"/>
          <w:b/>
          <w:bCs/>
          <w:sz w:val="22"/>
          <w:szCs w:val="22"/>
        </w:rPr>
        <w:t xml:space="preserve"> </w:t>
      </w:r>
      <w:r w:rsidRPr="000115CE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7E24E286" w14:textId="77777777" w:rsidR="00001BB6" w:rsidRDefault="00001BB6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</w:p>
    <w:p w14:paraId="2E7909CC" w14:textId="54E4E0A0" w:rsidR="00001BB6" w:rsidRPr="005664DD" w:rsidRDefault="00001BB6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945B0">
        <w:rPr>
          <w:rFonts w:ascii="Arial" w:hAnsi="Arial" w:cs="Arial"/>
          <w:b/>
          <w:bCs/>
          <w:sz w:val="22"/>
          <w:szCs w:val="22"/>
        </w:rPr>
        <w:t>7.</w:t>
      </w:r>
      <w:r w:rsidRPr="005945B0">
        <w:rPr>
          <w:rFonts w:ascii="Arial" w:hAnsi="Arial" w:cs="Arial"/>
          <w:sz w:val="22"/>
          <w:szCs w:val="22"/>
        </w:rPr>
        <w:t xml:space="preserve"> Jeżeli w trakcie odbioru danej części przedmiotu umowy stwierdzone zostaną wady lub inne zastrzeżenia, to Zamawiającemu przysługuje prawo odmowy odbioru tej części przedmiotu umowy do czasu usunięcia wad lub innych zastrzeżeń. 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Zamawiającego zastrzeżeń co do jakości </w:t>
      </w:r>
      <w:r w:rsidRPr="005945B0">
        <w:rPr>
          <w:rFonts w:ascii="Arial" w:hAnsi="Arial" w:cs="Arial"/>
          <w:sz w:val="22"/>
          <w:szCs w:val="22"/>
        </w:rPr>
        <w:t>lub ilości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przedmiotu umowy podczas dokonywania jego odbioru, Zamawiający może odmówić podpisania </w:t>
      </w:r>
      <w:r w:rsidRPr="005945B0">
        <w:rPr>
          <w:rFonts w:ascii="Arial" w:hAnsi="Arial" w:cs="Arial"/>
          <w:sz w:val="22"/>
          <w:szCs w:val="22"/>
        </w:rPr>
        <w:t xml:space="preserve">częściowego 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5945B0">
        <w:rPr>
          <w:rFonts w:ascii="Arial" w:hAnsi="Arial" w:cs="Arial"/>
          <w:sz w:val="22"/>
          <w:szCs w:val="22"/>
        </w:rPr>
        <w:t>dostarczyć zakwestionowaną część przedmiotu umowy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5945B0">
        <w:rPr>
          <w:rFonts w:ascii="Arial" w:hAnsi="Arial" w:cs="Arial"/>
          <w:sz w:val="22"/>
          <w:szCs w:val="22"/>
        </w:rPr>
        <w:t>,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5945B0">
        <w:rPr>
          <w:rFonts w:ascii="Arial" w:hAnsi="Arial" w:cs="Arial"/>
          <w:sz w:val="22"/>
          <w:szCs w:val="22"/>
        </w:rPr>
        <w:t>5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Pr="005945B0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Pr="005945B0">
        <w:rPr>
          <w:rFonts w:ascii="Arial" w:hAnsi="Arial" w:cs="Arial"/>
          <w:sz w:val="22"/>
          <w:szCs w:val="22"/>
        </w:rPr>
        <w:t>Daną część przedmiotu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5945B0">
        <w:rPr>
          <w:rFonts w:ascii="Arial" w:hAnsi="Arial" w:cs="Arial"/>
          <w:sz w:val="22"/>
          <w:szCs w:val="22"/>
        </w:rPr>
        <w:t>ą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Pr="005945B0">
        <w:rPr>
          <w:rFonts w:ascii="Arial" w:hAnsi="Arial" w:cs="Arial"/>
          <w:sz w:val="22"/>
          <w:szCs w:val="22"/>
        </w:rPr>
        <w:t> 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5945B0">
        <w:rPr>
          <w:rFonts w:ascii="Arial" w:hAnsi="Arial" w:cs="Arial"/>
          <w:sz w:val="22"/>
          <w:szCs w:val="22"/>
        </w:rPr>
        <w:t xml:space="preserve">częściowy </w:t>
      </w:r>
      <w:r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11766860" w:rsidR="00FC295C" w:rsidRPr="00CD1E20" w:rsidRDefault="00FC295C" w:rsidP="00BA7432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4F2E52">
        <w:rPr>
          <w:rFonts w:ascii="Arial" w:hAnsi="Arial" w:cs="Arial"/>
          <w:bCs/>
        </w:rPr>
        <w:t xml:space="preserve">Oryginał faktury VAT, </w:t>
      </w:r>
      <w:r w:rsidR="00001BB6" w:rsidRPr="004F2E52">
        <w:rPr>
          <w:rFonts w:ascii="Arial" w:hAnsi="Arial" w:cs="Arial"/>
          <w:bCs/>
        </w:rPr>
        <w:t xml:space="preserve">obustronnie podpisany </w:t>
      </w:r>
      <w:r w:rsidRPr="004F2E52">
        <w:rPr>
          <w:rFonts w:ascii="Arial" w:hAnsi="Arial" w:cs="Arial"/>
          <w:bCs/>
        </w:rPr>
        <w:t>protokół odbioru</w:t>
      </w:r>
      <w:r w:rsidR="008C71A3" w:rsidRPr="00CD1E20">
        <w:rPr>
          <w:rFonts w:ascii="Arial" w:hAnsi="Arial" w:cs="Arial"/>
          <w:bCs/>
        </w:rPr>
        <w:t>, licencja (jeśli dotyczy)</w:t>
      </w:r>
      <w:r w:rsidRPr="00CD1E20">
        <w:rPr>
          <w:rFonts w:ascii="Arial" w:hAnsi="Arial" w:cs="Arial"/>
          <w:bCs/>
        </w:rPr>
        <w:t>.</w:t>
      </w:r>
    </w:p>
    <w:p w14:paraId="52A2B210" w14:textId="70CC6BAC" w:rsidR="00FC295C" w:rsidRPr="00CD1E20" w:rsidRDefault="00FC295C" w:rsidP="00BA7432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wystawiona na: </w:t>
      </w:r>
      <w:r w:rsidRPr="00CD1E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CD1E20">
        <w:rPr>
          <w:rFonts w:ascii="Arial" w:hAnsi="Arial" w:cs="Arial"/>
          <w:b/>
        </w:rPr>
        <w:t xml:space="preserve"> </w:t>
      </w:r>
    </w:p>
    <w:p w14:paraId="033F5A2B" w14:textId="5D0EF141" w:rsidR="00FC295C" w:rsidRPr="00CD1E20" w:rsidRDefault="00FC295C" w:rsidP="00BA7432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>Faktu</w:t>
      </w:r>
      <w:r w:rsidR="009C6376" w:rsidRPr="00CD1E20">
        <w:rPr>
          <w:rFonts w:ascii="Arial" w:hAnsi="Arial" w:cs="Arial"/>
        </w:rPr>
        <w:t>ra musi być opatrzona symbolem umowy</w:t>
      </w:r>
      <w:r w:rsidRPr="00CD1E20">
        <w:rPr>
          <w:rFonts w:ascii="Arial" w:hAnsi="Arial" w:cs="Arial"/>
        </w:rPr>
        <w:t xml:space="preserve"> </w:t>
      </w:r>
      <w:r w:rsidR="00F434DB">
        <w:rPr>
          <w:rFonts w:ascii="Arial" w:hAnsi="Arial" w:cs="Arial"/>
          <w:b/>
        </w:rPr>
        <w:t>ZP3/4736</w:t>
      </w:r>
      <w:r w:rsidR="009C6376" w:rsidRPr="00CD1E20">
        <w:rPr>
          <w:rFonts w:ascii="Arial" w:hAnsi="Arial" w:cs="Arial"/>
          <w:b/>
        </w:rPr>
        <w:t>/</w:t>
      </w:r>
      <w:r w:rsidR="004E47AB" w:rsidRPr="00CD1E20">
        <w:rPr>
          <w:rFonts w:ascii="Arial" w:hAnsi="Arial" w:cs="Arial"/>
          <w:b/>
        </w:rPr>
        <w:t>2</w:t>
      </w:r>
      <w:r w:rsidR="00F434DB">
        <w:rPr>
          <w:rFonts w:ascii="Arial" w:hAnsi="Arial" w:cs="Arial"/>
          <w:b/>
        </w:rPr>
        <w:t>5</w:t>
      </w:r>
      <w:r w:rsidR="009C6376" w:rsidRPr="00CD1E20">
        <w:rPr>
          <w:rFonts w:ascii="Arial" w:hAnsi="Arial" w:cs="Arial"/>
        </w:rPr>
        <w:t xml:space="preserve"> </w:t>
      </w:r>
      <w:r w:rsidR="00541772" w:rsidRPr="00CD1E20">
        <w:rPr>
          <w:rFonts w:ascii="Arial" w:hAnsi="Arial" w:cs="Arial"/>
        </w:rPr>
        <w:t>oraz nazwą jednostki, dla której dostarczony został przedmiot umowy</w:t>
      </w:r>
      <w:r w:rsidR="00CD1E20" w:rsidRPr="00CD1E20">
        <w:rPr>
          <w:rFonts w:ascii="Arial" w:hAnsi="Arial" w:cs="Arial"/>
        </w:rPr>
        <w:t>.</w:t>
      </w:r>
    </w:p>
    <w:p w14:paraId="1E1CECF3" w14:textId="77777777" w:rsidR="003839CF" w:rsidRPr="00CD1E20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214A4593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CD1E2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7777777" w:rsidR="00FC295C" w:rsidRPr="00CD1E20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0095BEE9" w:rsidR="00BC6E14" w:rsidRPr="00594DCE" w:rsidRDefault="00BC6E14" w:rsidP="00301850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sz w:val="22"/>
          <w:szCs w:val="19"/>
        </w:rPr>
      </w:pPr>
      <w:r w:rsidRPr="00CD1E20">
        <w:rPr>
          <w:rFonts w:ascii="Arial" w:hAnsi="Arial" w:cs="Arial"/>
          <w:sz w:val="22"/>
          <w:szCs w:val="19"/>
        </w:rPr>
        <w:t xml:space="preserve">1. Gwarancja </w:t>
      </w:r>
      <w:r w:rsidR="00644D68" w:rsidRPr="00CD1E20">
        <w:rPr>
          <w:rFonts w:ascii="Arial" w:hAnsi="Arial" w:cs="Arial"/>
          <w:sz w:val="22"/>
          <w:szCs w:val="19"/>
        </w:rPr>
        <w:t xml:space="preserve">dla przedmiotu zamówienia </w:t>
      </w:r>
      <w:r w:rsidR="00067F54">
        <w:rPr>
          <w:rFonts w:ascii="Arial" w:hAnsi="Arial" w:cs="Arial"/>
          <w:sz w:val="22"/>
          <w:szCs w:val="19"/>
        </w:rPr>
        <w:t xml:space="preserve">wynosi …… miesiące </w:t>
      </w:r>
      <w:r w:rsidRPr="00CD1E20">
        <w:rPr>
          <w:rFonts w:ascii="Arial" w:hAnsi="Arial" w:cs="Arial"/>
          <w:sz w:val="22"/>
          <w:szCs w:val="19"/>
        </w:rPr>
        <w:t>od daty podpisania danego protokołu odbioru bez zastrzeżeń</w:t>
      </w:r>
      <w:r w:rsidR="00F434DB">
        <w:rPr>
          <w:rFonts w:ascii="Arial" w:hAnsi="Arial" w:cs="Arial"/>
          <w:sz w:val="22"/>
          <w:szCs w:val="19"/>
        </w:rPr>
        <w:t xml:space="preserve"> (okres gwarancji stanowi jedno z kryterium oceny ofert, </w:t>
      </w:r>
      <w:r w:rsidR="00F434DB">
        <w:rPr>
          <w:rFonts w:ascii="Arial" w:hAnsi="Arial" w:cs="Arial"/>
          <w:sz w:val="22"/>
          <w:szCs w:val="19"/>
        </w:rPr>
        <w:lastRenderedPageBreak/>
        <w:t xml:space="preserve">minimalny okres gwarancji to </w:t>
      </w:r>
      <w:r w:rsidR="001E021B">
        <w:rPr>
          <w:rFonts w:ascii="Arial" w:hAnsi="Arial" w:cs="Arial"/>
          <w:sz w:val="22"/>
          <w:szCs w:val="19"/>
        </w:rPr>
        <w:t>24</w:t>
      </w:r>
      <w:r w:rsidR="00F434DB">
        <w:rPr>
          <w:rFonts w:ascii="Arial" w:hAnsi="Arial" w:cs="Arial"/>
          <w:sz w:val="22"/>
          <w:szCs w:val="19"/>
        </w:rPr>
        <w:t xml:space="preserve"> </w:t>
      </w:r>
      <w:bookmarkStart w:id="0" w:name="_GoBack"/>
      <w:bookmarkEnd w:id="0"/>
      <w:r w:rsidR="00F434DB">
        <w:rPr>
          <w:rFonts w:ascii="Arial" w:hAnsi="Arial" w:cs="Arial"/>
          <w:sz w:val="22"/>
          <w:szCs w:val="19"/>
        </w:rPr>
        <w:t>miesięcy od daty podpisania protokołu odbioru bez zastrzeżeń)</w:t>
      </w:r>
      <w:r w:rsidRPr="0057304D">
        <w:rPr>
          <w:rFonts w:ascii="Arial" w:hAnsi="Arial" w:cs="Arial"/>
          <w:sz w:val="22"/>
          <w:szCs w:val="19"/>
        </w:rPr>
        <w:t>.</w:t>
      </w:r>
      <w:r w:rsidR="00F434DB" w:rsidRPr="00F434DB">
        <w:t xml:space="preserve"> </w:t>
      </w:r>
      <w:r w:rsidR="00F434DB" w:rsidRPr="00F434DB">
        <w:rPr>
          <w:rFonts w:ascii="Arial" w:hAnsi="Arial" w:cs="Arial"/>
          <w:sz w:val="22"/>
          <w:szCs w:val="19"/>
        </w:rPr>
        <w:t>Okres gwarancji liczony jest od daty podpisania danego protokołu od</w:t>
      </w:r>
      <w:r w:rsidR="00F434DB">
        <w:rPr>
          <w:rFonts w:ascii="Arial" w:hAnsi="Arial" w:cs="Arial"/>
          <w:sz w:val="22"/>
          <w:szCs w:val="19"/>
        </w:rPr>
        <w:t>bioru, o którym mowa w § 3 ust.3</w:t>
      </w:r>
      <w:r w:rsidR="00F434DB" w:rsidRPr="00F434DB">
        <w:rPr>
          <w:rFonts w:ascii="Arial" w:hAnsi="Arial" w:cs="Arial"/>
          <w:sz w:val="22"/>
          <w:szCs w:val="19"/>
        </w:rPr>
        <w:t>.</w:t>
      </w:r>
    </w:p>
    <w:p w14:paraId="74577775" w14:textId="08341012" w:rsidR="00BC6E14" w:rsidRPr="0057304D" w:rsidRDefault="00BC6E14" w:rsidP="0030185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19"/>
        </w:rPr>
      </w:pPr>
      <w:r w:rsidRPr="0057304D">
        <w:rPr>
          <w:rFonts w:ascii="Arial" w:hAnsi="Arial" w:cs="Arial"/>
          <w:sz w:val="22"/>
          <w:szCs w:val="19"/>
        </w:rPr>
        <w:t xml:space="preserve">2. Gwarancja obejmuje </w:t>
      </w:r>
      <w:r w:rsidR="00133693">
        <w:rPr>
          <w:rFonts w:ascii="Arial" w:hAnsi="Arial" w:cs="Arial"/>
          <w:sz w:val="22"/>
          <w:szCs w:val="19"/>
        </w:rPr>
        <w:t xml:space="preserve">w szczególności </w:t>
      </w:r>
      <w:r w:rsidRPr="0057304D">
        <w:rPr>
          <w:rFonts w:ascii="Arial" w:hAnsi="Arial" w:cs="Arial"/>
          <w:sz w:val="22"/>
          <w:szCs w:val="19"/>
        </w:rPr>
        <w:t xml:space="preserve">koszt części i serwisu. </w:t>
      </w:r>
    </w:p>
    <w:p w14:paraId="5A8EB000" w14:textId="235A165F" w:rsidR="00BC6E14" w:rsidRPr="0057304D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 w:rsidRPr="0057304D">
        <w:rPr>
          <w:rFonts w:ascii="Arial" w:hAnsi="Arial" w:cs="Arial"/>
          <w:sz w:val="22"/>
          <w:szCs w:val="19"/>
        </w:rPr>
        <w:t xml:space="preserve">3. Serwis gwarancyjny w miejscu użytkowania urządzeń </w:t>
      </w:r>
      <w:r w:rsidR="002E3BC4">
        <w:rPr>
          <w:rFonts w:ascii="Arial" w:hAnsi="Arial" w:cs="Arial"/>
          <w:sz w:val="22"/>
          <w:szCs w:val="19"/>
        </w:rPr>
        <w:t xml:space="preserve">realizowany </w:t>
      </w:r>
      <w:r w:rsidRPr="0057304D">
        <w:rPr>
          <w:rFonts w:ascii="Arial" w:hAnsi="Arial" w:cs="Arial"/>
          <w:sz w:val="22"/>
          <w:szCs w:val="19"/>
        </w:rPr>
        <w:t xml:space="preserve">za pośrednictwem Wykonawcy. W przypadku konieczności naprawy poza siedzibą Zamawiającego koszty </w:t>
      </w:r>
      <w:r w:rsidR="002E3BC4">
        <w:rPr>
          <w:rFonts w:ascii="Arial" w:hAnsi="Arial" w:cs="Arial"/>
          <w:sz w:val="22"/>
          <w:szCs w:val="19"/>
        </w:rPr>
        <w:t xml:space="preserve">demontażu, ponownej instalacji i </w:t>
      </w:r>
      <w:r w:rsidRPr="0057304D">
        <w:rPr>
          <w:rFonts w:ascii="Arial" w:hAnsi="Arial" w:cs="Arial"/>
          <w:sz w:val="22"/>
          <w:szCs w:val="19"/>
        </w:rPr>
        <w:t>transportu urządzeń oraz ryzyko utraty lub uszkodzenia urządzeń ponosi Wykonawca.</w:t>
      </w:r>
    </w:p>
    <w:p w14:paraId="5F0E10E2" w14:textId="4EDB6B44" w:rsidR="005867BC" w:rsidRPr="00AE1C15" w:rsidRDefault="00BC6E14" w:rsidP="00BA743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 w:rsidRPr="0057304D">
        <w:rPr>
          <w:rFonts w:ascii="Arial" w:hAnsi="Arial" w:cs="Arial"/>
          <w:sz w:val="22"/>
          <w:szCs w:val="19"/>
        </w:rPr>
        <w:t>4. Czas reakcji serwisu od chwili zgłoszenia awarii – do</w:t>
      </w:r>
      <w:r w:rsidR="001E021B" w:rsidRPr="00AE1C15">
        <w:rPr>
          <w:rFonts w:ascii="Arial" w:hAnsi="Arial" w:cs="Arial"/>
          <w:sz w:val="22"/>
          <w:szCs w:val="19"/>
        </w:rPr>
        <w:t xml:space="preserve"> 48h</w:t>
      </w:r>
      <w:r w:rsidR="005170DE">
        <w:rPr>
          <w:rFonts w:ascii="Arial" w:hAnsi="Arial" w:cs="Arial"/>
          <w:sz w:val="22"/>
          <w:szCs w:val="19"/>
        </w:rPr>
        <w:t xml:space="preserve"> </w:t>
      </w:r>
      <w:r w:rsidRPr="00AE1C15">
        <w:rPr>
          <w:rFonts w:ascii="Arial" w:hAnsi="Arial" w:cs="Arial"/>
          <w:sz w:val="22"/>
          <w:szCs w:val="19"/>
        </w:rPr>
        <w:t>(zgodnie z opisem w zał. nr A</w:t>
      </w:r>
      <w:r w:rsidR="00CE3918" w:rsidRPr="00AE1C15">
        <w:rPr>
          <w:rFonts w:ascii="Arial" w:hAnsi="Arial" w:cs="Arial"/>
          <w:sz w:val="22"/>
          <w:szCs w:val="19"/>
        </w:rPr>
        <w:t xml:space="preserve"> do SWZ</w:t>
      </w:r>
      <w:r w:rsidRPr="00AE1C15">
        <w:rPr>
          <w:rFonts w:ascii="Arial" w:hAnsi="Arial" w:cs="Arial"/>
          <w:sz w:val="22"/>
          <w:szCs w:val="19"/>
        </w:rPr>
        <w:t>).</w:t>
      </w:r>
    </w:p>
    <w:p w14:paraId="2D90AF66" w14:textId="5EDC74D2" w:rsidR="001E021B" w:rsidRPr="001E021B" w:rsidRDefault="001E021B" w:rsidP="00BA743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 w:rsidRPr="00AE1C15">
        <w:rPr>
          <w:rFonts w:ascii="Arial" w:hAnsi="Arial" w:cs="Arial"/>
          <w:sz w:val="22"/>
          <w:szCs w:val="19"/>
        </w:rPr>
        <w:t xml:space="preserve">5. </w:t>
      </w:r>
      <w:r w:rsidRPr="001E021B">
        <w:rPr>
          <w:rFonts w:ascii="Arial" w:hAnsi="Arial" w:cs="Arial"/>
          <w:sz w:val="22"/>
          <w:szCs w:val="19"/>
        </w:rPr>
        <w:t>Czas naprawy od momentu zgłoszenia: do 14 dni roboczych (zgodnie z opisem w zał. nr A do SWZ).</w:t>
      </w:r>
    </w:p>
    <w:p w14:paraId="75826EFF" w14:textId="28CBE3E8" w:rsidR="001E021B" w:rsidRPr="001E021B" w:rsidRDefault="001E021B" w:rsidP="001E021B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 w:rsidRPr="001E021B">
        <w:rPr>
          <w:rFonts w:ascii="Arial" w:hAnsi="Arial" w:cs="Arial"/>
          <w:sz w:val="22"/>
          <w:szCs w:val="19"/>
        </w:rPr>
        <w:t xml:space="preserve">6. W okresie gwarancji do obowiązków leżących po stronie </w:t>
      </w:r>
      <w:r w:rsidR="005170DE">
        <w:rPr>
          <w:rFonts w:ascii="Arial" w:hAnsi="Arial" w:cs="Arial"/>
          <w:sz w:val="22"/>
          <w:szCs w:val="19"/>
        </w:rPr>
        <w:t>Wykonawcy</w:t>
      </w:r>
      <w:r w:rsidRPr="001E021B">
        <w:rPr>
          <w:rFonts w:ascii="Arial" w:hAnsi="Arial" w:cs="Arial"/>
          <w:sz w:val="22"/>
          <w:szCs w:val="19"/>
        </w:rPr>
        <w:t xml:space="preserve"> (w ramach wynagrodzenia </w:t>
      </w:r>
      <w:r w:rsidR="005170DE">
        <w:rPr>
          <w:rFonts w:ascii="Arial" w:hAnsi="Arial" w:cs="Arial"/>
          <w:sz w:val="22"/>
          <w:szCs w:val="19"/>
        </w:rPr>
        <w:t>u</w:t>
      </w:r>
      <w:r w:rsidRPr="001E021B">
        <w:rPr>
          <w:rFonts w:ascii="Arial" w:hAnsi="Arial" w:cs="Arial"/>
          <w:sz w:val="22"/>
          <w:szCs w:val="19"/>
        </w:rPr>
        <w:t xml:space="preserve">mownego </w:t>
      </w:r>
      <w:r w:rsidR="005170DE">
        <w:rPr>
          <w:rFonts w:ascii="Arial" w:hAnsi="Arial" w:cs="Arial"/>
          <w:sz w:val="22"/>
          <w:szCs w:val="19"/>
        </w:rPr>
        <w:t>Wykonawcy)</w:t>
      </w:r>
      <w:r w:rsidRPr="001E021B">
        <w:rPr>
          <w:rFonts w:ascii="Arial" w:hAnsi="Arial" w:cs="Arial"/>
          <w:sz w:val="22"/>
          <w:szCs w:val="19"/>
        </w:rPr>
        <w:t xml:space="preserve"> należy również wykonanie:</w:t>
      </w:r>
    </w:p>
    <w:p w14:paraId="27E92BF1" w14:textId="6A7B2026" w:rsidR="001E021B" w:rsidRPr="001E021B" w:rsidRDefault="001E021B" w:rsidP="00AE1C15">
      <w:pPr>
        <w:tabs>
          <w:tab w:val="left" w:pos="851"/>
        </w:tabs>
        <w:ind w:left="568" w:right="-1" w:hanging="284"/>
        <w:jc w:val="both"/>
        <w:rPr>
          <w:rFonts w:ascii="Arial" w:hAnsi="Arial" w:cs="Arial"/>
          <w:sz w:val="22"/>
          <w:szCs w:val="19"/>
        </w:rPr>
      </w:pPr>
      <w:r w:rsidRPr="001E021B">
        <w:rPr>
          <w:rFonts w:ascii="Arial" w:hAnsi="Arial" w:cs="Arial"/>
          <w:sz w:val="22"/>
          <w:szCs w:val="19"/>
        </w:rPr>
        <w:t>a) dwóch przeglądów serwisowych Sprzętu po 12 i 24 miesiącach (przeglądy nie obejmują koszów materiałów zużywalnych)</w:t>
      </w:r>
      <w:r w:rsidR="005170DE">
        <w:rPr>
          <w:rFonts w:ascii="Arial" w:hAnsi="Arial" w:cs="Arial"/>
          <w:sz w:val="22"/>
          <w:szCs w:val="19"/>
        </w:rPr>
        <w:t>,</w:t>
      </w:r>
    </w:p>
    <w:p w14:paraId="37478768" w14:textId="108D4D5D" w:rsidR="001E021B" w:rsidRPr="001E021B" w:rsidRDefault="001E021B" w:rsidP="00AE1C15">
      <w:pPr>
        <w:tabs>
          <w:tab w:val="left" w:pos="851"/>
        </w:tabs>
        <w:ind w:left="568" w:right="-1" w:hanging="284"/>
        <w:jc w:val="both"/>
        <w:rPr>
          <w:rFonts w:ascii="Arial" w:hAnsi="Arial" w:cs="Arial"/>
          <w:sz w:val="22"/>
          <w:szCs w:val="19"/>
        </w:rPr>
      </w:pPr>
      <w:r w:rsidRPr="001E021B">
        <w:rPr>
          <w:rFonts w:ascii="Arial" w:hAnsi="Arial" w:cs="Arial"/>
          <w:sz w:val="22"/>
          <w:szCs w:val="19"/>
        </w:rPr>
        <w:t>b) wsparcie merytoryczne w okresie udzielonej gwarancji na Sprzęt</w:t>
      </w:r>
      <w:r w:rsidR="005170DE">
        <w:rPr>
          <w:rFonts w:ascii="Arial" w:hAnsi="Arial" w:cs="Arial"/>
          <w:sz w:val="22"/>
          <w:szCs w:val="19"/>
        </w:rPr>
        <w:t>,</w:t>
      </w:r>
    </w:p>
    <w:p w14:paraId="1DD8C0CD" w14:textId="7D862BDA" w:rsidR="001E021B" w:rsidRPr="001E021B" w:rsidRDefault="001E021B" w:rsidP="00AE1C15">
      <w:pPr>
        <w:tabs>
          <w:tab w:val="left" w:pos="851"/>
        </w:tabs>
        <w:ind w:left="568" w:right="-1" w:hanging="284"/>
        <w:jc w:val="both"/>
        <w:rPr>
          <w:rFonts w:ascii="Arial" w:hAnsi="Arial" w:cs="Arial"/>
          <w:sz w:val="22"/>
          <w:szCs w:val="19"/>
        </w:rPr>
      </w:pPr>
      <w:r w:rsidRPr="001E021B">
        <w:rPr>
          <w:rFonts w:ascii="Arial" w:hAnsi="Arial" w:cs="Arial"/>
          <w:sz w:val="22"/>
          <w:szCs w:val="19"/>
        </w:rPr>
        <w:t>c) bieżących aktualizacji oprogramowania.</w:t>
      </w:r>
    </w:p>
    <w:p w14:paraId="0AA510D0" w14:textId="30F2F6FE" w:rsidR="00BC6E14" w:rsidRPr="0057304D" w:rsidRDefault="001E021B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7</w:t>
      </w:r>
      <w:r w:rsidR="00BC6E14" w:rsidRPr="0057304D">
        <w:rPr>
          <w:rFonts w:ascii="Arial" w:hAnsi="Arial" w:cs="Arial"/>
          <w:sz w:val="22"/>
          <w:szCs w:val="19"/>
        </w:rPr>
        <w:t xml:space="preserve">. Wszelkie informacje dotyczące gwarancji i zgłaszania awarii będą zawarte w karcie  gwarancyjnej dostarczonej użytkownikowi. </w:t>
      </w:r>
    </w:p>
    <w:p w14:paraId="7982A66B" w14:textId="73FA2FF2" w:rsidR="00BC6E14" w:rsidRPr="0057304D" w:rsidRDefault="001E021B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8</w:t>
      </w:r>
      <w:r w:rsidR="00BC6E14" w:rsidRPr="0057304D">
        <w:rPr>
          <w:rFonts w:ascii="Arial" w:hAnsi="Arial" w:cs="Arial"/>
          <w:sz w:val="22"/>
          <w:szCs w:val="19"/>
        </w:rPr>
        <w:t xml:space="preserve">. Postanowienia zawarte w karcie gwarancyjnej niezgodne z niniejszą umową </w:t>
      </w:r>
      <w:r w:rsidR="00001BB6">
        <w:rPr>
          <w:rFonts w:ascii="Arial" w:hAnsi="Arial" w:cs="Arial"/>
          <w:sz w:val="22"/>
          <w:szCs w:val="19"/>
        </w:rPr>
        <w:t xml:space="preserve">lub ograniczające uprawnienia </w:t>
      </w:r>
      <w:r w:rsidR="0062016C">
        <w:rPr>
          <w:rFonts w:ascii="Arial" w:hAnsi="Arial" w:cs="Arial"/>
          <w:sz w:val="22"/>
          <w:szCs w:val="19"/>
        </w:rPr>
        <w:t>Zamawiającego wynikające z przepisów K</w:t>
      </w:r>
      <w:r w:rsidR="00001BB6">
        <w:rPr>
          <w:rFonts w:ascii="Arial" w:hAnsi="Arial" w:cs="Arial"/>
          <w:sz w:val="22"/>
          <w:szCs w:val="19"/>
        </w:rPr>
        <w:t xml:space="preserve">odeksu cywilnego o </w:t>
      </w:r>
      <w:r w:rsidR="0062016C">
        <w:rPr>
          <w:rFonts w:ascii="Arial" w:hAnsi="Arial" w:cs="Arial"/>
          <w:sz w:val="22"/>
          <w:szCs w:val="19"/>
        </w:rPr>
        <w:t>gwarancji</w:t>
      </w:r>
      <w:r w:rsidR="00001BB6">
        <w:rPr>
          <w:rFonts w:ascii="Arial" w:hAnsi="Arial" w:cs="Arial"/>
          <w:sz w:val="22"/>
          <w:szCs w:val="19"/>
        </w:rPr>
        <w:t xml:space="preserve"> przy sprzedaży </w:t>
      </w:r>
      <w:r w:rsidR="00BC6E14" w:rsidRPr="0057304D">
        <w:rPr>
          <w:rFonts w:ascii="Arial" w:hAnsi="Arial" w:cs="Arial"/>
          <w:sz w:val="22"/>
          <w:szCs w:val="19"/>
        </w:rPr>
        <w:t>są nieważne. W tym przypadku obowiązują odpowiednie zapisy umowy</w:t>
      </w:r>
      <w:r w:rsidR="0062016C">
        <w:rPr>
          <w:rFonts w:ascii="Arial" w:hAnsi="Arial" w:cs="Arial"/>
          <w:sz w:val="22"/>
          <w:szCs w:val="19"/>
        </w:rPr>
        <w:t xml:space="preserve"> lub Kodeksu cywilnego.</w:t>
      </w:r>
    </w:p>
    <w:p w14:paraId="797ECC5F" w14:textId="600E4BEA" w:rsidR="00096057" w:rsidRDefault="001E021B" w:rsidP="005867B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9</w:t>
      </w:r>
      <w:r w:rsidR="00BC6E14" w:rsidRPr="0057304D">
        <w:rPr>
          <w:rFonts w:ascii="Arial" w:hAnsi="Arial" w:cs="Arial"/>
          <w:sz w:val="22"/>
          <w:szCs w:val="19"/>
        </w:rPr>
        <w:t>. Zamawiający może wykonywać uprawnienia z tytułu gwarancji niezależnie od uprawnień przysługujących z tytułu rękojmi.</w:t>
      </w:r>
    </w:p>
    <w:p w14:paraId="10734F5A" w14:textId="3157F710" w:rsidR="00BC6E14" w:rsidRPr="00482198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>
        <w:rPr>
          <w:rFonts w:ascii="Arial" w:hAnsi="Arial" w:cs="Arial"/>
          <w:b/>
          <w:bCs/>
          <w:sz w:val="22"/>
          <w:szCs w:val="22"/>
        </w:rPr>
        <w:t>6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53B364E5" w:rsidR="0006500B" w:rsidRPr="0030226D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34386E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34386E">
        <w:rPr>
          <w:rFonts w:ascii="Arial" w:hAnsi="Arial" w:cs="Arial"/>
          <w:sz w:val="22"/>
        </w:rPr>
        <w:t xml:space="preserve">po </w:t>
      </w:r>
      <w:r w:rsidR="002E3BC4">
        <w:rPr>
          <w:rFonts w:ascii="Arial" w:hAnsi="Arial" w:cs="Arial"/>
          <w:sz w:val="22"/>
        </w:rPr>
        <w:t xml:space="preserve">prawidłowym </w:t>
      </w:r>
      <w:r w:rsidR="0062016C" w:rsidRPr="0034386E">
        <w:rPr>
          <w:rFonts w:ascii="Arial" w:hAnsi="Arial" w:cs="Arial"/>
          <w:sz w:val="22"/>
        </w:rPr>
        <w:t>zrealizowaniu</w:t>
      </w:r>
      <w:r w:rsidR="00364E92">
        <w:rPr>
          <w:rFonts w:ascii="Arial" w:hAnsi="Arial" w:cs="Arial"/>
          <w:sz w:val="22"/>
        </w:rPr>
        <w:t xml:space="preserve"> dostawy</w:t>
      </w:r>
      <w:r w:rsidR="0062016C" w:rsidRPr="0034386E">
        <w:rPr>
          <w:rFonts w:ascii="Arial" w:hAnsi="Arial" w:cs="Arial"/>
          <w:sz w:val="22"/>
        </w:rPr>
        <w:t xml:space="preserve"> </w:t>
      </w:r>
      <w:r w:rsidR="00364E92" w:rsidRPr="00CD1E20">
        <w:rPr>
          <w:rFonts w:ascii="Arial" w:hAnsi="Arial" w:cs="Arial"/>
          <w:sz w:val="22"/>
        </w:rPr>
        <w:t xml:space="preserve">danego zakresu przedmiotu umowy </w:t>
      </w:r>
      <w:r w:rsidR="0062016C" w:rsidRPr="00CD1E20">
        <w:rPr>
          <w:rFonts w:ascii="Arial" w:hAnsi="Arial" w:cs="Arial"/>
          <w:sz w:val="22"/>
        </w:rPr>
        <w:t xml:space="preserve">oraz po dokonaniu odbioru </w:t>
      </w:r>
      <w:r w:rsidR="00364E92" w:rsidRPr="00CD1E20">
        <w:rPr>
          <w:rFonts w:ascii="Arial" w:hAnsi="Arial" w:cs="Arial"/>
          <w:sz w:val="22"/>
        </w:rPr>
        <w:t>tego zakresu</w:t>
      </w:r>
      <w:r w:rsidR="00364E92">
        <w:rPr>
          <w:rFonts w:ascii="Arial" w:hAnsi="Arial" w:cs="Arial"/>
          <w:color w:val="FF0000"/>
          <w:sz w:val="22"/>
        </w:rPr>
        <w:t xml:space="preserve"> </w:t>
      </w:r>
      <w:r w:rsidR="0062016C" w:rsidRPr="0034386E">
        <w:rPr>
          <w:rFonts w:ascii="Arial" w:hAnsi="Arial" w:cs="Arial"/>
          <w:sz w:val="22"/>
        </w:rPr>
        <w:t>przedmiotu umowy przez Zamawiającego bez zastrzeżeń</w:t>
      </w:r>
      <w:r w:rsidR="0062016C" w:rsidRPr="0034386E">
        <w:rPr>
          <w:rFonts w:ascii="Arial" w:eastAsia="Calibri" w:hAnsi="Arial" w:cs="Arial"/>
          <w:sz w:val="22"/>
          <w:lang w:eastAsia="ar-SA"/>
        </w:rPr>
        <w:t xml:space="preserve">, </w:t>
      </w:r>
      <w:r w:rsidRPr="0034386E">
        <w:rPr>
          <w:rFonts w:ascii="Arial" w:eastAsia="Calibri" w:hAnsi="Arial" w:cs="Arial"/>
          <w:sz w:val="22"/>
          <w:lang w:eastAsia="ar-SA"/>
        </w:rPr>
        <w:t xml:space="preserve">na podstawie prawidłowo wystawionej faktury, przelewem na właściwy rachunek Wykonawcy, w terminie  </w:t>
      </w:r>
      <w:r w:rsidR="00F434DB">
        <w:rPr>
          <w:rFonts w:ascii="Arial" w:eastAsia="Calibri" w:hAnsi="Arial" w:cs="Arial"/>
          <w:sz w:val="22"/>
          <w:lang w:eastAsia="ar-SA"/>
        </w:rPr>
        <w:t>21</w:t>
      </w:r>
      <w:r w:rsidRPr="0034386E">
        <w:rPr>
          <w:rFonts w:ascii="Arial" w:eastAsia="Calibri" w:hAnsi="Arial" w:cs="Arial"/>
          <w:sz w:val="22"/>
          <w:lang w:eastAsia="ar-SA"/>
        </w:rPr>
        <w:t xml:space="preserve"> dni</w:t>
      </w:r>
      <w:r w:rsidR="00364E92" w:rsidRPr="0030226D">
        <w:rPr>
          <w:rFonts w:ascii="Arial" w:hAnsi="Arial" w:cs="Arial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 xml:space="preserve">od daty dostarczenia danego protokołu odbioru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(podpisanego bez zastrzeżeń przez Zamawiającego)</w:t>
      </w:r>
      <w:r w:rsidR="00364E92">
        <w:rPr>
          <w:rFonts w:ascii="Arial" w:hAnsi="Arial" w:cs="Arial"/>
          <w:color w:val="FF0000"/>
          <w:sz w:val="22"/>
          <w:szCs w:val="22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 xml:space="preserve">do Sekcji Zakupów UAM i otrzymania przez Zamawiającego oryginału odpowiednio wystawionej danej faktury </w:t>
      </w:r>
      <w:r w:rsidRPr="0030226D">
        <w:rPr>
          <w:rFonts w:ascii="Arial" w:eastAsia="Calibri" w:hAnsi="Arial" w:cs="Arial"/>
          <w:sz w:val="22"/>
          <w:lang w:eastAsia="ar-SA"/>
        </w:rPr>
        <w:t xml:space="preserve">VAT </w:t>
      </w:r>
      <w:r w:rsidR="0030226D" w:rsidRPr="0030226D">
        <w:rPr>
          <w:rFonts w:ascii="Arial" w:eastAsia="Calibri" w:hAnsi="Arial" w:cs="Arial"/>
          <w:sz w:val="22"/>
          <w:lang w:eastAsia="ar-SA"/>
        </w:rPr>
        <w:t>(</w:t>
      </w:r>
      <w:r w:rsidR="00CB3828" w:rsidRPr="0030226D">
        <w:rPr>
          <w:rFonts w:ascii="Arial" w:hAnsi="Arial" w:cs="Arial"/>
          <w:sz w:val="22"/>
          <w:szCs w:val="22"/>
          <w:lang w:eastAsia="ar-SA"/>
        </w:rPr>
        <w:t>jeśli prawidłowy protokół odbioru podpisany bez zastrzeżeń zostanie przekazany do Sekcji Zakupów UAM w terminie późniejszym niż oryginał prawidłowo wystawionej faktury termin płatności biegnie od tej późniejszej daty)</w:t>
      </w:r>
      <w:r w:rsidR="00F434DB">
        <w:rPr>
          <w:rFonts w:ascii="Arial" w:eastAsia="Calibri" w:hAnsi="Arial" w:cs="Arial"/>
          <w:b/>
          <w:sz w:val="22"/>
          <w:lang w:eastAsia="ar-SA"/>
        </w:rPr>
        <w:t>.</w:t>
      </w:r>
      <w:r w:rsidR="00594DCE" w:rsidRPr="0030226D">
        <w:rPr>
          <w:rFonts w:ascii="Arial" w:eastAsia="Calibri" w:hAnsi="Arial" w:cs="Arial"/>
          <w:sz w:val="22"/>
          <w:lang w:eastAsia="ar-SA"/>
        </w:rPr>
        <w:t xml:space="preserve">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F434DB">
        <w:rPr>
          <w:rFonts w:ascii="Arial" w:hAnsi="Arial" w:cs="Arial"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F434DB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45C8FE57" w14:textId="1F832EF2" w:rsidR="00096057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t.j.: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>2020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>1666 z późn. zm.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57304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57304D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</w:t>
      </w:r>
      <w:r w:rsidRPr="0030226D">
        <w:rPr>
          <w:rFonts w:ascii="Arial" w:hAnsi="Arial" w:cs="Arial"/>
          <w:sz w:val="22"/>
          <w:szCs w:val="22"/>
        </w:rPr>
        <w:t xml:space="preserve">§ 3 ust. </w:t>
      </w:r>
      <w:r w:rsidR="00824040">
        <w:rPr>
          <w:rFonts w:ascii="Arial" w:hAnsi="Arial" w:cs="Arial"/>
          <w:sz w:val="22"/>
          <w:szCs w:val="22"/>
        </w:rPr>
        <w:t>3</w:t>
      </w:r>
      <w:r w:rsidR="00EE4921" w:rsidRPr="0030226D">
        <w:rPr>
          <w:rFonts w:ascii="Arial" w:hAnsi="Arial" w:cs="Arial"/>
          <w:sz w:val="22"/>
          <w:szCs w:val="22"/>
        </w:rPr>
        <w:t>, bez zastrzeżeń</w:t>
      </w:r>
      <w:r w:rsidRPr="0057304D">
        <w:rPr>
          <w:rFonts w:ascii="Arial" w:hAnsi="Arial" w:cs="Arial"/>
          <w:sz w:val="22"/>
          <w:szCs w:val="22"/>
        </w:rPr>
        <w:t>.</w:t>
      </w:r>
    </w:p>
    <w:p w14:paraId="21137D30" w14:textId="41BE08E4" w:rsidR="00F434DB" w:rsidRPr="00BA7432" w:rsidRDefault="00096057" w:rsidP="00BA7432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96057">
        <w:rPr>
          <w:rFonts w:ascii="Arial" w:hAnsi="Arial" w:cs="Arial"/>
          <w:sz w:val="22"/>
          <w:szCs w:val="22"/>
        </w:rPr>
        <w:lastRenderedPageBreak/>
        <w:t xml:space="preserve">W związku z realizacją niniejszej umowy Zamawiający oświadcza, iż posiada status dużego przedsiębiorcy w rozumieniu przepisów ustawy z dnia 8.03.2013 r. o przeciwdziałaniu nadmiernym opóźnieniom w transakcjach handlowych (t.j.: </w:t>
      </w:r>
      <w:r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 xml:space="preserve">z późn. </w:t>
      </w:r>
      <w:r w:rsidRPr="00096057">
        <w:rPr>
          <w:rFonts w:ascii="Arial" w:hAnsi="Arial" w:cs="Arial"/>
          <w:sz w:val="22"/>
          <w:szCs w:val="22"/>
        </w:rPr>
        <w:t>zm.).</w:t>
      </w:r>
    </w:p>
    <w:p w14:paraId="0619A1B0" w14:textId="77777777" w:rsidR="00F434DB" w:rsidRPr="0057304D" w:rsidRDefault="00F434DB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596D1E81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9631B3">
        <w:rPr>
          <w:b/>
          <w:bCs/>
          <w:sz w:val="22"/>
          <w:szCs w:val="22"/>
        </w:rPr>
        <w:t>7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77A86BE" w:rsidR="00A12E32" w:rsidRPr="0030226D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1. Wykonawca zapłaci Zamawiającemu kar</w:t>
      </w:r>
      <w:r w:rsidR="0062016C" w:rsidRPr="0030226D">
        <w:rPr>
          <w:rFonts w:ascii="Arial" w:hAnsi="Arial" w:cs="Arial"/>
          <w:sz w:val="22"/>
          <w:szCs w:val="22"/>
        </w:rPr>
        <w:t>y</w:t>
      </w:r>
      <w:r w:rsidRPr="0030226D">
        <w:rPr>
          <w:rFonts w:ascii="Arial" w:hAnsi="Arial" w:cs="Arial"/>
          <w:sz w:val="22"/>
          <w:szCs w:val="22"/>
        </w:rPr>
        <w:t xml:space="preserve"> umown</w:t>
      </w:r>
      <w:r w:rsidR="0062016C" w:rsidRPr="0030226D">
        <w:rPr>
          <w:rFonts w:ascii="Arial" w:hAnsi="Arial" w:cs="Arial"/>
          <w:sz w:val="22"/>
          <w:szCs w:val="22"/>
        </w:rPr>
        <w:t>e</w:t>
      </w:r>
      <w:r w:rsidRPr="0030226D">
        <w:rPr>
          <w:rFonts w:ascii="Arial" w:hAnsi="Arial" w:cs="Arial"/>
          <w:sz w:val="22"/>
          <w:szCs w:val="22"/>
        </w:rPr>
        <w:t>:</w:t>
      </w:r>
    </w:p>
    <w:p w14:paraId="16162E54" w14:textId="458B2AD5" w:rsidR="00A12E32" w:rsidRPr="0030226D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umowy lub jej części, przez którąkolwiek ze stron, z przyczyn </w:t>
      </w:r>
      <w:r w:rsidR="00CB3828" w:rsidRPr="0030226D">
        <w:rPr>
          <w:rFonts w:ascii="Arial" w:hAnsi="Arial" w:cs="Arial"/>
          <w:sz w:val="22"/>
          <w:szCs w:val="22"/>
        </w:rPr>
        <w:t>za które odpowiada Wykonawca</w:t>
      </w:r>
      <w:r w:rsidRPr="0030226D">
        <w:rPr>
          <w:rFonts w:ascii="Arial" w:hAnsi="Arial" w:cs="Arial"/>
          <w:sz w:val="22"/>
          <w:szCs w:val="22"/>
        </w:rPr>
        <w:t xml:space="preserve">– w wysokości odpowiednio: w przypadku odstąpienia od całej umowy - 10 % </w:t>
      </w:r>
      <w:r w:rsidR="00F30CFC" w:rsidRPr="0030226D">
        <w:rPr>
          <w:rFonts w:ascii="Arial" w:hAnsi="Arial" w:cs="Arial"/>
          <w:sz w:val="22"/>
          <w:szCs w:val="22"/>
        </w:rPr>
        <w:t xml:space="preserve">łącznej </w:t>
      </w:r>
      <w:r w:rsidRPr="0030226D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- 10%  wartości brutto tej części umowy, której dotyczy odstąpienie, wyliczonej zgodnie z cenami brutto zawartymi w formularzu cenowym </w:t>
      </w:r>
      <w:r w:rsidR="00CB3828" w:rsidRPr="0030226D">
        <w:rPr>
          <w:rFonts w:ascii="Arial" w:hAnsi="Arial" w:cs="Arial"/>
          <w:sz w:val="22"/>
          <w:szCs w:val="22"/>
        </w:rPr>
        <w:t xml:space="preserve">oferty </w:t>
      </w:r>
      <w:r w:rsidRPr="0030226D">
        <w:rPr>
          <w:rFonts w:ascii="Arial" w:hAnsi="Arial" w:cs="Arial"/>
          <w:sz w:val="22"/>
          <w:szCs w:val="22"/>
        </w:rPr>
        <w:t>Wykonawcy,</w:t>
      </w:r>
    </w:p>
    <w:p w14:paraId="79370814" w14:textId="3A77D321" w:rsidR="00CB3828" w:rsidRPr="0030226D" w:rsidRDefault="00CB3828" w:rsidP="00CB3828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b) za zwłokę w prawidłowym wykonaniu przedmiotu umowy </w:t>
      </w:r>
      <w:r w:rsidR="009264D0">
        <w:rPr>
          <w:rFonts w:ascii="Arial" w:hAnsi="Arial" w:cs="Arial"/>
          <w:sz w:val="22"/>
          <w:szCs w:val="22"/>
        </w:rPr>
        <w:t>- w wysokości 0,2</w:t>
      </w:r>
      <w:r w:rsidRPr="0030226D">
        <w:rPr>
          <w:rFonts w:ascii="Arial" w:hAnsi="Arial" w:cs="Arial"/>
          <w:sz w:val="22"/>
          <w:szCs w:val="22"/>
        </w:rPr>
        <w:t>% całkowitej wartości brutto umowy, określonej w  § 2 za każdy dzień zwłoki w jego realizacji licząc od terminu wskazanego w § 3 ust 1 umowy</w:t>
      </w:r>
      <w:r w:rsidRPr="0030226D">
        <w:rPr>
          <w:rFonts w:ascii="Arial" w:hAnsi="Arial" w:cs="Arial"/>
          <w:bCs/>
          <w:sz w:val="22"/>
          <w:szCs w:val="22"/>
        </w:rPr>
        <w:t>,</w:t>
      </w:r>
    </w:p>
    <w:p w14:paraId="3CC3CE84" w14:textId="75A2ED95" w:rsidR="00A12E32" w:rsidRPr="0030226D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c) za </w:t>
      </w:r>
      <w:r w:rsidR="000115CE" w:rsidRPr="0030226D">
        <w:rPr>
          <w:rFonts w:ascii="Arial" w:hAnsi="Arial" w:cs="Arial"/>
          <w:sz w:val="22"/>
          <w:szCs w:val="22"/>
        </w:rPr>
        <w:t xml:space="preserve">zwłokę </w:t>
      </w:r>
      <w:r w:rsidRPr="0030226D">
        <w:rPr>
          <w:rFonts w:ascii="Arial" w:hAnsi="Arial" w:cs="Arial"/>
          <w:sz w:val="22"/>
          <w:szCs w:val="22"/>
        </w:rPr>
        <w:t xml:space="preserve">w wykonaniu obowiązków gwarancyjnych -  w wysokości 0,2% wartości danej pozycji, której dotyczy </w:t>
      </w:r>
      <w:r w:rsidR="000115CE" w:rsidRPr="0030226D">
        <w:rPr>
          <w:rFonts w:ascii="Arial" w:hAnsi="Arial" w:cs="Arial"/>
          <w:sz w:val="22"/>
          <w:szCs w:val="22"/>
        </w:rPr>
        <w:t>zwłoka</w:t>
      </w:r>
      <w:r w:rsidRPr="0030226D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30226D">
        <w:rPr>
          <w:rFonts w:ascii="Arial" w:hAnsi="Arial" w:cs="Arial"/>
          <w:sz w:val="22"/>
          <w:szCs w:val="22"/>
        </w:rPr>
        <w:t xml:space="preserve">zwłoki </w:t>
      </w:r>
      <w:r w:rsidRPr="0030226D">
        <w:rPr>
          <w:rFonts w:ascii="Arial" w:hAnsi="Arial" w:cs="Arial"/>
          <w:sz w:val="22"/>
          <w:szCs w:val="22"/>
        </w:rPr>
        <w:t>licząc od terminu wskazanego zgodnie z § 5</w:t>
      </w:r>
      <w:r w:rsidR="009264D0">
        <w:rPr>
          <w:rFonts w:ascii="Arial" w:hAnsi="Arial" w:cs="Arial"/>
          <w:sz w:val="22"/>
          <w:szCs w:val="22"/>
        </w:rPr>
        <w:t xml:space="preserve"> ust.4</w:t>
      </w:r>
      <w:r w:rsidR="002E54CD" w:rsidRPr="0030226D">
        <w:rPr>
          <w:rFonts w:ascii="Arial" w:hAnsi="Arial" w:cs="Arial"/>
          <w:sz w:val="22"/>
          <w:szCs w:val="22"/>
        </w:rPr>
        <w:t>,</w:t>
      </w:r>
    </w:p>
    <w:p w14:paraId="3ED67565" w14:textId="77777777" w:rsidR="00A12E32" w:rsidRPr="0030226D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55C0E3E5" w:rsidR="00A12E32" w:rsidRPr="0030226D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3. Strony ustalają, że w razie naliczenia kar umownych zgodnie z ust. 1, Zamawiający </w:t>
      </w:r>
      <w:r w:rsidR="005945B0" w:rsidRPr="0030226D">
        <w:rPr>
          <w:rFonts w:ascii="Arial" w:hAnsi="Arial" w:cs="Arial"/>
          <w:sz w:val="22"/>
          <w:szCs w:val="22"/>
        </w:rPr>
        <w:t xml:space="preserve">ma prawo </w:t>
      </w:r>
      <w:r w:rsidRPr="0030226D">
        <w:rPr>
          <w:rFonts w:ascii="Arial" w:hAnsi="Arial" w:cs="Arial"/>
          <w:sz w:val="22"/>
          <w:szCs w:val="22"/>
        </w:rPr>
        <w:t>potrąci</w:t>
      </w:r>
      <w:r w:rsidR="005945B0" w:rsidRPr="0030226D">
        <w:rPr>
          <w:rFonts w:ascii="Arial" w:hAnsi="Arial" w:cs="Arial"/>
          <w:sz w:val="22"/>
          <w:szCs w:val="22"/>
        </w:rPr>
        <w:t>ć</w:t>
      </w:r>
      <w:r w:rsidRPr="0030226D">
        <w:rPr>
          <w:rFonts w:ascii="Arial" w:hAnsi="Arial" w:cs="Arial"/>
          <w:sz w:val="22"/>
          <w:szCs w:val="22"/>
        </w:rPr>
        <w:t xml:space="preserve"> je w pierwszej kolejności z należności Wykonawcy wynikającej z  wystawionej faktury.</w:t>
      </w:r>
    </w:p>
    <w:p w14:paraId="1B8A2BC1" w14:textId="2E3248DE" w:rsidR="002E54CD" w:rsidRPr="0030226D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4. Wysokość kary umownej naliczonej za zwłokę na podstawie ust. 1 pkt b) nie może przekroczyć 50% całkowitej wartości brutto umowy określonej w § 2, której dotyczy zwłoka.</w:t>
      </w:r>
    </w:p>
    <w:p w14:paraId="1B94F661" w14:textId="41A1CA7F" w:rsidR="002E54CD" w:rsidRPr="0030226D" w:rsidRDefault="002E54CD" w:rsidP="009264D0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5. Wysokość kary umownej naliczonej </w:t>
      </w:r>
      <w:r w:rsidR="004D7623" w:rsidRPr="0030226D">
        <w:rPr>
          <w:rFonts w:ascii="Arial" w:hAnsi="Arial" w:cs="Arial"/>
          <w:sz w:val="22"/>
          <w:szCs w:val="22"/>
        </w:rPr>
        <w:t xml:space="preserve">za zwłokę </w:t>
      </w:r>
      <w:r w:rsidRPr="0030226D">
        <w:rPr>
          <w:rFonts w:ascii="Arial" w:hAnsi="Arial" w:cs="Arial"/>
          <w:sz w:val="22"/>
          <w:szCs w:val="22"/>
        </w:rPr>
        <w:t xml:space="preserve">na podstawie ust. 1 pkt c) nie może przekroczyć 50% całkowitej wartości brutto umowy </w:t>
      </w:r>
      <w:r w:rsidR="004D7623" w:rsidRPr="0030226D">
        <w:rPr>
          <w:rFonts w:ascii="Arial" w:hAnsi="Arial" w:cs="Arial"/>
          <w:sz w:val="22"/>
          <w:szCs w:val="22"/>
        </w:rPr>
        <w:t>określonej w § 2</w:t>
      </w:r>
      <w:r w:rsidR="00133693">
        <w:rPr>
          <w:rFonts w:ascii="Arial" w:hAnsi="Arial" w:cs="Arial"/>
          <w:sz w:val="22"/>
          <w:szCs w:val="22"/>
        </w:rPr>
        <w:t>,</w:t>
      </w:r>
      <w:r w:rsidR="004D7623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>której dotyczy zwłoka.</w:t>
      </w:r>
    </w:p>
    <w:p w14:paraId="74BB2413" w14:textId="21D2840A" w:rsidR="00A12E32" w:rsidRPr="0030226D" w:rsidRDefault="009264D0" w:rsidP="0030226D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2E54CD" w:rsidRPr="0030226D">
        <w:rPr>
          <w:rFonts w:ascii="Arial" w:hAnsi="Arial" w:cs="Arial"/>
          <w:sz w:val="22"/>
          <w:szCs w:val="22"/>
        </w:rPr>
        <w:t>. 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>
        <w:rPr>
          <w:rFonts w:ascii="Arial" w:hAnsi="Arial" w:cs="Arial"/>
          <w:b/>
          <w:bCs/>
          <w:sz w:val="22"/>
          <w:szCs w:val="22"/>
        </w:rPr>
        <w:t>8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401968B3" w:rsidR="00FC29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29D274DE" w14:textId="09DA3A53" w:rsidR="00F434DB" w:rsidRDefault="00F434D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D90F3F0" w14:textId="31715C2E" w:rsidR="00F434DB" w:rsidRDefault="00F434DB" w:rsidP="00F434DB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</w:rPr>
      </w:pPr>
      <w:r w:rsidRPr="00F434DB">
        <w:rPr>
          <w:rFonts w:ascii="Arial" w:hAnsi="Arial" w:cs="Arial"/>
          <w:b/>
          <w:bCs/>
          <w:sz w:val="22"/>
        </w:rPr>
        <w:t>§ 9 POSTANOWIENIA DOTYCZĄCE PODWYKONAWCÓW</w:t>
      </w:r>
    </w:p>
    <w:p w14:paraId="64EA1B6A" w14:textId="77777777" w:rsidR="00F434DB" w:rsidRPr="00F434DB" w:rsidRDefault="00F434DB" w:rsidP="00F434DB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</w:rPr>
      </w:pPr>
    </w:p>
    <w:p w14:paraId="6FE92E87" w14:textId="77777777" w:rsidR="00F434DB" w:rsidRPr="00F434DB" w:rsidRDefault="00F434DB" w:rsidP="00F434DB">
      <w:pPr>
        <w:tabs>
          <w:tab w:val="left" w:pos="360"/>
        </w:tabs>
        <w:ind w:left="360" w:hanging="360"/>
        <w:jc w:val="both"/>
        <w:rPr>
          <w:rFonts w:ascii="Arial" w:hAnsi="Arial" w:cs="Arial"/>
          <w:sz w:val="22"/>
        </w:rPr>
      </w:pPr>
      <w:r w:rsidRPr="00F434DB">
        <w:rPr>
          <w:rFonts w:ascii="Arial" w:hAnsi="Arial" w:cs="Arial"/>
          <w:sz w:val="22"/>
        </w:rPr>
        <w:t>1.</w:t>
      </w:r>
      <w:r w:rsidRPr="00F434DB">
        <w:rPr>
          <w:rFonts w:ascii="Arial" w:hAnsi="Arial" w:cs="Arial"/>
          <w:sz w:val="22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5FAAD1EC" w14:textId="77777777" w:rsidR="00F434DB" w:rsidRPr="00F434DB" w:rsidRDefault="00F434DB" w:rsidP="00F434DB">
      <w:pPr>
        <w:tabs>
          <w:tab w:val="left" w:pos="360"/>
        </w:tabs>
        <w:ind w:left="360" w:hanging="360"/>
        <w:jc w:val="both"/>
        <w:rPr>
          <w:rFonts w:ascii="Arial" w:hAnsi="Arial" w:cs="Arial"/>
          <w:sz w:val="22"/>
        </w:rPr>
      </w:pPr>
      <w:r w:rsidRPr="00F434DB">
        <w:rPr>
          <w:rFonts w:ascii="Arial" w:hAnsi="Arial" w:cs="Arial"/>
          <w:sz w:val="22"/>
        </w:rPr>
        <w:t>2.</w:t>
      </w:r>
      <w:r w:rsidRPr="00F434DB">
        <w:rPr>
          <w:rFonts w:ascii="Arial" w:hAnsi="Arial" w:cs="Arial"/>
          <w:sz w:val="22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374445B1" w14:textId="77777777" w:rsidR="00F434DB" w:rsidRPr="00F434DB" w:rsidRDefault="00F434DB" w:rsidP="00F434DB">
      <w:pPr>
        <w:tabs>
          <w:tab w:val="left" w:pos="360"/>
        </w:tabs>
        <w:ind w:left="360" w:hanging="360"/>
        <w:jc w:val="both"/>
        <w:rPr>
          <w:rFonts w:ascii="Arial" w:hAnsi="Arial" w:cs="Arial"/>
          <w:sz w:val="22"/>
        </w:rPr>
      </w:pPr>
      <w:r w:rsidRPr="00F434DB">
        <w:rPr>
          <w:rFonts w:ascii="Arial" w:hAnsi="Arial" w:cs="Arial"/>
          <w:sz w:val="22"/>
        </w:rPr>
        <w:t>3.</w:t>
      </w:r>
      <w:r w:rsidRPr="00F434DB">
        <w:rPr>
          <w:rFonts w:ascii="Arial" w:hAnsi="Arial" w:cs="Arial"/>
          <w:sz w:val="22"/>
        </w:rPr>
        <w:tab/>
        <w:t xml:space="preserve">W przypadku rezygnacji z podwykonawcy o którym mowa w ust. 1 Wykonawca udowodni zamawiającemu przez przedłożenie odpowiednich dokumentów potwierdzających, iż </w:t>
      </w:r>
      <w:r w:rsidRPr="00F434DB">
        <w:rPr>
          <w:rFonts w:ascii="Arial" w:hAnsi="Arial" w:cs="Arial"/>
          <w:sz w:val="22"/>
        </w:rPr>
        <w:lastRenderedPageBreak/>
        <w:t>Wykonawca samodzielnie spełnia warunki udziału w postępowaniu, o których mowa w art. 124 Pzp w stopniu nie mniejszym niż podwykonawca, z którego usług zrezygnowano.</w:t>
      </w:r>
    </w:p>
    <w:p w14:paraId="62710568" w14:textId="77777777" w:rsidR="009264D0" w:rsidRPr="0030226D" w:rsidRDefault="009264D0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4FD5D66C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F434DB">
        <w:rPr>
          <w:rFonts w:ascii="Arial" w:hAnsi="Arial" w:cs="Arial"/>
          <w:b/>
          <w:bCs/>
          <w:sz w:val="22"/>
          <w:szCs w:val="22"/>
        </w:rPr>
        <w:t>10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30226D">
      <w:pPr>
        <w:numPr>
          <w:ilvl w:val="0"/>
          <w:numId w:val="3"/>
        </w:numPr>
        <w:spacing w:after="160" w:line="259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276541" w:rsidRDefault="003B7531">
      <w:pPr>
        <w:numPr>
          <w:ilvl w:val="0"/>
          <w:numId w:val="5"/>
        </w:numPr>
        <w:suppressAutoHyphens/>
        <w:spacing w:line="276" w:lineRule="auto"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276541">
        <w:rPr>
          <w:rFonts w:ascii="Arial" w:hAnsi="Arial" w:cs="Arial"/>
          <w:bCs/>
          <w:strike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276541" w:rsidRDefault="003B7531" w:rsidP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77777777" w:rsidR="003B7531" w:rsidRPr="00276541" w:rsidRDefault="003B7531">
      <w:pPr>
        <w:numPr>
          <w:ilvl w:val="0"/>
          <w:numId w:val="5"/>
        </w:numPr>
        <w:suppressAutoHyphens/>
        <w:spacing w:line="276" w:lineRule="auto"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 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30226D" w:rsidRDefault="0040170D" w:rsidP="0030226D">
      <w:pPr>
        <w:jc w:val="both"/>
        <w:rPr>
          <w:rFonts w:ascii="Arial" w:hAnsi="Arial" w:cs="Arial"/>
          <w:bCs/>
          <w:sz w:val="20"/>
        </w:rPr>
      </w:pPr>
    </w:p>
    <w:p w14:paraId="723FB15D" w14:textId="31923116" w:rsidR="002841B2" w:rsidRPr="002841B2" w:rsidRDefault="002841B2" w:rsidP="002841B2">
      <w:pPr>
        <w:numPr>
          <w:ilvl w:val="0"/>
          <w:numId w:val="5"/>
        </w:numPr>
        <w:jc w:val="both"/>
        <w:rPr>
          <w:rFonts w:ascii="Arial" w:hAnsi="Arial" w:cs="Arial"/>
          <w:sz w:val="22"/>
        </w:rPr>
      </w:pPr>
      <w:r w:rsidRPr="002841B2">
        <w:rPr>
          <w:rFonts w:ascii="Arial" w:hAnsi="Arial" w:cs="Arial"/>
          <w:sz w:val="22"/>
        </w:rPr>
        <w:t xml:space="preserve">zmiany podwykonawcy, o którym mowa w §  </w:t>
      </w:r>
      <w:r w:rsidR="009264D0">
        <w:rPr>
          <w:rFonts w:ascii="Arial" w:hAnsi="Arial" w:cs="Arial"/>
          <w:sz w:val="22"/>
        </w:rPr>
        <w:t>9</w:t>
      </w:r>
      <w:r w:rsidRPr="002841B2">
        <w:rPr>
          <w:rFonts w:ascii="Arial" w:hAnsi="Arial" w:cs="Arial"/>
          <w:sz w:val="22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108423BD" w14:textId="1DE839AD" w:rsidR="002841B2" w:rsidRPr="002841B2" w:rsidRDefault="002841B2" w:rsidP="002841B2">
      <w:pPr>
        <w:numPr>
          <w:ilvl w:val="0"/>
          <w:numId w:val="5"/>
        </w:numPr>
        <w:jc w:val="both"/>
        <w:rPr>
          <w:rFonts w:ascii="Arial" w:hAnsi="Arial" w:cs="Arial"/>
          <w:sz w:val="22"/>
        </w:rPr>
      </w:pPr>
      <w:r w:rsidRPr="002841B2">
        <w:rPr>
          <w:rFonts w:ascii="Arial" w:hAnsi="Arial" w:cs="Arial"/>
          <w:sz w:val="22"/>
        </w:rPr>
        <w:lastRenderedPageBreak/>
        <w:t xml:space="preserve">rezygnacji z podwykonawcy, o którym mowa w §  </w:t>
      </w:r>
      <w:r w:rsidR="009264D0">
        <w:rPr>
          <w:rFonts w:ascii="Arial" w:hAnsi="Arial" w:cs="Arial"/>
          <w:sz w:val="22"/>
        </w:rPr>
        <w:t>9</w:t>
      </w:r>
      <w:r w:rsidRPr="002841B2">
        <w:rPr>
          <w:rFonts w:ascii="Arial" w:hAnsi="Arial" w:cs="Arial"/>
          <w:sz w:val="22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39043A5C" w14:textId="77777777" w:rsidR="002841B2" w:rsidRPr="002841B2" w:rsidRDefault="002841B2" w:rsidP="002841B2">
      <w:pPr>
        <w:ind w:left="360"/>
        <w:jc w:val="both"/>
        <w:rPr>
          <w:rFonts w:ascii="Arial" w:hAnsi="Arial" w:cs="Arial"/>
          <w:bCs/>
        </w:rPr>
      </w:pPr>
    </w:p>
    <w:p w14:paraId="05BE79A5" w14:textId="044DD580" w:rsidR="000C75C0" w:rsidRPr="009C6A4C" w:rsidRDefault="000C75C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95ECFE9" w:rsidR="000C75C0" w:rsidRPr="009C6376" w:rsidRDefault="000C75C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47DAFF01" w14:textId="56F35834" w:rsidR="00E013B0" w:rsidRPr="0030226D" w:rsidRDefault="000C75C0" w:rsidP="0030226D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r w:rsidR="007632A3" w:rsidRPr="009C6A4C">
        <w:rPr>
          <w:rFonts w:ascii="Arial" w:hAnsi="Arial" w:cs="Arial"/>
        </w:rPr>
        <w:t>p.z.p.</w:t>
      </w:r>
    </w:p>
    <w:p w14:paraId="2F668707" w14:textId="24A53F7E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0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0B56F1E9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B7489C9" w14:textId="2F163F2E" w:rsid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1. </w:t>
      </w:r>
      <w:r w:rsidRPr="00D26F7E">
        <w:rPr>
          <w:rFonts w:ascii="Arial" w:hAnsi="Arial" w:cs="Arial"/>
          <w:bCs/>
          <w:sz w:val="22"/>
          <w:szCs w:val="22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5945B0">
        <w:rPr>
          <w:rFonts w:ascii="Arial" w:hAnsi="Arial" w:cs="Arial"/>
          <w:bCs/>
          <w:sz w:val="22"/>
          <w:szCs w:val="22"/>
        </w:rPr>
        <w:t>podstawowemu</w:t>
      </w:r>
      <w:r w:rsidR="005945B0" w:rsidRPr="00D26F7E">
        <w:rPr>
          <w:rFonts w:ascii="Arial" w:hAnsi="Arial" w:cs="Arial"/>
          <w:bCs/>
          <w:sz w:val="22"/>
          <w:szCs w:val="22"/>
        </w:rPr>
        <w:t xml:space="preserve"> </w:t>
      </w:r>
      <w:r w:rsidRPr="00D26F7E">
        <w:rPr>
          <w:rFonts w:ascii="Arial" w:hAnsi="Arial" w:cs="Arial"/>
          <w:bCs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6F0B35B3" w14:textId="2575CACF" w:rsidR="00D26F7E" w:rsidRDefault="00FC295C" w:rsidP="00D766BB">
      <w:pPr>
        <w:tabs>
          <w:tab w:val="left" w:pos="284"/>
        </w:tabs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25FF1218" w14:textId="2E79FE13" w:rsidR="00D26F7E" w:rsidRPr="0030226D" w:rsidRDefault="00D26F7E" w:rsidP="00765011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2.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Zamawiającemu przysługuje prawo odstąpienia </w:t>
      </w:r>
      <w:r w:rsidRPr="0030226D">
        <w:rPr>
          <w:rFonts w:ascii="Arial" w:hAnsi="Arial" w:cs="Arial"/>
          <w:bCs/>
          <w:sz w:val="22"/>
          <w:szCs w:val="22"/>
        </w:rPr>
        <w:t>od umowy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Pr="0030226D">
        <w:rPr>
          <w:rFonts w:ascii="Arial" w:hAnsi="Arial" w:cs="Arial"/>
          <w:bCs/>
          <w:sz w:val="22"/>
          <w:szCs w:val="22"/>
        </w:rPr>
        <w:t xml:space="preserve"> </w:t>
      </w:r>
      <w:r w:rsidR="008971AC" w:rsidRPr="0030226D">
        <w:rPr>
          <w:rFonts w:ascii="Arial" w:hAnsi="Arial" w:cs="Arial"/>
          <w:bCs/>
          <w:sz w:val="22"/>
          <w:szCs w:val="22"/>
        </w:rPr>
        <w:t xml:space="preserve">(w terminie do dnia upływu 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najdłuższego </w:t>
      </w:r>
      <w:r w:rsidR="008971AC" w:rsidRPr="0030226D">
        <w:rPr>
          <w:rFonts w:ascii="Arial" w:hAnsi="Arial" w:cs="Arial"/>
          <w:bCs/>
          <w:sz w:val="22"/>
          <w:szCs w:val="22"/>
        </w:rPr>
        <w:t>okresu gwarancji, wskazanego w § 5 ust. 1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 lub § 6 ust. 1</w:t>
      </w:r>
      <w:r w:rsidR="008971AC" w:rsidRPr="0030226D">
        <w:rPr>
          <w:rFonts w:ascii="Arial" w:hAnsi="Arial" w:cs="Arial"/>
          <w:bCs/>
          <w:sz w:val="22"/>
          <w:szCs w:val="22"/>
        </w:rPr>
        <w:t xml:space="preserve">, chyba że uległ on wydłużeniu to do dnia upływu tego wydłużonego okresu) </w:t>
      </w:r>
      <w:r w:rsidRPr="0030226D">
        <w:rPr>
          <w:rFonts w:ascii="Arial" w:hAnsi="Arial" w:cs="Arial"/>
          <w:bCs/>
          <w:sz w:val="22"/>
          <w:szCs w:val="22"/>
        </w:rPr>
        <w:t xml:space="preserve">w przypadku gdy: </w:t>
      </w:r>
    </w:p>
    <w:p w14:paraId="4565F883" w14:textId="46FCEF4A" w:rsidR="00D26F7E" w:rsidRPr="00D26F7E" w:rsidRDefault="00D26F7E" w:rsidP="00D26F7E">
      <w:pPr>
        <w:tabs>
          <w:tab w:val="left" w:pos="284"/>
        </w:tabs>
        <w:ind w:left="708" w:right="-1" w:hanging="1132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ab/>
        <w:t>a)</w:t>
      </w:r>
      <w:r w:rsidRPr="0030226D">
        <w:rPr>
          <w:rFonts w:ascii="Arial" w:hAnsi="Arial" w:cs="Arial"/>
          <w:bCs/>
          <w:sz w:val="22"/>
          <w:szCs w:val="22"/>
        </w:rPr>
        <w:tab/>
        <w:t>Wykonawca nie rozpoczął realizacji przedmiotu umowy</w:t>
      </w:r>
      <w:r w:rsidR="004D7623" w:rsidRPr="0030226D">
        <w:rPr>
          <w:rFonts w:ascii="Arial" w:hAnsi="Arial" w:cs="Arial"/>
          <w:bCs/>
          <w:sz w:val="22"/>
          <w:szCs w:val="22"/>
        </w:rPr>
        <w:t xml:space="preserve"> odnośnie danej Części</w:t>
      </w:r>
      <w:r w:rsidRPr="0030226D">
        <w:rPr>
          <w:rFonts w:ascii="Arial" w:hAnsi="Arial" w:cs="Arial"/>
          <w:bCs/>
          <w:sz w:val="22"/>
          <w:szCs w:val="22"/>
        </w:rPr>
        <w:t xml:space="preserve"> lub </w:t>
      </w:r>
      <w:r w:rsidR="005945B0">
        <w:rPr>
          <w:rFonts w:ascii="Arial" w:hAnsi="Arial" w:cs="Arial"/>
          <w:bCs/>
          <w:sz w:val="22"/>
          <w:szCs w:val="22"/>
        </w:rPr>
        <w:t xml:space="preserve">jest w zwłoce </w:t>
      </w:r>
      <w:r w:rsidRPr="00D26F7E">
        <w:rPr>
          <w:rFonts w:ascii="Arial" w:hAnsi="Arial" w:cs="Arial"/>
          <w:bCs/>
          <w:sz w:val="22"/>
          <w:szCs w:val="22"/>
        </w:rPr>
        <w:t xml:space="preserve">tak dalece, że nie jest prawdopodobne, aby został on zrealizowany zgodnie z postanowieniami umowy i w ustalonym terminie; </w:t>
      </w:r>
    </w:p>
    <w:p w14:paraId="73FB929A" w14:textId="05796478" w:rsidR="00D26F7E" w:rsidRPr="00D26F7E" w:rsidRDefault="00D26F7E" w:rsidP="00D26F7E">
      <w:pPr>
        <w:tabs>
          <w:tab w:val="left" w:pos="851"/>
        </w:tabs>
        <w:ind w:left="708" w:right="-1" w:hanging="42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b)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Wykonawca realizuje przedmiot umowy w sposób niezgodny z postanowieniami umowy. </w:t>
      </w:r>
    </w:p>
    <w:p w14:paraId="1534160F" w14:textId="77777777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3.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3CD293C6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4.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  <w:sz w:val="22"/>
          <w:szCs w:val="22"/>
        </w:rPr>
        <w:t>zwłoki</w:t>
      </w:r>
      <w:r w:rsidR="005945B0" w:rsidRPr="00D26F7E">
        <w:rPr>
          <w:rFonts w:ascii="Arial" w:hAnsi="Arial" w:cs="Arial"/>
          <w:bCs/>
          <w:sz w:val="22"/>
          <w:szCs w:val="22"/>
        </w:rPr>
        <w:t xml:space="preserve"> </w:t>
      </w:r>
      <w:r w:rsidRPr="00D26F7E">
        <w:rPr>
          <w:rFonts w:ascii="Arial" w:hAnsi="Arial" w:cs="Arial"/>
          <w:bCs/>
          <w:sz w:val="22"/>
          <w:szCs w:val="22"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57BD83C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5.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Zamawiający może odstąpić od umowy w przypadku, gdy dokonano zmiany niniejszej umowy z naruszeniem art. 454 i 455 </w:t>
      </w:r>
      <w:r w:rsidR="007632A3">
        <w:rPr>
          <w:rFonts w:ascii="Arial" w:hAnsi="Arial" w:cs="Arial"/>
          <w:bCs/>
          <w:sz w:val="22"/>
          <w:szCs w:val="22"/>
        </w:rPr>
        <w:t>p.z.p.</w:t>
      </w:r>
      <w:r w:rsidRPr="00D26F7E">
        <w:rPr>
          <w:rFonts w:ascii="Arial" w:hAnsi="Arial" w:cs="Arial"/>
          <w:bCs/>
          <w:sz w:val="22"/>
          <w:szCs w:val="22"/>
        </w:rPr>
        <w:t>, w zakresie dotyczącym tej części umowy, której zmiana dotyczy.</w:t>
      </w:r>
    </w:p>
    <w:p w14:paraId="60AAC5C0" w14:textId="1678CDD9" w:rsidR="00D26F7E" w:rsidRPr="0057304D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6.</w:t>
      </w:r>
      <w:r w:rsidRPr="00D26F7E">
        <w:rPr>
          <w:rFonts w:ascii="Arial" w:hAnsi="Arial" w:cs="Arial"/>
          <w:bCs/>
          <w:sz w:val="22"/>
          <w:szCs w:val="22"/>
        </w:rPr>
        <w:tab/>
        <w:t>Powyższe postanowienia nie uchybiają uprawnieniu do odstąpienia od umowy na podstawie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0A8C8E83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5945B0">
        <w:rPr>
          <w:rFonts w:ascii="Arial" w:hAnsi="Arial" w:cs="Arial"/>
        </w:rPr>
        <w:t xml:space="preserve">t.j.: </w:t>
      </w:r>
      <w:r w:rsidRPr="00096057">
        <w:rPr>
          <w:rFonts w:ascii="Arial" w:hAnsi="Arial" w:cs="Arial"/>
        </w:rPr>
        <w:t xml:space="preserve">Dz. U. z </w:t>
      </w:r>
      <w:r w:rsidR="005945B0">
        <w:rPr>
          <w:rFonts w:ascii="Arial" w:hAnsi="Arial" w:cs="Arial"/>
        </w:rPr>
        <w:t>2019</w:t>
      </w:r>
      <w:r w:rsidR="005945B0" w:rsidRPr="00096057">
        <w:rPr>
          <w:rFonts w:ascii="Arial" w:hAnsi="Arial" w:cs="Arial"/>
        </w:rPr>
        <w:t xml:space="preserve"> </w:t>
      </w:r>
      <w:r w:rsidRPr="00096057">
        <w:rPr>
          <w:rFonts w:ascii="Arial" w:hAnsi="Arial" w:cs="Arial"/>
        </w:rPr>
        <w:t>r. poz.</w:t>
      </w:r>
      <w:r w:rsidR="005945B0">
        <w:rPr>
          <w:rFonts w:ascii="Arial" w:hAnsi="Arial" w:cs="Arial"/>
        </w:rPr>
        <w:t>1781</w:t>
      </w:r>
      <w:r w:rsidRPr="00096057">
        <w:rPr>
          <w:rFonts w:ascii="Arial" w:hAnsi="Arial" w:cs="Arial"/>
        </w:rPr>
        <w:t>) lub innymi przepisami prawa polskiego.</w:t>
      </w:r>
    </w:p>
    <w:p w14:paraId="1049431D" w14:textId="77777777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77777777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77777777" w:rsidR="00167A2B" w:rsidRDefault="00096057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4D43EBE4" w:rsidR="00FC295C" w:rsidRPr="0057304D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1. W sprawach nie uregulowanych niniejszą umową stosuje się przepisy ustawy z dnia 23 kwietnia 1964 r. - Kodeks Cywilny, jeżeli przepisy </w:t>
      </w:r>
      <w:r w:rsidR="007632A3">
        <w:rPr>
          <w:rFonts w:ascii="Arial" w:hAnsi="Arial" w:cs="Arial"/>
          <w:sz w:val="22"/>
          <w:szCs w:val="22"/>
        </w:rPr>
        <w:t>p.z.p.</w:t>
      </w:r>
      <w:r w:rsidRPr="0057304D">
        <w:rPr>
          <w:rFonts w:ascii="Arial" w:hAnsi="Arial" w:cs="Arial"/>
          <w:sz w:val="22"/>
          <w:szCs w:val="22"/>
        </w:rPr>
        <w:t xml:space="preserve"> nie stanowią inaczej.</w:t>
      </w:r>
    </w:p>
    <w:p w14:paraId="2B2639A7" w14:textId="516365BD" w:rsidR="00FC295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2. </w:t>
      </w:r>
      <w:r w:rsidRPr="0057304D">
        <w:rPr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 xml:space="preserve">Wszelkie spory wynikające z umowy lub w związku z nią, a które nie mogą być załatwione </w:t>
      </w:r>
      <w:r w:rsidRPr="0057304D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57304D">
        <w:rPr>
          <w:rFonts w:ascii="Arial" w:hAnsi="Arial" w:cs="Arial"/>
          <w:b/>
          <w:sz w:val="22"/>
          <w:szCs w:val="22"/>
        </w:rPr>
        <w:t xml:space="preserve">  </w:t>
      </w:r>
    </w:p>
    <w:p w14:paraId="0BBE6966" w14:textId="61EFC377" w:rsidR="005B200C" w:rsidRPr="005B200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B200C">
        <w:rPr>
          <w:rFonts w:ascii="Arial" w:hAnsi="Arial" w:cs="Arial"/>
          <w:sz w:val="22"/>
          <w:szCs w:val="22"/>
        </w:rPr>
        <w:t xml:space="preserve">3. W przypadku wyboru oferty Wykonawców, którzy wspólnie ubiegają się  o udzielenie zamówienia: </w:t>
      </w:r>
    </w:p>
    <w:p w14:paraId="6D42F792" w14:textId="462A8638" w:rsidR="005B200C" w:rsidRPr="005B200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5B200C">
        <w:rPr>
          <w:rFonts w:ascii="Arial" w:hAnsi="Arial" w:cs="Arial"/>
          <w:sz w:val="22"/>
          <w:szCs w:val="22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umowy.( jeżeli Zamawiający wymagał wniesienia zabezpieczenia w SWZ) . Zamawiający ma prawo żądać przed zawarciem umowy kopii umowy regulującej  współpracę tych Wykonawców.</w:t>
      </w:r>
    </w:p>
    <w:p w14:paraId="44597638" w14:textId="4D2E8A5B" w:rsidR="005B200C" w:rsidRPr="005B200C" w:rsidRDefault="005B200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B200C">
        <w:rPr>
          <w:rFonts w:ascii="Arial" w:hAnsi="Arial" w:cs="Arial"/>
          <w:sz w:val="22"/>
          <w:szCs w:val="22"/>
        </w:rPr>
        <w:t>4.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B200C">
        <w:rPr>
          <w:rFonts w:ascii="Arial" w:hAnsi="Arial" w:cs="Arial"/>
          <w:sz w:val="22"/>
          <w:szCs w:val="22"/>
        </w:rPr>
        <w:t>Strony zgodnie postanawiają, że ogólne warunki umów (OWU) stosowane przez Wykonawcę nie mają zastosowania do niniejszej umowy.</w:t>
      </w:r>
    </w:p>
    <w:p w14:paraId="747E914F" w14:textId="086C4051" w:rsidR="00FC295C" w:rsidRPr="0057304D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FC295C" w:rsidRPr="0057304D">
        <w:rPr>
          <w:rFonts w:ascii="Arial" w:hAnsi="Arial" w:cs="Arial"/>
          <w:sz w:val="22"/>
          <w:szCs w:val="22"/>
        </w:rPr>
        <w:t xml:space="preserve">.  </w:t>
      </w:r>
      <w:r w:rsidR="00FC295C" w:rsidRPr="0057304D">
        <w:rPr>
          <w:rFonts w:ascii="Arial" w:hAnsi="Arial" w:cs="Arial"/>
          <w:bCs/>
          <w:sz w:val="22"/>
          <w:szCs w:val="22"/>
        </w:rPr>
        <w:t>Umowę sporządzono w 2 egzemplarzach, po jednym dla każdej ze stron.</w:t>
      </w:r>
    </w:p>
    <w:p w14:paraId="36997524" w14:textId="4A7A146A" w:rsidR="00FC295C" w:rsidRPr="0057304D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FC295C" w:rsidRPr="0057304D">
        <w:rPr>
          <w:rFonts w:ascii="Arial" w:hAnsi="Arial" w:cs="Arial"/>
          <w:bCs/>
          <w:sz w:val="22"/>
          <w:szCs w:val="22"/>
        </w:rPr>
        <w:t>.  Wymienion</w:t>
      </w:r>
      <w:r w:rsidR="00F23E8D" w:rsidRPr="0057304D">
        <w:rPr>
          <w:rFonts w:ascii="Arial" w:hAnsi="Arial" w:cs="Arial"/>
          <w:bCs/>
          <w:sz w:val="22"/>
          <w:szCs w:val="22"/>
        </w:rPr>
        <w:t>e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 w umowie załącznik</w:t>
      </w:r>
      <w:r w:rsidR="00F23E8D" w:rsidRPr="0057304D">
        <w:rPr>
          <w:rFonts w:ascii="Arial" w:hAnsi="Arial" w:cs="Arial"/>
          <w:bCs/>
          <w:sz w:val="22"/>
          <w:szCs w:val="22"/>
        </w:rPr>
        <w:t>i</w:t>
      </w:r>
      <w:r w:rsidR="00167A2B" w:rsidRPr="0057304D">
        <w:rPr>
          <w:rFonts w:ascii="Arial" w:hAnsi="Arial" w:cs="Arial"/>
          <w:bCs/>
          <w:sz w:val="22"/>
          <w:szCs w:val="22"/>
        </w:rPr>
        <w:t xml:space="preserve"> </w:t>
      </w:r>
      <w:r w:rsidR="00FC295C" w:rsidRPr="0057304D">
        <w:rPr>
          <w:rFonts w:ascii="Arial" w:hAnsi="Arial" w:cs="Arial"/>
          <w:bCs/>
          <w:sz w:val="22"/>
          <w:szCs w:val="22"/>
        </w:rPr>
        <w:t>stanowi</w:t>
      </w:r>
      <w:r w:rsidR="00F23E8D" w:rsidRPr="0057304D">
        <w:rPr>
          <w:rFonts w:ascii="Arial" w:hAnsi="Arial" w:cs="Arial"/>
          <w:bCs/>
          <w:sz w:val="22"/>
          <w:szCs w:val="22"/>
        </w:rPr>
        <w:t>ą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 integralną część umowy</w:t>
      </w:r>
      <w:r w:rsidR="00F23E8D" w:rsidRPr="0057304D">
        <w:rPr>
          <w:rFonts w:ascii="Arial" w:hAnsi="Arial" w:cs="Arial"/>
          <w:bCs/>
          <w:sz w:val="22"/>
          <w:szCs w:val="22"/>
        </w:rPr>
        <w:t>.</w:t>
      </w:r>
    </w:p>
    <w:p w14:paraId="6B907770" w14:textId="77777777" w:rsidR="005945B0" w:rsidRDefault="005B200C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FC295C" w:rsidRPr="0057304D">
        <w:rPr>
          <w:rFonts w:ascii="Arial" w:hAnsi="Arial" w:cs="Arial"/>
          <w:bCs/>
          <w:sz w:val="22"/>
          <w:szCs w:val="22"/>
        </w:rPr>
        <w:t>.  Umowa wchodzi w życie z datą jej zawarcia.</w:t>
      </w:r>
    </w:p>
    <w:p w14:paraId="1A346C10" w14:textId="725F7E2D" w:rsidR="005945B0" w:rsidRPr="005945B0" w:rsidRDefault="005945B0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8. </w:t>
      </w:r>
      <w:r w:rsidRPr="005945B0">
        <w:rPr>
          <w:rFonts w:ascii="Arial" w:hAnsi="Arial" w:cs="Arial"/>
          <w:bCs/>
          <w:szCs w:val="22"/>
        </w:rPr>
        <w:tab/>
      </w:r>
      <w:r w:rsidRPr="005945B0">
        <w:rPr>
          <w:rFonts w:ascii="Arial" w:hAnsi="Arial" w:cs="Arial"/>
          <w:sz w:val="22"/>
        </w:rPr>
        <w:t>Niniejsza umowa zastępuje wszelkie dotychczasowe ustalenia i propozycje stron w zakresie objętym jej treścią.</w:t>
      </w:r>
    </w:p>
    <w:p w14:paraId="6A780A6A" w14:textId="77777777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661C4573" w:rsidR="003714FB" w:rsidRPr="005867BC" w:rsidRDefault="003839CF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 </w:t>
      </w:r>
      <w:r w:rsidR="00887DD0" w:rsidRPr="005867BC">
        <w:rPr>
          <w:rFonts w:ascii="Arial" w:hAnsi="Arial" w:cs="Arial"/>
          <w:b/>
          <w:sz w:val="22"/>
          <w:szCs w:val="20"/>
        </w:rPr>
        <w:t xml:space="preserve">  WYKONAWCA                                                                 ZAMAWIAJĄCY</w:t>
      </w:r>
    </w:p>
    <w:sectPr w:rsidR="003714FB" w:rsidRPr="005867B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8E786A" w16cid:durableId="2BC70C98"/>
  <w16cid:commentId w16cid:paraId="4D2E140D" w16cid:durableId="2BD6FDC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760962" w14:textId="77777777" w:rsidR="00BB0A83" w:rsidRDefault="00BB0A83">
      <w:r>
        <w:separator/>
      </w:r>
    </w:p>
  </w:endnote>
  <w:endnote w:type="continuationSeparator" w:id="0">
    <w:p w14:paraId="3BDE43BB" w14:textId="77777777" w:rsidR="00BB0A83" w:rsidRDefault="00BB0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512D18" w14:textId="77777777" w:rsidR="00BB0A83" w:rsidRDefault="00BB0A83">
      <w:r>
        <w:separator/>
      </w:r>
    </w:p>
  </w:footnote>
  <w:footnote w:type="continuationSeparator" w:id="0">
    <w:p w14:paraId="02DF6685" w14:textId="77777777" w:rsidR="00BB0A83" w:rsidRDefault="00BB0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800AE" w14:textId="70EBC89F" w:rsidR="007F11FD" w:rsidRDefault="007F11FD">
    <w:pPr>
      <w:pStyle w:val="Nagwek"/>
    </w:pPr>
    <w:r>
      <w:t>Z</w:t>
    </w:r>
    <w:r w:rsidR="00F434DB">
      <w:t>P3/4736</w:t>
    </w:r>
    <w:r w:rsidR="002A6682">
      <w:t>/2</w:t>
    </w:r>
    <w:r w:rsidR="00F434DB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 w:numId="8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0DA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38E2"/>
    <w:rsid w:val="000D4683"/>
    <w:rsid w:val="000E0659"/>
    <w:rsid w:val="000E0A24"/>
    <w:rsid w:val="000E1D56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021B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1B2"/>
    <w:rsid w:val="0028475B"/>
    <w:rsid w:val="0028526F"/>
    <w:rsid w:val="00285F94"/>
    <w:rsid w:val="0028694B"/>
    <w:rsid w:val="00286B5F"/>
    <w:rsid w:val="00286D90"/>
    <w:rsid w:val="00287108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39CF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0DE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3F1F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1D24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5E4B"/>
    <w:rsid w:val="00740556"/>
    <w:rsid w:val="0074226B"/>
    <w:rsid w:val="0074234C"/>
    <w:rsid w:val="00743BA6"/>
    <w:rsid w:val="007440F2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040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4D0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1C53"/>
    <w:rsid w:val="00A62671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E1099"/>
    <w:rsid w:val="00AE1C15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A7432"/>
    <w:rsid w:val="00BB04FA"/>
    <w:rsid w:val="00BB0A83"/>
    <w:rsid w:val="00BB0FAF"/>
    <w:rsid w:val="00BB107C"/>
    <w:rsid w:val="00BB2C57"/>
    <w:rsid w:val="00BB64AC"/>
    <w:rsid w:val="00BB7027"/>
    <w:rsid w:val="00BC100E"/>
    <w:rsid w:val="00BC10A4"/>
    <w:rsid w:val="00BC12C1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4921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5DE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4DB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32CA9-0B62-41CD-959A-34CF020DC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3009</Words>
  <Characters>18948</Characters>
  <Application>Microsoft Office Word</Application>
  <DocSecurity>0</DocSecurity>
  <Lines>157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Siemińska-Lińska</cp:lastModifiedBy>
  <cp:revision>3</cp:revision>
  <cp:lastPrinted>2024-02-29T11:29:00Z</cp:lastPrinted>
  <dcterms:created xsi:type="dcterms:W3CDTF">2025-05-20T11:53:00Z</dcterms:created>
  <dcterms:modified xsi:type="dcterms:W3CDTF">2025-05-20T11:54:00Z</dcterms:modified>
</cp:coreProperties>
</file>