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520724E7" w14:textId="77777777" w:rsidR="00425BB9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3234253" w14:textId="602DA45B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47765D35" w:rsidR="00C23857" w:rsidRPr="00D307CF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425BB9" w:rsidRPr="00425BB9">
        <w:rPr>
          <w:rFonts w:cs="Arial"/>
          <w:bCs/>
          <w:sz w:val="22"/>
          <w:szCs w:val="22"/>
        </w:rPr>
        <w:t>i montaż urządzeń w zakresie zmodernizowania i rozbudowy pracowni do nauki tłumaczeń symultanicznych</w:t>
      </w:r>
      <w:r w:rsidR="00425BB9">
        <w:rPr>
          <w:rFonts w:cs="Arial"/>
          <w:bCs/>
          <w:sz w:val="22"/>
          <w:szCs w:val="22"/>
        </w:rPr>
        <w:t>,</w:t>
      </w:r>
      <w:r w:rsidR="00D307CF">
        <w:rPr>
          <w:rFonts w:cs="Arial"/>
          <w:bCs/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425BB9">
        <w:rPr>
          <w:rFonts w:cs="Arial"/>
          <w:sz w:val="22"/>
          <w:szCs w:val="22"/>
        </w:rPr>
        <w:t>4487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="00105AC4">
        <w:rPr>
          <w:rFonts w:cs="Arial"/>
          <w:sz w:val="22"/>
          <w:szCs w:val="22"/>
        </w:rPr>
        <w:t>,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5A35D907" w14:textId="1147FE6C" w:rsidR="00425BB9" w:rsidRPr="00425BB9" w:rsidRDefault="00D66914" w:rsidP="00267651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425BB9">
        <w:rPr>
          <w:rFonts w:ascii="Arial" w:hAnsi="Arial" w:cs="Arial"/>
          <w:b/>
          <w:sz w:val="22"/>
          <w:szCs w:val="22"/>
        </w:rPr>
        <w:t>7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425BB9">
        <w:rPr>
          <w:rFonts w:ascii="Arial" w:hAnsi="Arial" w:cs="Arial"/>
          <w:b/>
          <w:sz w:val="22"/>
          <w:szCs w:val="22"/>
          <w:lang w:eastAsia="zh-CN"/>
        </w:rPr>
        <w:t>10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  <w:r w:rsidR="00425BB9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425BB9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425BB9" w:rsidRPr="00FF69D7">
        <w:rPr>
          <w:rFonts w:ascii="Arial" w:hAnsi="Arial" w:cs="Arial"/>
          <w:sz w:val="20"/>
          <w:szCs w:val="20"/>
        </w:rPr>
        <w:t>. z 202</w:t>
      </w:r>
      <w:r w:rsidR="00425BB9">
        <w:rPr>
          <w:rFonts w:ascii="Arial" w:hAnsi="Arial" w:cs="Arial"/>
          <w:sz w:val="20"/>
          <w:szCs w:val="20"/>
        </w:rPr>
        <w:t>4</w:t>
      </w:r>
      <w:r w:rsidR="00425BB9" w:rsidRPr="00FF69D7">
        <w:rPr>
          <w:rFonts w:ascii="Arial" w:hAnsi="Arial" w:cs="Arial"/>
          <w:sz w:val="20"/>
          <w:szCs w:val="20"/>
        </w:rPr>
        <w:t xml:space="preserve"> r. poz. </w:t>
      </w:r>
      <w:r w:rsidR="00425BB9">
        <w:rPr>
          <w:rFonts w:ascii="Arial" w:hAnsi="Arial" w:cs="Arial"/>
          <w:sz w:val="20"/>
          <w:szCs w:val="20"/>
        </w:rPr>
        <w:t>361</w:t>
      </w:r>
      <w:r w:rsidR="00425BB9" w:rsidRPr="00FF69D7">
        <w:rPr>
          <w:rFonts w:ascii="Arial" w:hAnsi="Arial" w:cs="Arial"/>
          <w:sz w:val="20"/>
          <w:szCs w:val="20"/>
        </w:rPr>
        <w:t>)</w:t>
      </w:r>
    </w:p>
    <w:p w14:paraId="5ED3CBF1" w14:textId="77777777" w:rsidR="00425BB9" w:rsidRDefault="00425BB9" w:rsidP="00425BB9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E43B3B0" w14:textId="417F4B62" w:rsidR="00425BB9" w:rsidRPr="001A7118" w:rsidRDefault="00425BB9" w:rsidP="00425BB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10 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65170A9" w14:textId="77777777" w:rsidR="00425BB9" w:rsidRDefault="00425BB9" w:rsidP="00425BB9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66D3A353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25BB9">
      <w:rPr>
        <w:rFonts w:ascii="Arial" w:hAnsi="Arial" w:cs="Arial"/>
        <w:i/>
        <w:sz w:val="20"/>
      </w:rPr>
      <w:t>4487</w:t>
    </w:r>
    <w:r>
      <w:rPr>
        <w:rFonts w:ascii="Arial" w:hAnsi="Arial" w:cs="Arial"/>
        <w:i/>
        <w:sz w:val="20"/>
      </w:rPr>
      <w:t>/2</w:t>
    </w:r>
    <w:r w:rsidR="00852FBB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5AC4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67651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A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BB9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4D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5A63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6B27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C32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07CF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955</Words>
  <Characters>6930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4</cp:revision>
  <cp:lastPrinted>2025-02-19T08:26:00Z</cp:lastPrinted>
  <dcterms:created xsi:type="dcterms:W3CDTF">2025-05-26T10:25:00Z</dcterms:created>
  <dcterms:modified xsi:type="dcterms:W3CDTF">2025-05-28T09:31:00Z</dcterms:modified>
</cp:coreProperties>
</file>