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583E5F" w:rsidP="004028E0">
      <w:pPr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4028E0" w:rsidRPr="004028E0" w:rsidRDefault="00005428" w:rsidP="004028E0">
      <w:pPr>
        <w:jc w:val="both"/>
        <w:rPr>
          <w:rFonts w:ascii="Arial" w:hAnsi="Arial" w:cs="Arial"/>
          <w:b/>
          <w:bCs/>
        </w:rPr>
      </w:pPr>
      <w:r w:rsidRPr="00276DA9">
        <w:rPr>
          <w:rFonts w:ascii="Arial" w:hAnsi="Arial" w:cs="Arial"/>
        </w:rPr>
        <w:t xml:space="preserve">W związku z ogłoszeniem przetargu nieograniczonego </w:t>
      </w:r>
      <w:r w:rsidRPr="004028E0">
        <w:rPr>
          <w:rFonts w:ascii="Arial" w:hAnsi="Arial" w:cs="Arial"/>
          <w:b/>
        </w:rPr>
        <w:t>na</w:t>
      </w:r>
      <w:r w:rsidR="001E6D11" w:rsidRPr="004028E0">
        <w:rPr>
          <w:rFonts w:ascii="Arial" w:hAnsi="Arial" w:cs="Arial"/>
          <w:b/>
          <w:bCs/>
        </w:rPr>
        <w:t xml:space="preserve"> </w:t>
      </w:r>
      <w:r w:rsidR="004028E0" w:rsidRPr="004028E0">
        <w:rPr>
          <w:rFonts w:ascii="Arial" w:hAnsi="Arial" w:cs="Arial"/>
          <w:b/>
          <w:bCs/>
        </w:rPr>
        <w:t xml:space="preserve">dostawa sprzętu komputerowego dla jednostek Uniwersytetu im. Adama Mickiewicza w Poznaniu – przedmiot zamówienia został podzielony na </w:t>
      </w:r>
      <w:r w:rsidR="00A563D3">
        <w:rPr>
          <w:rFonts w:ascii="Arial" w:hAnsi="Arial" w:cs="Arial"/>
          <w:b/>
          <w:bCs/>
        </w:rPr>
        <w:t>4</w:t>
      </w:r>
      <w:r w:rsidR="004028E0" w:rsidRPr="004028E0">
        <w:rPr>
          <w:rFonts w:ascii="Arial" w:hAnsi="Arial" w:cs="Arial"/>
          <w:b/>
          <w:bCs/>
        </w:rPr>
        <w:t xml:space="preserve"> części:</w:t>
      </w:r>
    </w:p>
    <w:p w:rsidR="004028E0" w:rsidRPr="004028E0" w:rsidRDefault="004028E0" w:rsidP="004028E0">
      <w:pPr>
        <w:jc w:val="both"/>
        <w:rPr>
          <w:rFonts w:ascii="Arial" w:hAnsi="Arial" w:cs="Arial"/>
          <w:bCs/>
        </w:rPr>
      </w:pPr>
    </w:p>
    <w:p w:rsidR="000B06CD" w:rsidRDefault="00F3050F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  <w:r w:rsidRPr="000B06CD">
        <w:rPr>
          <w:rFonts w:ascii="Arial" w:hAnsi="Arial" w:cs="Arial"/>
          <w:b/>
          <w:bCs/>
          <w:iCs/>
          <w:szCs w:val="22"/>
          <w:u w:val="single"/>
        </w:rPr>
        <w:t xml:space="preserve">część 1: </w:t>
      </w:r>
    </w:p>
    <w:p w:rsidR="00746AA8" w:rsidRPr="000B06CD" w:rsidRDefault="00746AA8" w:rsidP="000B06CD">
      <w:pPr>
        <w:jc w:val="center"/>
        <w:rPr>
          <w:rFonts w:ascii="Arial" w:hAnsi="Arial" w:cs="Arial"/>
          <w:b/>
          <w:bCs/>
          <w:iCs/>
          <w:szCs w:val="22"/>
          <w:u w:val="single"/>
        </w:rPr>
      </w:pPr>
    </w:p>
    <w:p w:rsidR="00A563D3" w:rsidRPr="00A563D3" w:rsidRDefault="00A563D3" w:rsidP="00A563D3">
      <w:pPr>
        <w:jc w:val="center"/>
        <w:rPr>
          <w:rFonts w:ascii="Arial" w:hAnsi="Arial" w:cs="Arial"/>
          <w:b/>
          <w:bCs/>
          <w:iCs/>
        </w:rPr>
      </w:pPr>
      <w:r w:rsidRPr="00A563D3">
        <w:rPr>
          <w:rFonts w:ascii="Arial" w:hAnsi="Arial" w:cs="Arial"/>
          <w:b/>
          <w:bCs/>
          <w:iCs/>
        </w:rPr>
        <w:t>Dostawa projektorów laserowych dla Wydziału Historii</w:t>
      </w:r>
    </w:p>
    <w:p w:rsidR="004028E0" w:rsidRPr="004028E0" w:rsidRDefault="004028E0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B92194" w:rsidRDefault="00B92194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0B06CD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814917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C756C0" w:rsidRPr="00C10C06" w:rsidRDefault="003E1210" w:rsidP="00C10C0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76DA9" w:rsidRPr="0086415F" w:rsidRDefault="003E1210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>:  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746AA8">
        <w:rPr>
          <w:rFonts w:ascii="Arial" w:hAnsi="Arial" w:cs="Arial"/>
          <w:sz w:val="22"/>
          <w:szCs w:val="20"/>
        </w:rPr>
        <w:t>.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 xml:space="preserve">(Uwaga: Termin realizacji zamówienia stanowi jedno z kryteriów oceny ofert </w:t>
      </w:r>
      <w:r w:rsidR="00A563D3">
        <w:rPr>
          <w:rFonts w:cs="Arial"/>
          <w:b/>
          <w:i/>
          <w:sz w:val="20"/>
          <w:szCs w:val="22"/>
        </w:rPr>
        <w:t xml:space="preserve"> 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86415F" w:rsidRPr="0086415F">
        <w:rPr>
          <w:rFonts w:cs="Arial"/>
          <w:b/>
          <w:i/>
          <w:sz w:val="20"/>
          <w:szCs w:val="22"/>
        </w:rPr>
        <w:t xml:space="preserve">max </w:t>
      </w:r>
      <w:r w:rsidR="009D3E8B">
        <w:rPr>
          <w:rFonts w:cs="Arial"/>
          <w:b/>
          <w:i/>
          <w:sz w:val="20"/>
          <w:szCs w:val="22"/>
        </w:rPr>
        <w:t>30</w:t>
      </w:r>
      <w:r w:rsidR="00845BEF" w:rsidRPr="0086415F">
        <w:rPr>
          <w:rFonts w:cs="Arial"/>
          <w:b/>
          <w:i/>
          <w:sz w:val="20"/>
          <w:szCs w:val="22"/>
        </w:rPr>
        <w:t xml:space="preserve"> dni </w:t>
      </w:r>
      <w:r w:rsidRPr="0086415F">
        <w:rPr>
          <w:rFonts w:cs="Arial"/>
          <w:bCs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86415F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</w:t>
      </w:r>
      <w:r w:rsidR="00DF3AC7">
        <w:rPr>
          <w:rFonts w:cs="Arial"/>
          <w:i/>
          <w:sz w:val="20"/>
          <w:szCs w:val="22"/>
        </w:rPr>
        <w:t xml:space="preserve"> </w:t>
      </w:r>
      <w:r w:rsidR="00DF3AC7" w:rsidRPr="00DF3AC7">
        <w:rPr>
          <w:rFonts w:cs="Arial"/>
          <w:i/>
          <w:sz w:val="20"/>
          <w:szCs w:val="22"/>
        </w:rPr>
        <w:t xml:space="preserve">„do </w:t>
      </w:r>
      <w:r w:rsidR="00DF3AC7">
        <w:rPr>
          <w:rFonts w:cs="Arial"/>
          <w:i/>
          <w:sz w:val="20"/>
          <w:szCs w:val="22"/>
        </w:rPr>
        <w:t>21</w:t>
      </w:r>
      <w:r w:rsidR="00DF3AC7" w:rsidRPr="00DF3AC7">
        <w:rPr>
          <w:rFonts w:cs="Arial"/>
          <w:i/>
          <w:sz w:val="20"/>
          <w:szCs w:val="22"/>
        </w:rPr>
        <w:t xml:space="preserve"> dni” </w:t>
      </w:r>
      <w:r w:rsidR="0086415F" w:rsidRPr="0086415F">
        <w:rPr>
          <w:rFonts w:cs="Arial"/>
          <w:i/>
          <w:sz w:val="20"/>
          <w:szCs w:val="22"/>
        </w:rPr>
        <w:t xml:space="preserve"> lub „</w:t>
      </w:r>
      <w:r w:rsidR="00746AA8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</w:t>
      </w:r>
      <w:r w:rsidR="009D3E8B">
        <w:rPr>
          <w:rFonts w:cs="Arial"/>
          <w:bCs/>
          <w:i/>
          <w:sz w:val="20"/>
          <w:szCs w:val="22"/>
        </w:rPr>
        <w:t>30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Pr="0086415F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415F">
        <w:rPr>
          <w:rFonts w:ascii="Arial" w:hAnsi="Arial" w:cs="Arial"/>
          <w:b/>
          <w:sz w:val="22"/>
          <w:szCs w:val="22"/>
        </w:rPr>
        <w:t>Termin płatności</w:t>
      </w:r>
      <w:r w:rsidR="00005428" w:rsidRPr="0086415F">
        <w:rPr>
          <w:rFonts w:ascii="Arial" w:hAnsi="Arial" w:cs="Arial"/>
          <w:b/>
          <w:sz w:val="22"/>
          <w:szCs w:val="22"/>
        </w:rPr>
        <w:t xml:space="preserve"> faktury</w:t>
      </w:r>
      <w:r w:rsidRPr="0086415F">
        <w:rPr>
          <w:rFonts w:ascii="Arial" w:hAnsi="Arial" w:cs="Arial"/>
          <w:sz w:val="22"/>
          <w:szCs w:val="22"/>
        </w:rPr>
        <w:t>:</w:t>
      </w:r>
      <w:r w:rsidR="00005428" w:rsidRPr="0086415F">
        <w:rPr>
          <w:rFonts w:ascii="Arial" w:hAnsi="Arial" w:cs="Arial"/>
          <w:sz w:val="22"/>
          <w:szCs w:val="22"/>
        </w:rPr>
        <w:t xml:space="preserve"> </w:t>
      </w:r>
      <w:r w:rsidRPr="0086415F">
        <w:rPr>
          <w:rFonts w:ascii="Arial" w:hAnsi="Arial" w:cs="Arial"/>
          <w:sz w:val="22"/>
          <w:szCs w:val="22"/>
        </w:rPr>
        <w:t>………………dni</w:t>
      </w:r>
    </w:p>
    <w:p w:rsidR="00276DA9" w:rsidRPr="0086415F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płatności faktury stanowi jedno z kryteriów oceny ofert</w:t>
      </w:r>
      <w:r w:rsidR="00A563D3">
        <w:rPr>
          <w:rFonts w:cs="Arial"/>
          <w:b/>
          <w:i/>
          <w:sz w:val="20"/>
          <w:szCs w:val="22"/>
        </w:rPr>
        <w:t xml:space="preserve">. </w:t>
      </w:r>
      <w:r w:rsidRPr="0086415F">
        <w:rPr>
          <w:rFonts w:cs="Arial"/>
          <w:i/>
          <w:sz w:val="20"/>
          <w:szCs w:val="22"/>
        </w:rPr>
        <w:t>Należy wpisać termin  „14 dni” lub</w:t>
      </w:r>
      <w:r w:rsidR="00DF3AC7">
        <w:rPr>
          <w:rFonts w:cs="Arial"/>
          <w:i/>
          <w:sz w:val="20"/>
          <w:szCs w:val="22"/>
        </w:rPr>
        <w:t xml:space="preserve"> „21 dni” </w:t>
      </w:r>
      <w:r w:rsidRPr="0086415F">
        <w:rPr>
          <w:rFonts w:cs="Arial"/>
          <w:i/>
          <w:sz w:val="20"/>
          <w:szCs w:val="22"/>
        </w:rPr>
        <w:t xml:space="preserve"> lub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1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276DA9" w:rsidRPr="0086415F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Pr="00746AA8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:rsidR="00A563D3" w:rsidRPr="00A563D3" w:rsidRDefault="00A563D3" w:rsidP="00A563D3">
      <w:pPr>
        <w:pStyle w:val="Akapitzlist"/>
        <w:numPr>
          <w:ilvl w:val="0"/>
          <w:numId w:val="11"/>
        </w:numPr>
        <w:spacing w:line="360" w:lineRule="auto"/>
        <w:ind w:right="-1"/>
        <w:rPr>
          <w:rFonts w:ascii="Arial" w:hAnsi="Arial" w:cs="Arial"/>
        </w:rPr>
      </w:pPr>
      <w:r w:rsidRPr="00A563D3">
        <w:rPr>
          <w:rFonts w:ascii="Arial" w:hAnsi="Arial" w:cs="Arial"/>
        </w:rPr>
        <w:t xml:space="preserve">Gwarancja na projektor sprawowana za pośrednictwem dostawcy </w:t>
      </w:r>
      <w:r>
        <w:rPr>
          <w:rFonts w:ascii="Arial" w:hAnsi="Arial" w:cs="Arial"/>
        </w:rPr>
        <w:t>………. miesięcy (</w:t>
      </w:r>
      <w:r w:rsidRPr="00A563D3">
        <w:rPr>
          <w:rFonts w:ascii="Arial" w:hAnsi="Arial" w:cs="Arial"/>
        </w:rPr>
        <w:t>min  36 miesięcy</w:t>
      </w:r>
      <w:r>
        <w:rPr>
          <w:rFonts w:ascii="Arial" w:hAnsi="Arial" w:cs="Arial"/>
        </w:rPr>
        <w:t>)</w:t>
      </w:r>
      <w:r w:rsidRPr="00A563D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563D3">
        <w:rPr>
          <w:rFonts w:ascii="Arial" w:hAnsi="Arial" w:cs="Arial"/>
        </w:rPr>
        <w:t>od daty podpisania protokołu odbioru bez zastrzeżeń</w:t>
      </w:r>
    </w:p>
    <w:p w:rsidR="0086415F" w:rsidRDefault="00A563D3" w:rsidP="00BA2A0C">
      <w:pPr>
        <w:pStyle w:val="Akapitzlist"/>
        <w:numPr>
          <w:ilvl w:val="0"/>
          <w:numId w:val="12"/>
        </w:numPr>
        <w:spacing w:line="360" w:lineRule="auto"/>
        <w:ind w:right="-1"/>
        <w:rPr>
          <w:rFonts w:ascii="Arial" w:hAnsi="Arial" w:cs="Arial"/>
        </w:rPr>
      </w:pPr>
      <w:r w:rsidRPr="00A563D3">
        <w:rPr>
          <w:rFonts w:ascii="Arial" w:hAnsi="Arial" w:cs="Arial"/>
        </w:rPr>
        <w:t xml:space="preserve">Gwarancja na lampę ………. miesięcy (min  36 miesięcy) od daty podpisania protokołu odbioru bez zastrzeżeń lub </w:t>
      </w:r>
      <w:r>
        <w:rPr>
          <w:rFonts w:ascii="Arial" w:hAnsi="Arial" w:cs="Arial"/>
        </w:rPr>
        <w:t xml:space="preserve"> ……………… h (min 10 000h) - </w:t>
      </w:r>
      <w:r w:rsidRPr="00A563D3">
        <w:rPr>
          <w:rFonts w:ascii="Arial" w:hAnsi="Arial" w:cs="Arial"/>
        </w:rPr>
        <w:t>w zależności od tego, co nastąpi wcześniej)</w:t>
      </w:r>
      <w:r>
        <w:rPr>
          <w:rFonts w:ascii="Arial" w:hAnsi="Arial" w:cs="Arial"/>
        </w:rPr>
        <w:t xml:space="preserve"> </w:t>
      </w:r>
    </w:p>
    <w:p w:rsidR="00A563D3" w:rsidRPr="00A563D3" w:rsidRDefault="00A563D3" w:rsidP="00A563D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A563D3">
        <w:rPr>
          <w:rFonts w:ascii="Arial" w:hAnsi="Arial" w:cs="Arial"/>
          <w:sz w:val="22"/>
          <w:szCs w:val="22"/>
        </w:rPr>
        <w:t>(Proszę wpisać okresy gwarancji dla wszystkich pozycji dla których gwarancja jest wymagana)</w:t>
      </w:r>
    </w:p>
    <w:p w:rsidR="0086415F" w:rsidRDefault="0086415F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4028E0" w:rsidRDefault="004028E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4028E0" w:rsidRDefault="004028E0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DD1E28" w:rsidRDefault="00DD1E28" w:rsidP="00C756C0">
      <w:pPr>
        <w:spacing w:line="360" w:lineRule="auto"/>
        <w:ind w:right="-1"/>
        <w:rPr>
          <w:rFonts w:ascii="Arial" w:hAnsi="Arial" w:cs="Arial"/>
          <w:i/>
          <w:sz w:val="22"/>
          <w:szCs w:val="22"/>
        </w:rPr>
      </w:pPr>
    </w:p>
    <w:p w:rsidR="00746AA8" w:rsidRPr="000B06CD" w:rsidRDefault="00487D01" w:rsidP="00746AA8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>Część 2:</w:t>
      </w:r>
    </w:p>
    <w:p w:rsidR="00B92194" w:rsidRDefault="00A563D3" w:rsidP="00A563D3">
      <w:pPr>
        <w:jc w:val="center"/>
        <w:rPr>
          <w:rFonts w:ascii="Arial" w:hAnsi="Arial" w:cs="Arial"/>
          <w:b/>
          <w:bCs/>
          <w:iCs/>
        </w:rPr>
      </w:pPr>
      <w:r w:rsidRPr="00A563D3">
        <w:rPr>
          <w:rFonts w:ascii="Arial" w:hAnsi="Arial" w:cs="Arial"/>
          <w:b/>
          <w:bCs/>
          <w:iCs/>
        </w:rPr>
        <w:t>Dostawa tabletu dla Wydziału Historii</w:t>
      </w:r>
    </w:p>
    <w:p w:rsidR="00A563D3" w:rsidRDefault="00A563D3" w:rsidP="00A563D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B92194" w:rsidRPr="00276DA9" w:rsidRDefault="000B06CD" w:rsidP="00B92194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B92194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B92194" w:rsidRDefault="00B92194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</w:t>
      </w:r>
      <w:r w:rsidR="00A563D3">
        <w:rPr>
          <w:rFonts w:ascii="Arial" w:hAnsi="Arial" w:cs="Arial"/>
          <w:bCs/>
          <w:sz w:val="22"/>
          <w:szCs w:val="22"/>
        </w:rPr>
        <w:t>.............................zł</w:t>
      </w:r>
    </w:p>
    <w:p w:rsidR="0086415F" w:rsidRDefault="00814917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46AA8" w:rsidRPr="00746AA8" w:rsidRDefault="00746AA8" w:rsidP="00746AA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:rsidR="00197B63" w:rsidRPr="0086415F" w:rsidRDefault="00814917" w:rsidP="0086415F">
      <w:pPr>
        <w:jc w:val="both"/>
        <w:rPr>
          <w:rFonts w:ascii="Arial" w:hAnsi="Arial" w:cs="Arial"/>
          <w:sz w:val="21"/>
          <w:szCs w:val="21"/>
        </w:rPr>
      </w:pPr>
      <w:r w:rsidRPr="00746AA8">
        <w:rPr>
          <w:rFonts w:ascii="Arial" w:hAnsi="Arial" w:cs="Arial"/>
          <w:b/>
          <w:sz w:val="22"/>
          <w:szCs w:val="22"/>
        </w:rPr>
        <w:t>Termin realizacji zamówienia</w:t>
      </w:r>
      <w:r w:rsidRPr="00746AA8">
        <w:rPr>
          <w:rFonts w:ascii="Arial" w:hAnsi="Arial" w:cs="Arial"/>
          <w:sz w:val="22"/>
          <w:szCs w:val="22"/>
        </w:rPr>
        <w:t xml:space="preserve">:  </w:t>
      </w:r>
      <w:r w:rsidRPr="00276DA9">
        <w:rPr>
          <w:rFonts w:ascii="Arial" w:hAnsi="Arial" w:cs="Arial"/>
          <w:sz w:val="22"/>
          <w:szCs w:val="22"/>
        </w:rPr>
        <w:t xml:space="preserve">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</w:t>
      </w:r>
      <w:r w:rsidR="00DF3AC7">
        <w:rPr>
          <w:rFonts w:ascii="Arial" w:hAnsi="Arial" w:cs="Arial"/>
          <w:sz w:val="22"/>
          <w:szCs w:val="20"/>
        </w:rPr>
        <w:t>umowy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746AA8">
        <w:rPr>
          <w:rFonts w:cs="Arial"/>
          <w:b/>
          <w:i/>
          <w:sz w:val="20"/>
          <w:szCs w:val="22"/>
        </w:rPr>
        <w:t xml:space="preserve">- max </w:t>
      </w:r>
      <w:r w:rsidR="009D3E8B">
        <w:rPr>
          <w:rFonts w:cs="Arial"/>
          <w:b/>
          <w:i/>
          <w:sz w:val="20"/>
          <w:szCs w:val="22"/>
        </w:rPr>
        <w:t>30</w:t>
      </w:r>
      <w:r w:rsidR="00746AA8">
        <w:rPr>
          <w:rFonts w:cs="Arial"/>
          <w:b/>
          <w:i/>
          <w:sz w:val="20"/>
          <w:szCs w:val="22"/>
        </w:rPr>
        <w:t>.</w:t>
      </w:r>
      <w:r w:rsidR="00845BEF"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4028E0">
        <w:rPr>
          <w:rFonts w:cs="Arial"/>
          <w:i/>
          <w:sz w:val="20"/>
          <w:szCs w:val="22"/>
        </w:rPr>
        <w:t xml:space="preserve">do 14 </w:t>
      </w:r>
      <w:r w:rsidR="0086415F" w:rsidRPr="0086415F">
        <w:rPr>
          <w:rFonts w:cs="Arial"/>
          <w:i/>
          <w:sz w:val="20"/>
          <w:szCs w:val="22"/>
        </w:rPr>
        <w:t xml:space="preserve"> dni” lub</w:t>
      </w:r>
      <w:r w:rsidR="00DF3AC7">
        <w:rPr>
          <w:rFonts w:cs="Arial"/>
          <w:i/>
          <w:sz w:val="20"/>
          <w:szCs w:val="22"/>
        </w:rPr>
        <w:t xml:space="preserve"> „do 21 dni” lub </w:t>
      </w:r>
      <w:r w:rsidR="0086415F" w:rsidRPr="0086415F">
        <w:rPr>
          <w:rFonts w:cs="Arial"/>
          <w:i/>
          <w:sz w:val="20"/>
          <w:szCs w:val="22"/>
        </w:rPr>
        <w:t xml:space="preserve"> „</w:t>
      </w:r>
      <w:r w:rsidR="0086415F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86415F" w:rsidRPr="0086415F">
        <w:rPr>
          <w:rFonts w:cs="Arial"/>
          <w:bCs/>
          <w:i/>
          <w:sz w:val="20"/>
          <w:szCs w:val="22"/>
        </w:rPr>
        <w:t xml:space="preserve">w terminie: część 2: </w:t>
      </w:r>
      <w:r w:rsidR="009D3E8B">
        <w:rPr>
          <w:rFonts w:cs="Arial"/>
          <w:bCs/>
          <w:i/>
          <w:sz w:val="20"/>
          <w:szCs w:val="22"/>
        </w:rPr>
        <w:t>30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 w:rsidRPr="0086415F">
        <w:rPr>
          <w:rFonts w:cs="Arial"/>
          <w:b/>
          <w:i/>
          <w:sz w:val="20"/>
          <w:szCs w:val="22"/>
        </w:rPr>
        <w:t>(Uwaga: Termin płatności faktury stanowi jedno z k</w:t>
      </w:r>
      <w:r w:rsidR="00734C66" w:rsidRPr="0086415F">
        <w:rPr>
          <w:rFonts w:cs="Arial"/>
          <w:b/>
          <w:i/>
          <w:sz w:val="20"/>
          <w:szCs w:val="22"/>
        </w:rPr>
        <w:t>ryteriów oceny ofert w części 2</w:t>
      </w:r>
      <w:r w:rsidRPr="0086415F">
        <w:rPr>
          <w:rFonts w:cs="Arial"/>
          <w:b/>
          <w:i/>
          <w:sz w:val="20"/>
          <w:szCs w:val="22"/>
        </w:rPr>
        <w:t xml:space="preserve"> </w:t>
      </w:r>
      <w:r w:rsidRPr="0086415F">
        <w:rPr>
          <w:rFonts w:cs="Arial"/>
          <w:i/>
          <w:sz w:val="20"/>
          <w:szCs w:val="22"/>
        </w:rPr>
        <w:t>Należy wpisać termin  „14 dni” lub</w:t>
      </w:r>
      <w:r w:rsidR="00DF3AC7">
        <w:rPr>
          <w:rFonts w:cs="Arial"/>
          <w:i/>
          <w:sz w:val="20"/>
          <w:szCs w:val="22"/>
        </w:rPr>
        <w:t xml:space="preserve"> „21 dni” lub</w:t>
      </w:r>
      <w:r w:rsidRPr="0086415F">
        <w:rPr>
          <w:rFonts w:cs="Arial"/>
          <w:i/>
          <w:sz w:val="20"/>
          <w:szCs w:val="22"/>
        </w:rPr>
        <w:t xml:space="preserve"> „30 dni”. W</w:t>
      </w:r>
      <w:r w:rsidRPr="0086415F">
        <w:rPr>
          <w:rFonts w:cs="Arial"/>
          <w:bCs/>
          <w:i/>
          <w:sz w:val="20"/>
          <w:szCs w:val="22"/>
        </w:rPr>
        <w:t xml:space="preserve"> przypadku nie wpisania terminu płatności faktury Zamawiający przyjmuje, iż płatność faktury nastąpi w terminie: część </w:t>
      </w:r>
      <w:r w:rsidR="00BA3319" w:rsidRPr="0086415F">
        <w:rPr>
          <w:rFonts w:cs="Arial"/>
          <w:bCs/>
          <w:i/>
          <w:sz w:val="20"/>
          <w:szCs w:val="22"/>
        </w:rPr>
        <w:t>2</w:t>
      </w:r>
      <w:r w:rsidR="008E054E" w:rsidRPr="0086415F">
        <w:rPr>
          <w:rFonts w:cs="Arial"/>
          <w:bCs/>
          <w:i/>
          <w:sz w:val="20"/>
          <w:szCs w:val="22"/>
        </w:rPr>
        <w:t xml:space="preserve">: </w:t>
      </w:r>
      <w:r w:rsidRPr="0086415F">
        <w:rPr>
          <w:rFonts w:cs="Arial"/>
          <w:bCs/>
          <w:i/>
          <w:sz w:val="20"/>
          <w:szCs w:val="22"/>
        </w:rPr>
        <w:t xml:space="preserve">14 dni i </w:t>
      </w:r>
      <w:r w:rsidRPr="0086415F">
        <w:rPr>
          <w:rFonts w:eastAsia="MS Mincho" w:cs="Arial"/>
          <w:i/>
          <w:sz w:val="20"/>
          <w:szCs w:val="22"/>
        </w:rPr>
        <w:t>przyzna mu w kryterium oceny ofert: „Termin płatności faktury” 0 punktów</w:t>
      </w:r>
      <w:r w:rsidRPr="0086415F">
        <w:rPr>
          <w:rFonts w:cs="Arial"/>
          <w:bCs/>
          <w:i/>
          <w:sz w:val="20"/>
          <w:szCs w:val="22"/>
        </w:rPr>
        <w:t>.)</w:t>
      </w:r>
      <w:r w:rsidRPr="0086415F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Pr="00746AA8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746AA8">
        <w:rPr>
          <w:rFonts w:ascii="Arial" w:hAnsi="Arial" w:cs="Arial"/>
          <w:b/>
          <w:sz w:val="22"/>
          <w:szCs w:val="22"/>
        </w:rPr>
        <w:t>Okres gwarancji*:</w:t>
      </w:r>
      <w:r w:rsidRPr="00746AA8">
        <w:rPr>
          <w:rFonts w:ascii="Arial" w:hAnsi="Arial" w:cs="Arial"/>
          <w:sz w:val="22"/>
          <w:szCs w:val="22"/>
        </w:rPr>
        <w:t xml:space="preserve"> </w:t>
      </w:r>
    </w:p>
    <w:p w:rsidR="0086415F" w:rsidRPr="00746AA8" w:rsidRDefault="00A563D3" w:rsidP="00746AA8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Tablet</w:t>
      </w:r>
      <w:r w:rsidR="005C14AD" w:rsidRPr="0086415F">
        <w:rPr>
          <w:rFonts w:ascii="Arial" w:hAnsi="Arial" w:cs="Arial"/>
          <w:sz w:val="22"/>
          <w:szCs w:val="22"/>
        </w:rPr>
        <w:t xml:space="preserve"> </w:t>
      </w:r>
      <w:r w:rsidR="00955003" w:rsidRPr="0086415F">
        <w:rPr>
          <w:rFonts w:ascii="Arial" w:hAnsi="Arial" w:cs="Arial"/>
          <w:sz w:val="22"/>
          <w:szCs w:val="22"/>
        </w:rPr>
        <w:t>(poz. nr 1)</w:t>
      </w:r>
      <w:r w:rsidR="00197B63" w:rsidRPr="0086415F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814917" w:rsidRPr="0086415F">
        <w:rPr>
          <w:rFonts w:ascii="Arial" w:hAnsi="Arial" w:cs="Arial"/>
          <w:sz w:val="22"/>
          <w:szCs w:val="22"/>
        </w:rPr>
        <w:t>…………………</w:t>
      </w:r>
      <w:r w:rsidR="00E019AC" w:rsidRPr="0086415F">
        <w:rPr>
          <w:rFonts w:ascii="Arial" w:hAnsi="Arial" w:cs="Arial"/>
          <w:sz w:val="22"/>
          <w:szCs w:val="22"/>
        </w:rPr>
        <w:t>m-</w:t>
      </w:r>
      <w:proofErr w:type="spellStart"/>
      <w:r w:rsidR="00E019AC" w:rsidRPr="0086415F">
        <w:rPr>
          <w:rFonts w:ascii="Arial" w:hAnsi="Arial" w:cs="Arial"/>
          <w:sz w:val="22"/>
          <w:szCs w:val="22"/>
        </w:rPr>
        <w:t>cy</w:t>
      </w:r>
      <w:proofErr w:type="spellEnd"/>
      <w:r w:rsidR="00E019AC" w:rsidRPr="0086415F">
        <w:rPr>
          <w:rFonts w:ascii="Arial" w:hAnsi="Arial" w:cs="Arial"/>
          <w:sz w:val="22"/>
          <w:szCs w:val="22"/>
        </w:rPr>
        <w:t xml:space="preserve"> </w:t>
      </w:r>
      <w:r w:rsidR="00814917" w:rsidRPr="0086415F">
        <w:rPr>
          <w:rFonts w:ascii="Arial" w:hAnsi="Arial" w:cs="Arial"/>
          <w:sz w:val="22"/>
          <w:szCs w:val="22"/>
        </w:rPr>
        <w:t xml:space="preserve"> od daty podpisania protokołu odbioru bez zastrzeżeń</w:t>
      </w:r>
      <w:r>
        <w:rPr>
          <w:rFonts w:ascii="Arial" w:hAnsi="Arial" w:cs="Arial"/>
          <w:sz w:val="22"/>
          <w:szCs w:val="22"/>
        </w:rPr>
        <w:t xml:space="preserve"> (min. 12 m-</w:t>
      </w:r>
      <w:proofErr w:type="spellStart"/>
      <w:r>
        <w:rPr>
          <w:rFonts w:ascii="Arial" w:hAnsi="Arial" w:cs="Arial"/>
          <w:sz w:val="22"/>
          <w:szCs w:val="22"/>
        </w:rPr>
        <w:t>cy</w:t>
      </w:r>
      <w:proofErr w:type="spellEnd"/>
      <w:r>
        <w:rPr>
          <w:rFonts w:ascii="Arial" w:hAnsi="Arial" w:cs="Arial"/>
          <w:sz w:val="22"/>
          <w:szCs w:val="22"/>
        </w:rPr>
        <w:t>)</w:t>
      </w:r>
    </w:p>
    <w:p w:rsidR="00814917" w:rsidRPr="00746AA8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i/>
          <w:sz w:val="22"/>
          <w:szCs w:val="22"/>
        </w:rPr>
      </w:pPr>
      <w:r w:rsidRPr="00746AA8">
        <w:rPr>
          <w:rFonts w:cs="Arial"/>
          <w:i/>
          <w:sz w:val="22"/>
          <w:szCs w:val="22"/>
        </w:rPr>
        <w:t>(Proszę wpisać okresy gwarancji dla wszystkich pozycji dla których gwarancja jest wymagana)</w:t>
      </w:r>
    </w:p>
    <w:p w:rsidR="00814917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028E0" w:rsidRPr="00276DA9" w:rsidRDefault="004028E0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0B06CD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>Część 3:</w:t>
      </w:r>
    </w:p>
    <w:p w:rsidR="00B92194" w:rsidRDefault="00A563D3" w:rsidP="00A563D3">
      <w:pPr>
        <w:jc w:val="center"/>
        <w:rPr>
          <w:rFonts w:ascii="Arial" w:hAnsi="Arial" w:cs="Arial"/>
          <w:b/>
          <w:bCs/>
          <w:iCs/>
        </w:rPr>
      </w:pPr>
      <w:r w:rsidRPr="00A563D3">
        <w:rPr>
          <w:rFonts w:ascii="Arial" w:hAnsi="Arial" w:cs="Arial"/>
          <w:b/>
          <w:bCs/>
          <w:iCs/>
        </w:rPr>
        <w:t>Dostawa laptopów dla Wydziału Matematyki i Informatyki</w:t>
      </w:r>
    </w:p>
    <w:p w:rsidR="00A563D3" w:rsidRDefault="00A563D3" w:rsidP="00A563D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B06CD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D74FC1" w:rsidRDefault="00197B63" w:rsidP="00D74FC1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</w:t>
      </w:r>
      <w:r w:rsidRPr="000B06CD">
        <w:rPr>
          <w:rFonts w:ascii="Arial" w:hAnsi="Arial" w:cs="Arial"/>
          <w:color w:val="FF0000"/>
          <w:sz w:val="22"/>
          <w:szCs w:val="22"/>
        </w:rPr>
        <w:t>…</w:t>
      </w:r>
      <w:r w:rsidRPr="00276DA9">
        <w:rPr>
          <w:rFonts w:ascii="Arial" w:hAnsi="Arial" w:cs="Arial"/>
          <w:sz w:val="22"/>
          <w:szCs w:val="22"/>
        </w:rPr>
        <w:t xml:space="preserve">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955003">
        <w:rPr>
          <w:rFonts w:ascii="Arial" w:hAnsi="Arial" w:cs="Arial"/>
          <w:sz w:val="22"/>
          <w:szCs w:val="20"/>
        </w:rPr>
        <w:t xml:space="preserve">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</w:t>
      </w:r>
      <w:r w:rsidR="009D3E8B">
        <w:rPr>
          <w:rFonts w:cs="Arial"/>
          <w:b/>
          <w:i/>
          <w:sz w:val="20"/>
          <w:szCs w:val="22"/>
        </w:rPr>
        <w:t xml:space="preserve"> </w:t>
      </w:r>
      <w:r w:rsidR="00845BEF">
        <w:rPr>
          <w:rFonts w:cs="Arial"/>
          <w:b/>
          <w:i/>
          <w:sz w:val="20"/>
          <w:szCs w:val="22"/>
        </w:rPr>
        <w:t>- max</w:t>
      </w:r>
      <w:r w:rsidR="00845BEF" w:rsidRPr="0086415F">
        <w:rPr>
          <w:rFonts w:cs="Arial"/>
          <w:b/>
          <w:i/>
          <w:sz w:val="20"/>
          <w:szCs w:val="22"/>
        </w:rPr>
        <w:t xml:space="preserve">. </w:t>
      </w:r>
      <w:r w:rsidR="009D3E8B">
        <w:rPr>
          <w:rFonts w:cs="Arial"/>
          <w:b/>
          <w:i/>
          <w:sz w:val="20"/>
          <w:szCs w:val="22"/>
        </w:rPr>
        <w:t>30</w:t>
      </w:r>
      <w:r w:rsidR="0086415F" w:rsidRPr="0086415F">
        <w:rPr>
          <w:rFonts w:cs="Arial"/>
          <w:b/>
          <w:i/>
          <w:sz w:val="20"/>
          <w:szCs w:val="22"/>
        </w:rPr>
        <w:t xml:space="preserve"> </w:t>
      </w:r>
      <w:r w:rsidR="00845BEF" w:rsidRPr="0086415F">
        <w:rPr>
          <w:rFonts w:cs="Arial"/>
          <w:b/>
          <w:i/>
          <w:sz w:val="20"/>
          <w:szCs w:val="22"/>
        </w:rPr>
        <w:t>dni</w:t>
      </w:r>
      <w:r w:rsidR="0086415F" w:rsidRPr="0086415F">
        <w:rPr>
          <w:rFonts w:cs="Arial"/>
          <w:b/>
          <w:i/>
          <w:sz w:val="20"/>
          <w:szCs w:val="22"/>
        </w:rPr>
        <w:t>.</w:t>
      </w:r>
      <w:r w:rsidR="0086415F" w:rsidRPr="0086415F">
        <w:rPr>
          <w:rFonts w:cs="Arial"/>
          <w:i/>
          <w:sz w:val="20"/>
          <w:szCs w:val="22"/>
        </w:rPr>
        <w:t xml:space="preserve"> Należy wpisać termin  „</w:t>
      </w:r>
      <w:r w:rsidR="00D74FC1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</w:t>
      </w:r>
      <w:r w:rsidR="00DF3AC7">
        <w:rPr>
          <w:rFonts w:cs="Arial"/>
          <w:i/>
          <w:sz w:val="20"/>
          <w:szCs w:val="22"/>
        </w:rPr>
        <w:t xml:space="preserve"> „do 21 dni” lub</w:t>
      </w:r>
      <w:r w:rsidR="0086415F" w:rsidRPr="0086415F">
        <w:rPr>
          <w:rFonts w:cs="Arial"/>
          <w:i/>
          <w:sz w:val="20"/>
          <w:szCs w:val="22"/>
        </w:rPr>
        <w:t xml:space="preserve"> „</w:t>
      </w:r>
      <w:r w:rsidR="0086415F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3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9D3E8B">
        <w:rPr>
          <w:rFonts w:cs="Arial"/>
          <w:bCs/>
          <w:i/>
          <w:sz w:val="20"/>
          <w:szCs w:val="22"/>
        </w:rPr>
        <w:t>30</w:t>
      </w:r>
      <w:r w:rsidR="00D74FC1">
        <w:rPr>
          <w:rFonts w:cs="Arial"/>
          <w:bCs/>
          <w:i/>
          <w:sz w:val="20"/>
          <w:szCs w:val="22"/>
        </w:rPr>
        <w:t xml:space="preserve"> </w:t>
      </w:r>
      <w:r w:rsidR="0086415F" w:rsidRPr="0086415F">
        <w:rPr>
          <w:rFonts w:cs="Arial"/>
          <w:bCs/>
          <w:i/>
          <w:sz w:val="20"/>
          <w:szCs w:val="22"/>
        </w:rPr>
        <w:t xml:space="preserve">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 xml:space="preserve">Należy wpisać termin  „14 dni” lub </w:t>
      </w:r>
      <w:r w:rsidR="00DF3AC7">
        <w:rPr>
          <w:rFonts w:cs="Arial"/>
          <w:i/>
          <w:sz w:val="20"/>
          <w:szCs w:val="22"/>
        </w:rPr>
        <w:t xml:space="preserve">„21 dni” lub </w:t>
      </w:r>
      <w:r>
        <w:rPr>
          <w:rFonts w:cs="Arial"/>
          <w:i/>
          <w:sz w:val="20"/>
          <w:szCs w:val="22"/>
        </w:rPr>
        <w:t>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:rsidR="00197B63" w:rsidRPr="009D3E8B" w:rsidRDefault="00A563D3" w:rsidP="009D3E8B">
      <w:pPr>
        <w:spacing w:line="360" w:lineRule="auto"/>
        <w:ind w:right="-1"/>
        <w:rPr>
          <w:rFonts w:ascii="Arial" w:hAnsi="Arial" w:cs="Arial"/>
        </w:rPr>
      </w:pPr>
      <w:r>
        <w:rPr>
          <w:rFonts w:ascii="Arial" w:hAnsi="Arial" w:cs="Arial"/>
        </w:rPr>
        <w:t>Laptop</w:t>
      </w:r>
      <w:r w:rsidR="00D815CE">
        <w:rPr>
          <w:rFonts w:ascii="Arial" w:hAnsi="Arial" w:cs="Arial"/>
        </w:rPr>
        <w:t xml:space="preserve">y </w:t>
      </w:r>
      <w:r w:rsidR="009D3E8B">
        <w:rPr>
          <w:rFonts w:ascii="Arial" w:hAnsi="Arial" w:cs="Arial"/>
        </w:rPr>
        <w:t>.</w:t>
      </w:r>
      <w:r w:rsidR="00197B63" w:rsidRPr="009D3E8B">
        <w:rPr>
          <w:rFonts w:ascii="Arial" w:hAnsi="Arial" w:cs="Arial"/>
        </w:rPr>
        <w:t>:…………………</w:t>
      </w:r>
      <w:r w:rsidR="00E019AC" w:rsidRPr="009D3E8B">
        <w:rPr>
          <w:rFonts w:ascii="Arial" w:hAnsi="Arial" w:cs="Arial"/>
        </w:rPr>
        <w:t>m-</w:t>
      </w:r>
      <w:proofErr w:type="spellStart"/>
      <w:r w:rsidR="00E019AC" w:rsidRPr="009D3E8B">
        <w:rPr>
          <w:rFonts w:ascii="Arial" w:hAnsi="Arial" w:cs="Arial"/>
        </w:rPr>
        <w:t>cy</w:t>
      </w:r>
      <w:proofErr w:type="spellEnd"/>
      <w:r w:rsidR="00197B63" w:rsidRPr="009D3E8B">
        <w:rPr>
          <w:rFonts w:ascii="Arial" w:hAnsi="Arial" w:cs="Arial"/>
        </w:rPr>
        <w:t xml:space="preserve"> </w:t>
      </w:r>
      <w:r w:rsidR="00D815CE" w:rsidRPr="00D815CE">
        <w:rPr>
          <w:rFonts w:ascii="Arial" w:hAnsi="Arial" w:cs="Arial"/>
        </w:rPr>
        <w:t xml:space="preserve">(min  36 miesięcy) </w:t>
      </w:r>
      <w:r w:rsidR="00197B63" w:rsidRPr="009D3E8B">
        <w:rPr>
          <w:rFonts w:ascii="Arial" w:hAnsi="Arial" w:cs="Arial"/>
        </w:rPr>
        <w:t>od daty podpisania p</w:t>
      </w:r>
      <w:r w:rsidR="00D815CE">
        <w:rPr>
          <w:rFonts w:ascii="Arial" w:hAnsi="Arial" w:cs="Arial"/>
        </w:rPr>
        <w:t>rotokołu odbioru bez zastrzeżeń</w:t>
      </w:r>
    </w:p>
    <w:p w:rsidR="00D815CE" w:rsidRPr="00D815CE" w:rsidRDefault="00D815CE" w:rsidP="00D815CE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815CE">
        <w:rPr>
          <w:rFonts w:ascii="Arial" w:hAnsi="Arial" w:cs="Arial"/>
          <w:sz w:val="22"/>
          <w:szCs w:val="22"/>
        </w:rPr>
        <w:t>(Proszę wpisać okresy gwarancji dla wszystkich pozycji dla których gwarancja jest wymagana)</w:t>
      </w:r>
    </w:p>
    <w:p w:rsidR="00D74FC1" w:rsidRPr="00D74FC1" w:rsidRDefault="00D74FC1" w:rsidP="00B9352F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Pr="000B06CD" w:rsidRDefault="00197B63" w:rsidP="000B06CD">
      <w:pPr>
        <w:spacing w:line="360" w:lineRule="auto"/>
        <w:ind w:right="-1"/>
        <w:jc w:val="center"/>
        <w:rPr>
          <w:rFonts w:ascii="Arial" w:hAnsi="Arial" w:cs="Arial"/>
          <w:b/>
          <w:szCs w:val="22"/>
          <w:u w:val="single"/>
        </w:rPr>
      </w:pPr>
      <w:r w:rsidRPr="000B06CD">
        <w:rPr>
          <w:rFonts w:ascii="Arial" w:hAnsi="Arial" w:cs="Arial"/>
          <w:b/>
          <w:szCs w:val="22"/>
          <w:u w:val="single"/>
        </w:rPr>
        <w:t xml:space="preserve">Część </w:t>
      </w:r>
      <w:r w:rsidR="00845BEF" w:rsidRPr="000B06CD">
        <w:rPr>
          <w:rFonts w:ascii="Arial" w:hAnsi="Arial" w:cs="Arial"/>
          <w:b/>
          <w:szCs w:val="22"/>
          <w:u w:val="single"/>
        </w:rPr>
        <w:t>4</w:t>
      </w:r>
      <w:r w:rsidRPr="000B06CD">
        <w:rPr>
          <w:rFonts w:ascii="Arial" w:hAnsi="Arial" w:cs="Arial"/>
          <w:b/>
          <w:szCs w:val="22"/>
          <w:u w:val="single"/>
        </w:rPr>
        <w:t>:</w:t>
      </w:r>
    </w:p>
    <w:p w:rsidR="000B06CD" w:rsidRDefault="00A563D3" w:rsidP="00A563D3">
      <w:pPr>
        <w:jc w:val="center"/>
        <w:rPr>
          <w:rFonts w:ascii="Arial" w:hAnsi="Arial" w:cs="Arial"/>
          <w:b/>
          <w:bCs/>
          <w:iCs/>
        </w:rPr>
      </w:pPr>
      <w:r w:rsidRPr="00A563D3">
        <w:rPr>
          <w:rFonts w:ascii="Arial" w:hAnsi="Arial" w:cs="Arial"/>
          <w:b/>
          <w:bCs/>
          <w:iCs/>
        </w:rPr>
        <w:t>Dostawa tabletu dla Wydziału Fizyki i Astronomii</w:t>
      </w:r>
    </w:p>
    <w:p w:rsidR="00A563D3" w:rsidRDefault="00A563D3" w:rsidP="00A563D3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0B06CD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1. </w:t>
      </w:r>
      <w:r w:rsidR="00197B63"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F3AC7" w:rsidRDefault="00197B63" w:rsidP="00DF3AC7">
      <w:pPr>
        <w:jc w:val="both"/>
        <w:rPr>
          <w:rFonts w:ascii="Arial" w:hAnsi="Arial" w:cs="Arial"/>
          <w:sz w:val="21"/>
          <w:szCs w:val="21"/>
        </w:rPr>
      </w:pPr>
      <w:r w:rsidRPr="00D74FC1">
        <w:rPr>
          <w:rFonts w:ascii="Arial" w:hAnsi="Arial" w:cs="Arial"/>
          <w:b/>
          <w:sz w:val="22"/>
          <w:szCs w:val="22"/>
        </w:rPr>
        <w:t>Termin realizacji zamówienia</w:t>
      </w:r>
      <w:r w:rsidRPr="00D74FC1">
        <w:rPr>
          <w:rFonts w:ascii="Arial" w:hAnsi="Arial" w:cs="Arial"/>
          <w:sz w:val="22"/>
          <w:szCs w:val="22"/>
        </w:rPr>
        <w:t xml:space="preserve">:  ………  </w:t>
      </w:r>
      <w:r w:rsidR="00D74FC1" w:rsidRPr="00857EA5">
        <w:rPr>
          <w:rFonts w:ascii="Arial" w:hAnsi="Arial" w:cs="Arial"/>
          <w:sz w:val="22"/>
          <w:szCs w:val="20"/>
        </w:rPr>
        <w:t xml:space="preserve">od daty zawarcia umowy </w:t>
      </w:r>
    </w:p>
    <w:p w:rsidR="00197B63" w:rsidRDefault="00197B63" w:rsidP="00DF3AC7">
      <w:pPr>
        <w:jc w:val="both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</w:t>
      </w:r>
      <w:r w:rsidR="009D3E8B">
        <w:rPr>
          <w:rFonts w:cs="Arial"/>
          <w:b/>
          <w:i/>
          <w:sz w:val="20"/>
          <w:szCs w:val="22"/>
        </w:rPr>
        <w:t xml:space="preserve"> </w:t>
      </w:r>
      <w:r w:rsidR="00845BEF" w:rsidRPr="0086415F">
        <w:rPr>
          <w:rFonts w:cs="Arial"/>
          <w:b/>
          <w:i/>
          <w:sz w:val="20"/>
          <w:szCs w:val="22"/>
        </w:rPr>
        <w:t xml:space="preserve">- </w:t>
      </w:r>
      <w:r w:rsidR="00D74FC1">
        <w:rPr>
          <w:rFonts w:cs="Arial"/>
          <w:b/>
          <w:i/>
          <w:sz w:val="20"/>
          <w:szCs w:val="22"/>
        </w:rPr>
        <w:t>max.</w:t>
      </w:r>
      <w:r w:rsidR="009D3E8B">
        <w:rPr>
          <w:rFonts w:cs="Arial"/>
          <w:b/>
          <w:i/>
          <w:sz w:val="20"/>
          <w:szCs w:val="22"/>
        </w:rPr>
        <w:t>30</w:t>
      </w:r>
      <w:r w:rsidR="0086415F" w:rsidRPr="0086415F">
        <w:rPr>
          <w:rFonts w:cs="Arial"/>
          <w:b/>
          <w:i/>
          <w:sz w:val="20"/>
          <w:szCs w:val="22"/>
        </w:rPr>
        <w:t xml:space="preserve"> dni.</w:t>
      </w:r>
      <w:r w:rsidR="0086415F"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b/>
          <w:i/>
          <w:sz w:val="20"/>
          <w:szCs w:val="22"/>
        </w:rPr>
        <w:t xml:space="preserve"> </w:t>
      </w:r>
      <w:r w:rsidR="0086415F" w:rsidRPr="0086415F">
        <w:rPr>
          <w:rFonts w:cs="Arial"/>
          <w:i/>
          <w:sz w:val="20"/>
          <w:szCs w:val="22"/>
        </w:rPr>
        <w:t>Należy wpisać termin  „</w:t>
      </w:r>
      <w:r w:rsidR="00D74FC1">
        <w:rPr>
          <w:rFonts w:cs="Arial"/>
          <w:i/>
          <w:sz w:val="20"/>
          <w:szCs w:val="22"/>
        </w:rPr>
        <w:t xml:space="preserve">do </w:t>
      </w:r>
      <w:r w:rsidR="004028E0">
        <w:rPr>
          <w:rFonts w:cs="Arial"/>
          <w:i/>
          <w:sz w:val="20"/>
          <w:szCs w:val="22"/>
        </w:rPr>
        <w:t>14</w:t>
      </w:r>
      <w:r w:rsidR="0086415F" w:rsidRPr="0086415F">
        <w:rPr>
          <w:rFonts w:cs="Arial"/>
          <w:i/>
          <w:sz w:val="20"/>
          <w:szCs w:val="22"/>
        </w:rPr>
        <w:t xml:space="preserve"> dni” lub </w:t>
      </w:r>
      <w:r w:rsidR="00DF3AC7">
        <w:rPr>
          <w:rFonts w:cs="Arial"/>
          <w:i/>
          <w:sz w:val="20"/>
          <w:szCs w:val="22"/>
        </w:rPr>
        <w:t xml:space="preserve">„do 21 dni” lub </w:t>
      </w:r>
      <w:r w:rsidR="0086415F" w:rsidRPr="0086415F">
        <w:rPr>
          <w:rFonts w:cs="Arial"/>
          <w:i/>
          <w:sz w:val="20"/>
          <w:szCs w:val="22"/>
        </w:rPr>
        <w:t>„</w:t>
      </w:r>
      <w:r w:rsidR="004028E0">
        <w:rPr>
          <w:rFonts w:cs="Arial"/>
          <w:i/>
          <w:sz w:val="20"/>
          <w:szCs w:val="22"/>
        </w:rPr>
        <w:t xml:space="preserve">do </w:t>
      </w:r>
      <w:r w:rsidR="009D3E8B">
        <w:rPr>
          <w:rFonts w:cs="Arial"/>
          <w:i/>
          <w:sz w:val="20"/>
          <w:szCs w:val="22"/>
        </w:rPr>
        <w:t>30</w:t>
      </w:r>
      <w:r w:rsidR="0086415F" w:rsidRPr="0086415F">
        <w:rPr>
          <w:rFonts w:cs="Arial"/>
          <w:i/>
          <w:sz w:val="20"/>
          <w:szCs w:val="22"/>
        </w:rPr>
        <w:t xml:space="preserve"> dni”. W</w:t>
      </w:r>
      <w:r w:rsidR="0086415F" w:rsidRPr="0086415F">
        <w:rPr>
          <w:rFonts w:cs="Arial"/>
          <w:bCs/>
          <w:i/>
          <w:sz w:val="20"/>
          <w:szCs w:val="22"/>
        </w:rPr>
        <w:t xml:space="preserve"> przypadku nie wpisania terminu </w:t>
      </w:r>
      <w:r w:rsidR="0086415F">
        <w:rPr>
          <w:rFonts w:cs="Arial"/>
          <w:bCs/>
          <w:i/>
          <w:sz w:val="20"/>
          <w:szCs w:val="22"/>
        </w:rPr>
        <w:t xml:space="preserve">realizacji zamówienia </w:t>
      </w:r>
      <w:r w:rsidR="0086415F" w:rsidRPr="0086415F">
        <w:rPr>
          <w:rFonts w:cs="Arial"/>
          <w:bCs/>
          <w:i/>
          <w:sz w:val="20"/>
          <w:szCs w:val="22"/>
        </w:rPr>
        <w:t xml:space="preserve"> Zamawiający przyjmuje, iż </w:t>
      </w:r>
      <w:r w:rsidR="0086415F">
        <w:rPr>
          <w:rFonts w:cs="Arial"/>
          <w:bCs/>
          <w:i/>
          <w:sz w:val="20"/>
          <w:szCs w:val="22"/>
        </w:rPr>
        <w:t xml:space="preserve">zamówienie zostanie zrealizowane </w:t>
      </w:r>
      <w:r w:rsidR="00D74FC1">
        <w:rPr>
          <w:rFonts w:cs="Arial"/>
          <w:bCs/>
          <w:i/>
          <w:sz w:val="20"/>
          <w:szCs w:val="22"/>
        </w:rPr>
        <w:t>w terminie: część 4</w:t>
      </w:r>
      <w:r w:rsidR="0086415F" w:rsidRPr="0086415F">
        <w:rPr>
          <w:rFonts w:cs="Arial"/>
          <w:bCs/>
          <w:i/>
          <w:sz w:val="20"/>
          <w:szCs w:val="22"/>
        </w:rPr>
        <w:t xml:space="preserve">: </w:t>
      </w:r>
      <w:r w:rsidR="009D3E8B">
        <w:rPr>
          <w:rFonts w:cs="Arial"/>
          <w:bCs/>
          <w:i/>
          <w:sz w:val="20"/>
          <w:szCs w:val="22"/>
        </w:rPr>
        <w:t>30</w:t>
      </w:r>
      <w:r w:rsidR="0086415F" w:rsidRPr="0086415F">
        <w:rPr>
          <w:rFonts w:cs="Arial"/>
          <w:bCs/>
          <w:i/>
          <w:sz w:val="20"/>
          <w:szCs w:val="22"/>
        </w:rPr>
        <w:t xml:space="preserve"> dni i </w:t>
      </w:r>
      <w:r w:rsidR="0086415F" w:rsidRPr="0086415F">
        <w:rPr>
          <w:rFonts w:eastAsia="MS Mincho" w:cs="Arial"/>
          <w:i/>
          <w:sz w:val="20"/>
          <w:szCs w:val="22"/>
        </w:rPr>
        <w:t xml:space="preserve">przyzna mu w </w:t>
      </w:r>
      <w:r w:rsidR="0086415F">
        <w:rPr>
          <w:rFonts w:eastAsia="MS Mincho" w:cs="Arial"/>
          <w:i/>
          <w:sz w:val="20"/>
          <w:szCs w:val="22"/>
        </w:rPr>
        <w:t xml:space="preserve">tym </w:t>
      </w:r>
      <w:r w:rsidR="0086415F" w:rsidRPr="0086415F">
        <w:rPr>
          <w:rFonts w:eastAsia="MS Mincho" w:cs="Arial"/>
          <w:i/>
          <w:sz w:val="20"/>
          <w:szCs w:val="22"/>
        </w:rPr>
        <w:t>kryterium oceny ofert: 0 punktów</w:t>
      </w:r>
      <w:r w:rsidR="0086415F" w:rsidRPr="0086415F">
        <w:rPr>
          <w:rFonts w:cs="Arial"/>
          <w:bCs/>
          <w:i/>
          <w:sz w:val="20"/>
          <w:szCs w:val="22"/>
        </w:rPr>
        <w:t>.)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 xml:space="preserve">Należy wpisać termin  „14 dni” lub </w:t>
      </w:r>
      <w:r w:rsidR="00DF3AC7">
        <w:rPr>
          <w:rFonts w:cs="Arial"/>
          <w:i/>
          <w:sz w:val="20"/>
          <w:szCs w:val="22"/>
        </w:rPr>
        <w:t xml:space="preserve">„21 dni” lub </w:t>
      </w:r>
      <w:bookmarkStart w:id="0" w:name="_GoBack"/>
      <w:bookmarkEnd w:id="0"/>
      <w:r>
        <w:rPr>
          <w:rFonts w:cs="Arial"/>
          <w:i/>
          <w:sz w:val="20"/>
          <w:szCs w:val="22"/>
        </w:rPr>
        <w:t>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Pr="00D74FC1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D74FC1">
        <w:rPr>
          <w:rFonts w:ascii="Arial" w:hAnsi="Arial" w:cs="Arial"/>
          <w:b/>
          <w:sz w:val="22"/>
          <w:szCs w:val="22"/>
        </w:rPr>
        <w:t>Okres gwarancji*:</w:t>
      </w:r>
      <w:r w:rsidRPr="00D74FC1">
        <w:rPr>
          <w:rFonts w:ascii="Arial" w:hAnsi="Arial" w:cs="Arial"/>
          <w:sz w:val="22"/>
          <w:szCs w:val="22"/>
        </w:rPr>
        <w:t xml:space="preserve"> </w:t>
      </w:r>
    </w:p>
    <w:p w:rsidR="00197B63" w:rsidRDefault="00D815CE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Tablet</w:t>
      </w:r>
      <w:r w:rsidR="00CF6D3E">
        <w:rPr>
          <w:rFonts w:ascii="Arial" w:hAnsi="Arial" w:cs="Arial"/>
          <w:sz w:val="22"/>
          <w:szCs w:val="22"/>
        </w:rPr>
        <w:t xml:space="preserve"> – poz. nr 1</w:t>
      </w:r>
      <w:r w:rsidR="00070F45">
        <w:rPr>
          <w:rFonts w:ascii="Arial" w:hAnsi="Arial" w:cs="Arial"/>
          <w:sz w:val="22"/>
          <w:szCs w:val="22"/>
        </w:rPr>
        <w:t xml:space="preserve"> </w:t>
      </w:r>
      <w:r w:rsidR="00197B63">
        <w:rPr>
          <w:rFonts w:ascii="Arial" w:hAnsi="Arial" w:cs="Arial"/>
          <w:sz w:val="22"/>
          <w:szCs w:val="22"/>
        </w:rPr>
        <w:t xml:space="preserve">: </w:t>
      </w:r>
      <w:r w:rsidR="00197B63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197B63" w:rsidRPr="00276DA9">
        <w:rPr>
          <w:rFonts w:ascii="Arial" w:hAnsi="Arial" w:cs="Arial"/>
          <w:sz w:val="22"/>
          <w:szCs w:val="22"/>
        </w:rPr>
        <w:t xml:space="preserve"> </w:t>
      </w:r>
      <w:r w:rsidRPr="00D815CE">
        <w:rPr>
          <w:rFonts w:ascii="Arial" w:hAnsi="Arial" w:cs="Arial"/>
          <w:sz w:val="22"/>
          <w:szCs w:val="22"/>
        </w:rPr>
        <w:t xml:space="preserve">(min  </w:t>
      </w:r>
      <w:r>
        <w:rPr>
          <w:rFonts w:ascii="Arial" w:hAnsi="Arial" w:cs="Arial"/>
          <w:sz w:val="22"/>
          <w:szCs w:val="22"/>
        </w:rPr>
        <w:t>24</w:t>
      </w:r>
      <w:r w:rsidRPr="00D815C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m-ce</w:t>
      </w:r>
      <w:r w:rsidRPr="00D815CE">
        <w:rPr>
          <w:rFonts w:ascii="Arial" w:hAnsi="Arial" w:cs="Arial"/>
          <w:sz w:val="22"/>
          <w:szCs w:val="22"/>
        </w:rPr>
        <w:t xml:space="preserve">) </w:t>
      </w:r>
      <w:r w:rsidR="00197B63" w:rsidRPr="00276DA9">
        <w:rPr>
          <w:rFonts w:ascii="Arial" w:hAnsi="Arial" w:cs="Arial"/>
          <w:sz w:val="22"/>
          <w:szCs w:val="22"/>
        </w:rPr>
        <w:t>od daty podpisania protokołu odbioru bez zastrzeżeń.</w:t>
      </w:r>
    </w:p>
    <w:p w:rsidR="00197B63" w:rsidRPr="00D74FC1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sz w:val="22"/>
          <w:szCs w:val="22"/>
        </w:rPr>
      </w:pPr>
      <w:r w:rsidRPr="00D74FC1">
        <w:rPr>
          <w:rFonts w:cs="Arial"/>
          <w:sz w:val="22"/>
          <w:szCs w:val="22"/>
        </w:rPr>
        <w:t xml:space="preserve"> </w:t>
      </w:r>
      <w:r w:rsidR="00197B63" w:rsidRPr="00D74FC1">
        <w:rPr>
          <w:rFonts w:cs="Arial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9D3E8B" w:rsidRDefault="009D3E8B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Pr="001511A1" w:rsidRDefault="000B06CD" w:rsidP="000B06CD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sz w:val="14"/>
          <w:szCs w:val="16"/>
        </w:rPr>
        <w:t xml:space="preserve">*Wypełnić </w:t>
      </w:r>
      <w:r w:rsidRPr="001511A1">
        <w:rPr>
          <w:rFonts w:ascii="Arial" w:hAnsi="Arial" w:cs="Arial"/>
          <w:sz w:val="14"/>
          <w:szCs w:val="16"/>
          <w:u w:val="single"/>
        </w:rPr>
        <w:t>TYLKO</w:t>
      </w:r>
      <w:r w:rsidRPr="001511A1">
        <w:rPr>
          <w:rFonts w:ascii="Arial" w:hAnsi="Arial" w:cs="Arial"/>
          <w:i/>
          <w:sz w:val="14"/>
          <w:szCs w:val="16"/>
        </w:rPr>
        <w:t xml:space="preserve">, gdy wybór oferty Wykonawcy </w:t>
      </w:r>
      <w:r w:rsidRPr="001511A1">
        <w:rPr>
          <w:rFonts w:ascii="Arial" w:hAnsi="Arial" w:cs="Arial"/>
          <w:i/>
          <w:sz w:val="14"/>
          <w:szCs w:val="16"/>
          <w:u w:val="single"/>
        </w:rPr>
        <w:t>BĘDZIE</w:t>
      </w:r>
      <w:r w:rsidRPr="001511A1">
        <w:rPr>
          <w:rFonts w:ascii="Arial" w:hAnsi="Arial" w:cs="Arial"/>
          <w:i/>
          <w:sz w:val="14"/>
          <w:szCs w:val="16"/>
        </w:rPr>
        <w:t xml:space="preserve"> prowadził do powstania u Zamawiającego obowiązku podatkowego</w:t>
      </w:r>
      <w:r w:rsidRPr="001511A1">
        <w:rPr>
          <w:rFonts w:ascii="Arial" w:hAnsi="Arial" w:cs="Arial"/>
          <w:i/>
          <w:sz w:val="14"/>
          <w:szCs w:val="16"/>
          <w:u w:val="single"/>
        </w:rPr>
        <w:t xml:space="preserve"> </w:t>
      </w:r>
      <w:r w:rsidRPr="001511A1">
        <w:rPr>
          <w:rFonts w:ascii="Arial" w:hAnsi="Arial" w:cs="Arial"/>
          <w:i/>
          <w:sz w:val="14"/>
          <w:szCs w:val="16"/>
        </w:rPr>
        <w:t>zgodnie z ustawą z dnia 11 marca 2004 r. o podatku od towarów i usług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>Cena oferty - RAZEM NETTO …………… PLN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hAnsi="Arial" w:cs="Arial"/>
          <w:i/>
          <w:sz w:val="14"/>
          <w:szCs w:val="16"/>
        </w:rPr>
        <w:t xml:space="preserve">W tym </w:t>
      </w:r>
      <w:r w:rsidRPr="001511A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1511A1">
        <w:rPr>
          <w:rFonts w:ascii="Arial" w:hAnsi="Arial" w:cs="Arial"/>
          <w:i/>
          <w:sz w:val="14"/>
          <w:szCs w:val="16"/>
        </w:rPr>
        <w:t>RAZEM NETTO …………… PLN</w:t>
      </w:r>
    </w:p>
    <w:p w:rsidR="000B06CD" w:rsidRPr="001511A1" w:rsidRDefault="000B06CD" w:rsidP="000B06CD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1511A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1511A1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1511A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1511A1">
        <w:rPr>
          <w:rFonts w:ascii="Arial" w:hAnsi="Arial" w:cs="Arial"/>
          <w:i/>
          <w:sz w:val="14"/>
          <w:szCs w:val="16"/>
        </w:rPr>
        <w:t xml:space="preserve"> ze </w:t>
      </w:r>
      <w:r w:rsidRPr="001511A1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1511A1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:rsidTr="001F480D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0B06CD" w:rsidRPr="001511A1" w:rsidTr="001F480D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1511A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B06CD" w:rsidRPr="001511A1" w:rsidRDefault="000B06CD" w:rsidP="001F480D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0B06CD" w:rsidRPr="001511A1" w:rsidRDefault="000B06CD" w:rsidP="000B06CD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1511A1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:rsidR="00823916" w:rsidRDefault="00823916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0B06CD" w:rsidRDefault="000B06CD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  <w:r w:rsidRPr="000B06CD">
        <w:rPr>
          <w:rFonts w:ascii="Arial" w:hAnsi="Arial" w:cs="Arial"/>
          <w:b/>
          <w:sz w:val="22"/>
          <w:szCs w:val="22"/>
          <w:u w:val="single"/>
        </w:rPr>
        <w:t>Zamawiający posiada odpowiedni numer identyfikacyjny VAT UE.</w:t>
      </w: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9218F5" w:rsidRDefault="00642C87" w:rsidP="00CF6D3E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Default="00CF6D3E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CF6D3E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642C87">
        <w:rPr>
          <w:rFonts w:ascii="Arial" w:hAnsi="Arial" w:cs="Arial"/>
          <w:sz w:val="22"/>
          <w:szCs w:val="22"/>
        </w:rPr>
        <w:t xml:space="preserve">. </w:t>
      </w:r>
      <w:r w:rsidR="00642C87"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642C87" w:rsidRPr="00EE431A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</w:p>
    <w:p w:rsidR="00F4420C" w:rsidRPr="00EE431A" w:rsidRDefault="00F4420C" w:rsidP="00642C87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0B06CD" w:rsidRPr="000B06CD" w:rsidRDefault="000B06CD" w:rsidP="000B06CD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9. </w:t>
      </w:r>
      <w:r w:rsidRPr="000B06CD">
        <w:rPr>
          <w:rFonts w:ascii="Arial" w:hAnsi="Arial" w:cs="Arial"/>
          <w:szCs w:val="20"/>
        </w:rPr>
        <w:t>Wykonawca jest: mikroprzedsiębiorstwem, małym, średnim przedsiębiorstwem, jednoosobowa działalność gospodarcza **** (niepotrzebne skreślić)***</w:t>
      </w:r>
    </w:p>
    <w:p w:rsidR="00F4420C" w:rsidRPr="00B40CB5" w:rsidRDefault="00F4420C" w:rsidP="00F4420C">
      <w:pPr>
        <w:spacing w:before="60" w:after="60"/>
        <w:jc w:val="both"/>
        <w:rPr>
          <w:rFonts w:ascii="Arial" w:hAnsi="Arial" w:cs="Arial"/>
          <w:szCs w:val="20"/>
        </w:rPr>
      </w:pPr>
    </w:p>
    <w:p w:rsidR="00F4420C" w:rsidRDefault="000B06CD" w:rsidP="004E5A34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4E5A34">
        <w:rPr>
          <w:rFonts w:ascii="Arial" w:hAnsi="Arial" w:cs="Arial"/>
          <w:sz w:val="22"/>
          <w:szCs w:val="22"/>
        </w:rPr>
        <w:t xml:space="preserve">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0B06CD" w:rsidRDefault="000B06CD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 xml:space="preserve">***Por.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Mikroprzedsiębiorstwo: przedsiębiorstwo, które zatrudnia mniej niż 10 osób i którego roczny obrót lub roczna suma bilansowa nie przekracza 2 milionów EUR.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0B06CD" w:rsidRPr="000B06CD" w:rsidRDefault="000B06CD" w:rsidP="000B06CD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  <w:r w:rsidRPr="000B06CD">
        <w:rPr>
          <w:rFonts w:ascii="Arial" w:hAnsi="Arial" w:cs="Arial"/>
          <w:sz w:val="20"/>
          <w:szCs w:val="22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A563D3">
      <w:rPr>
        <w:rFonts w:ascii="Arial" w:hAnsi="Arial" w:cs="Arial"/>
        <w:i/>
        <w:sz w:val="20"/>
      </w:rPr>
      <w:t>3/4339/25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4E66BC"/>
    <w:multiLevelType w:val="hybridMultilevel"/>
    <w:tmpl w:val="4CF23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86ACB"/>
    <w:multiLevelType w:val="hybridMultilevel"/>
    <w:tmpl w:val="0E30A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4369E6"/>
    <w:multiLevelType w:val="hybridMultilevel"/>
    <w:tmpl w:val="4B2A1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31B98"/>
    <w:multiLevelType w:val="hybridMultilevel"/>
    <w:tmpl w:val="4B2A1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0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 w:numId="10">
    <w:abstractNumId w:val="5"/>
  </w:num>
  <w:num w:numId="11">
    <w:abstractNumId w:val="11"/>
  </w:num>
  <w:num w:numId="12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6CD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57446"/>
    <w:rsid w:val="00260D8A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20F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8E0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B0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A3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4AD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4B32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1A13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6AA8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3916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47999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415F"/>
    <w:rsid w:val="008661C7"/>
    <w:rsid w:val="00872B3D"/>
    <w:rsid w:val="008730D5"/>
    <w:rsid w:val="00873765"/>
    <w:rsid w:val="008740D4"/>
    <w:rsid w:val="008740F5"/>
    <w:rsid w:val="008761EC"/>
    <w:rsid w:val="008769A2"/>
    <w:rsid w:val="0088085C"/>
    <w:rsid w:val="00882075"/>
    <w:rsid w:val="008830CA"/>
    <w:rsid w:val="00885DC2"/>
    <w:rsid w:val="00886CE4"/>
    <w:rsid w:val="008877C3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5718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5B35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8F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3E8B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63D3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194"/>
    <w:rsid w:val="00B929F4"/>
    <w:rsid w:val="00B92BB1"/>
    <w:rsid w:val="00B9352F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0C06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C2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6D3E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4FC1"/>
    <w:rsid w:val="00D76A23"/>
    <w:rsid w:val="00D76C8B"/>
    <w:rsid w:val="00D771BD"/>
    <w:rsid w:val="00D7767C"/>
    <w:rsid w:val="00D80857"/>
    <w:rsid w:val="00D81060"/>
    <w:rsid w:val="00D815CE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1E2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AC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050F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14761BCA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3CD66-8990-481A-93E1-319C13106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1327</Words>
  <Characters>9332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10638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3</cp:revision>
  <cp:lastPrinted>2023-11-15T09:03:00Z</cp:lastPrinted>
  <dcterms:created xsi:type="dcterms:W3CDTF">2025-05-26T09:50:00Z</dcterms:created>
  <dcterms:modified xsi:type="dcterms:W3CDTF">2025-05-30T07:12:00Z</dcterms:modified>
</cp:coreProperties>
</file>