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C0687" w14:textId="091D6AD9" w:rsidR="0086057E" w:rsidRPr="00DC1A50" w:rsidRDefault="0086057E" w:rsidP="0086057E">
      <w:pPr>
        <w:jc w:val="right"/>
        <w:rPr>
          <w:b/>
          <w:szCs w:val="22"/>
        </w:rPr>
      </w:pPr>
      <w:bookmarkStart w:id="0" w:name="_GoBack"/>
      <w:bookmarkEnd w:id="0"/>
      <w:r w:rsidRPr="00DC1A50">
        <w:rPr>
          <w:rFonts w:eastAsia="Calibri"/>
          <w:bCs/>
          <w:sz w:val="22"/>
          <w:szCs w:val="22"/>
          <w:lang w:eastAsia="en-US"/>
        </w:rPr>
        <w:t>Załącznik nr 4 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14CB3A91" w:rsidR="0049744B" w:rsidRPr="00DC1A50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E156D3" w:rsidRPr="00DC1A50">
        <w:rPr>
          <w:b/>
          <w:szCs w:val="22"/>
        </w:rPr>
        <w:t>4</w:t>
      </w:r>
      <w:r w:rsidR="00DC1A50">
        <w:rPr>
          <w:b/>
          <w:szCs w:val="22"/>
        </w:rPr>
        <w:t>339</w:t>
      </w:r>
      <w:r w:rsidR="005E1102" w:rsidRPr="00DC1A50">
        <w:rPr>
          <w:b/>
          <w:szCs w:val="22"/>
        </w:rPr>
        <w:t>/…..</w:t>
      </w:r>
    </w:p>
    <w:p w14:paraId="0D2DB321" w14:textId="5335D29A" w:rsidR="00940EC0" w:rsidRPr="00DC1A50" w:rsidRDefault="00940EC0" w:rsidP="0030226D">
      <w:pPr>
        <w:rPr>
          <w:b/>
          <w:sz w:val="22"/>
          <w:szCs w:val="22"/>
        </w:rPr>
      </w:pPr>
    </w:p>
    <w:p w14:paraId="2D3D9F0E" w14:textId="06C162B2" w:rsidR="00940EC0" w:rsidRPr="00DC1A50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 ........................... 20</w:t>
      </w:r>
      <w:r w:rsidR="002A6682" w:rsidRPr="00DC1A50">
        <w:rPr>
          <w:sz w:val="22"/>
          <w:szCs w:val="22"/>
        </w:rPr>
        <w:t>2</w:t>
      </w:r>
      <w:r w:rsidR="0086057E" w:rsidRPr="00DC1A50">
        <w:rPr>
          <w:sz w:val="22"/>
          <w:szCs w:val="22"/>
        </w:rPr>
        <w:t>5</w:t>
      </w:r>
      <w:r w:rsidRPr="00DC1A50">
        <w:rPr>
          <w:sz w:val="22"/>
          <w:szCs w:val="22"/>
        </w:rPr>
        <w:t xml:space="preserve"> r.  pomiędzy:</w:t>
      </w:r>
    </w:p>
    <w:p w14:paraId="300B9A0E" w14:textId="77777777" w:rsidR="00940EC0" w:rsidRPr="00DC1A50" w:rsidRDefault="00940EC0" w:rsidP="00940EC0">
      <w:pPr>
        <w:rPr>
          <w:color w:val="FF0000"/>
          <w:sz w:val="22"/>
          <w:szCs w:val="22"/>
        </w:rPr>
      </w:pPr>
    </w:p>
    <w:p w14:paraId="4821C6E1" w14:textId="1261EFC0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b/>
          <w:sz w:val="22"/>
          <w:szCs w:val="22"/>
        </w:rPr>
        <w:t>Uniwersytetem im. Adama Mickiewicza w Poznaniu,</w:t>
      </w:r>
      <w:r w:rsidRPr="00DC1A50">
        <w:rPr>
          <w:sz w:val="22"/>
          <w:szCs w:val="22"/>
        </w:rPr>
        <w:t xml:space="preserve"> </w:t>
      </w:r>
      <w:r w:rsidRPr="00DC1A50">
        <w:rPr>
          <w:b/>
          <w:sz w:val="22"/>
          <w:szCs w:val="22"/>
        </w:rPr>
        <w:t xml:space="preserve">ul. H. Wieniawskiego 1, 61-712 Poznań, </w:t>
      </w:r>
      <w:r w:rsidRPr="00DC1A50">
        <w:rPr>
          <w:sz w:val="22"/>
          <w:szCs w:val="22"/>
        </w:rPr>
        <w:t>posiadającym NIP: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777-00-06-350, </w:t>
      </w:r>
      <w:r w:rsidR="00C8114B" w:rsidRPr="00DC1A50">
        <w:rPr>
          <w:sz w:val="22"/>
          <w:szCs w:val="22"/>
        </w:rPr>
        <w:t>REGON 000001293</w:t>
      </w:r>
      <w:r w:rsidR="00FC763B" w:rsidRPr="00DC1A50">
        <w:rPr>
          <w:sz w:val="22"/>
          <w:szCs w:val="22"/>
        </w:rPr>
        <w:t>,</w:t>
      </w:r>
      <w:r w:rsidR="00C8114B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zwanym dalej „Zamawiającym” reprezentowanym przez:</w:t>
      </w:r>
    </w:p>
    <w:p w14:paraId="32B0298A" w14:textId="77777777" w:rsidR="008E0BA3" w:rsidRPr="00DC1A50" w:rsidRDefault="008E0BA3" w:rsidP="00940EC0">
      <w:pPr>
        <w:jc w:val="both"/>
        <w:rPr>
          <w:sz w:val="22"/>
          <w:szCs w:val="22"/>
        </w:rPr>
      </w:pPr>
    </w:p>
    <w:p w14:paraId="52D77DA1" w14:textId="15C1463C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</w:t>
      </w:r>
    </w:p>
    <w:p w14:paraId="2FFB65C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przy kontrasygnacie Kwestora – …………………………….</w:t>
      </w:r>
    </w:p>
    <w:p w14:paraId="5A7D3AEB" w14:textId="77777777" w:rsidR="00940EC0" w:rsidRPr="00DC1A50" w:rsidRDefault="00940EC0" w:rsidP="00940EC0">
      <w:pPr>
        <w:rPr>
          <w:sz w:val="22"/>
          <w:szCs w:val="22"/>
        </w:rPr>
      </w:pPr>
    </w:p>
    <w:p w14:paraId="114A3439" w14:textId="03128304" w:rsidR="00940EC0" w:rsidRPr="00DC1A50" w:rsidRDefault="003839CF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a</w:t>
      </w:r>
    </w:p>
    <w:p w14:paraId="4C0CF84D" w14:textId="77777777" w:rsidR="003839CF" w:rsidRPr="00DC1A50" w:rsidRDefault="003839CF" w:rsidP="00940EC0">
      <w:pPr>
        <w:rPr>
          <w:sz w:val="22"/>
          <w:szCs w:val="22"/>
        </w:rPr>
      </w:pPr>
    </w:p>
    <w:p w14:paraId="66C222EE" w14:textId="601C7939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reprezentowaną  przez:</w:t>
      </w:r>
    </w:p>
    <w:p w14:paraId="124F39B0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</w:t>
      </w:r>
    </w:p>
    <w:p w14:paraId="0464C08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zwaną dalej „Wykonawcą”</w:t>
      </w:r>
    </w:p>
    <w:p w14:paraId="3B365FFF" w14:textId="77777777" w:rsidR="003839CF" w:rsidRPr="00DC1A50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DC1A50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DC1A50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DC1A50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DC1A50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DC1A50">
        <w:rPr>
          <w:rFonts w:ascii="Times New Roman" w:hAnsi="Times New Roman"/>
          <w:i w:val="0"/>
          <w:sz w:val="22"/>
          <w:szCs w:val="22"/>
        </w:rPr>
        <w:t>4</w:t>
      </w:r>
      <w:r w:rsidRPr="00DC1A50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DC1A50">
        <w:rPr>
          <w:rFonts w:ascii="Times New Roman" w:hAnsi="Times New Roman"/>
          <w:i w:val="0"/>
          <w:sz w:val="22"/>
          <w:szCs w:val="22"/>
        </w:rPr>
        <w:t>1</w:t>
      </w:r>
      <w:r w:rsidR="000853F8" w:rsidRPr="00DC1A50">
        <w:rPr>
          <w:rFonts w:ascii="Times New Roman" w:hAnsi="Times New Roman"/>
          <w:i w:val="0"/>
          <w:sz w:val="22"/>
          <w:szCs w:val="22"/>
        </w:rPr>
        <w:t>320</w:t>
      </w:r>
      <w:r w:rsidR="007632A3" w:rsidRPr="00DC1A50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DC1A50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DC1A50">
        <w:rPr>
          <w:rFonts w:ascii="Times New Roman" w:hAnsi="Times New Roman"/>
          <w:i w:val="0"/>
          <w:sz w:val="22"/>
          <w:szCs w:val="22"/>
        </w:rPr>
        <w:t>.</w:t>
      </w:r>
      <w:r w:rsidRPr="00DC1A50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C1A50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E616B5" w:rsidRPr="00DC1A50">
        <w:rPr>
          <w:b/>
          <w:bCs/>
          <w:sz w:val="22"/>
          <w:szCs w:val="22"/>
        </w:rPr>
        <w:t xml:space="preserve">1. </w:t>
      </w:r>
      <w:r w:rsidRPr="00DC1A50">
        <w:rPr>
          <w:b/>
          <w:bCs/>
          <w:sz w:val="22"/>
          <w:szCs w:val="22"/>
        </w:rPr>
        <w:t>PRZEDMIOT UMOWY</w:t>
      </w:r>
    </w:p>
    <w:p w14:paraId="61F1E61C" w14:textId="77777777" w:rsidR="00FC295C" w:rsidRPr="00DC1A50" w:rsidRDefault="00FC295C" w:rsidP="00FC295C">
      <w:pPr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  <w:r w:rsidRPr="00DC1A50">
        <w:rPr>
          <w:b/>
          <w:bCs/>
          <w:sz w:val="22"/>
          <w:szCs w:val="22"/>
        </w:rPr>
        <w:tab/>
      </w:r>
    </w:p>
    <w:p w14:paraId="3113079F" w14:textId="0511261F" w:rsidR="008E0BA3" w:rsidRPr="00DC1A50" w:rsidRDefault="000853F8" w:rsidP="008E0BA3">
      <w:pPr>
        <w:jc w:val="both"/>
        <w:rPr>
          <w:b/>
          <w:bCs/>
          <w:sz w:val="22"/>
          <w:szCs w:val="22"/>
        </w:rPr>
      </w:pPr>
      <w:r w:rsidRPr="00DC1A50">
        <w:rPr>
          <w:b/>
          <w:sz w:val="22"/>
          <w:szCs w:val="20"/>
        </w:rPr>
        <w:t>Zakup i</w:t>
      </w:r>
      <w:r w:rsidR="00416E3F" w:rsidRPr="00DC1A50">
        <w:rPr>
          <w:b/>
          <w:sz w:val="22"/>
          <w:szCs w:val="20"/>
        </w:rPr>
        <w:t xml:space="preserve"> dostaw</w:t>
      </w:r>
      <w:r w:rsidRPr="00DC1A50">
        <w:rPr>
          <w:b/>
          <w:sz w:val="22"/>
          <w:szCs w:val="20"/>
        </w:rPr>
        <w:t>a</w:t>
      </w:r>
      <w:r w:rsidR="00416E3F" w:rsidRPr="00DC1A50">
        <w:rPr>
          <w:b/>
          <w:sz w:val="22"/>
          <w:szCs w:val="20"/>
        </w:rPr>
        <w:t xml:space="preserve"> </w:t>
      </w:r>
      <w:r w:rsidR="002A6682" w:rsidRPr="00DC1A50">
        <w:rPr>
          <w:b/>
          <w:sz w:val="22"/>
          <w:szCs w:val="20"/>
        </w:rPr>
        <w:t xml:space="preserve">sprzętu komputerowego </w:t>
      </w:r>
      <w:r w:rsidR="00437D97" w:rsidRPr="00DC1A50">
        <w:rPr>
          <w:b/>
          <w:bCs/>
          <w:sz w:val="22"/>
          <w:szCs w:val="22"/>
        </w:rPr>
        <w:t>dla jednostek Uniwersytetu im. Adama Mickiewicza w Poznaniu</w:t>
      </w:r>
      <w:r w:rsidR="008E0BA3" w:rsidRPr="00DC1A50">
        <w:rPr>
          <w:b/>
          <w:bCs/>
          <w:sz w:val="22"/>
          <w:szCs w:val="22"/>
        </w:rPr>
        <w:t xml:space="preserve"> </w:t>
      </w:r>
      <w:r w:rsidR="00C8114B" w:rsidRPr="00DC1A50">
        <w:rPr>
          <w:b/>
          <w:bCs/>
          <w:sz w:val="22"/>
          <w:szCs w:val="22"/>
        </w:rPr>
        <w:t xml:space="preserve">– </w:t>
      </w:r>
      <w:r w:rsidR="00DC1A50">
        <w:rPr>
          <w:b/>
          <w:bCs/>
          <w:sz w:val="22"/>
          <w:szCs w:val="22"/>
        </w:rPr>
        <w:t>4</w:t>
      </w:r>
      <w:r w:rsidR="00C8114B" w:rsidRPr="00DC1A50">
        <w:rPr>
          <w:b/>
          <w:bCs/>
          <w:sz w:val="22"/>
          <w:szCs w:val="22"/>
        </w:rPr>
        <w:t xml:space="preserve"> części</w:t>
      </w:r>
    </w:p>
    <w:p w14:paraId="1815AA20" w14:textId="544175F1" w:rsidR="00650940" w:rsidRPr="00DC1A50" w:rsidRDefault="00650940" w:rsidP="00650940">
      <w:pPr>
        <w:jc w:val="both"/>
        <w:rPr>
          <w:b/>
          <w:sz w:val="22"/>
          <w:szCs w:val="20"/>
        </w:rPr>
      </w:pPr>
    </w:p>
    <w:p w14:paraId="17E3A353" w14:textId="3F635CB2" w:rsidR="00AD1E7B" w:rsidRPr="00862D69" w:rsidRDefault="00AD1E7B" w:rsidP="00AD1E7B">
      <w:pPr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 xml:space="preserve">część 1: </w:t>
      </w:r>
      <w:r w:rsidR="004C5746">
        <w:rPr>
          <w:bCs/>
          <w:iCs/>
          <w:sz w:val="22"/>
          <w:szCs w:val="22"/>
        </w:rPr>
        <w:t xml:space="preserve">Dostawa </w:t>
      </w:r>
      <w:r w:rsidR="004C5746" w:rsidRPr="00862D69">
        <w:rPr>
          <w:bCs/>
          <w:iCs/>
          <w:sz w:val="22"/>
          <w:szCs w:val="22"/>
        </w:rPr>
        <w:t>projektorów laserowych dla Wydziału Historii</w:t>
      </w:r>
    </w:p>
    <w:p w14:paraId="202DFA43" w14:textId="19FC83DA" w:rsidR="00AD1E7B" w:rsidRPr="00862D69" w:rsidRDefault="00682C3A" w:rsidP="00AD1E7B">
      <w:pPr>
        <w:jc w:val="both"/>
        <w:rPr>
          <w:bCs/>
          <w:iCs/>
          <w:sz w:val="22"/>
          <w:szCs w:val="22"/>
        </w:rPr>
      </w:pPr>
      <w:r w:rsidRPr="00862D69">
        <w:rPr>
          <w:bCs/>
          <w:iCs/>
          <w:sz w:val="22"/>
          <w:szCs w:val="22"/>
        </w:rPr>
        <w:t xml:space="preserve">część </w:t>
      </w:r>
      <w:r w:rsidR="00204AE6" w:rsidRPr="00862D69">
        <w:rPr>
          <w:bCs/>
          <w:iCs/>
          <w:sz w:val="22"/>
          <w:szCs w:val="22"/>
        </w:rPr>
        <w:t xml:space="preserve">2: </w:t>
      </w:r>
      <w:r w:rsidR="004C5746" w:rsidRPr="00862D69">
        <w:rPr>
          <w:bCs/>
          <w:iCs/>
          <w:sz w:val="22"/>
          <w:szCs w:val="22"/>
        </w:rPr>
        <w:t>Dostawa tabletu dla Wydziału Historii</w:t>
      </w:r>
      <w:r w:rsidR="004C5746" w:rsidRPr="00862D69" w:rsidDel="004C5746">
        <w:rPr>
          <w:bCs/>
          <w:iCs/>
          <w:sz w:val="22"/>
          <w:szCs w:val="22"/>
        </w:rPr>
        <w:t xml:space="preserve"> </w:t>
      </w:r>
    </w:p>
    <w:p w14:paraId="16A101A9" w14:textId="075B137F" w:rsidR="00041CF2" w:rsidRPr="00862D69" w:rsidRDefault="00041CF2" w:rsidP="00AD1E7B">
      <w:pPr>
        <w:jc w:val="both"/>
        <w:rPr>
          <w:bCs/>
          <w:iCs/>
          <w:sz w:val="22"/>
          <w:szCs w:val="22"/>
        </w:rPr>
      </w:pPr>
      <w:r w:rsidRPr="00862D69">
        <w:rPr>
          <w:bCs/>
          <w:iCs/>
          <w:sz w:val="22"/>
          <w:szCs w:val="22"/>
        </w:rPr>
        <w:t xml:space="preserve">część 3: </w:t>
      </w:r>
      <w:r w:rsidR="004C5746" w:rsidRPr="00862D69">
        <w:rPr>
          <w:bCs/>
          <w:iCs/>
          <w:sz w:val="22"/>
          <w:szCs w:val="22"/>
        </w:rPr>
        <w:t>Dostawa laptopów dla Wydziału Matematyki i Informatyki</w:t>
      </w:r>
      <w:r w:rsidR="004C5746" w:rsidRPr="00862D69" w:rsidDel="004C5746">
        <w:rPr>
          <w:bCs/>
          <w:iCs/>
          <w:sz w:val="22"/>
          <w:szCs w:val="22"/>
        </w:rPr>
        <w:t xml:space="preserve"> </w:t>
      </w:r>
      <w:r w:rsidRPr="00862D69">
        <w:rPr>
          <w:bCs/>
          <w:iCs/>
          <w:sz w:val="22"/>
          <w:szCs w:val="22"/>
        </w:rPr>
        <w:t xml:space="preserve"> </w:t>
      </w:r>
    </w:p>
    <w:p w14:paraId="3BD7C82E" w14:textId="4C07A5AF" w:rsidR="000C007E" w:rsidRDefault="00041CF2" w:rsidP="00AD1E7B">
      <w:pPr>
        <w:jc w:val="both"/>
        <w:rPr>
          <w:bCs/>
          <w:iCs/>
          <w:sz w:val="22"/>
          <w:szCs w:val="22"/>
        </w:rPr>
      </w:pPr>
      <w:r w:rsidRPr="00862D69">
        <w:rPr>
          <w:bCs/>
          <w:iCs/>
          <w:sz w:val="22"/>
          <w:szCs w:val="22"/>
        </w:rPr>
        <w:t xml:space="preserve">część 4: </w:t>
      </w:r>
      <w:r w:rsidR="004C5746" w:rsidRPr="00862D69">
        <w:rPr>
          <w:bCs/>
          <w:iCs/>
          <w:sz w:val="22"/>
          <w:szCs w:val="22"/>
        </w:rPr>
        <w:t xml:space="preserve">Dostawa tabletu dla </w:t>
      </w:r>
      <w:r w:rsidR="000B6523" w:rsidRPr="00862D69">
        <w:rPr>
          <w:bCs/>
          <w:iCs/>
          <w:sz w:val="22"/>
          <w:szCs w:val="22"/>
        </w:rPr>
        <w:t>Wydziału Fizyki i Astronomii</w:t>
      </w:r>
    </w:p>
    <w:p w14:paraId="122C3AF6" w14:textId="4B5D5958" w:rsidR="00650940" w:rsidRPr="00DC1A50" w:rsidRDefault="00650940" w:rsidP="00650940">
      <w:pPr>
        <w:jc w:val="both"/>
        <w:rPr>
          <w:sz w:val="22"/>
          <w:szCs w:val="22"/>
        </w:rPr>
      </w:pPr>
    </w:p>
    <w:p w14:paraId="45DE9EB9" w14:textId="5C6C0D67" w:rsidR="00650940" w:rsidRPr="00DC1A50" w:rsidRDefault="001C7B5C" w:rsidP="0065094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41CF2" w:rsidRPr="00DC1A50">
        <w:rPr>
          <w:sz w:val="22"/>
          <w:szCs w:val="22"/>
        </w:rPr>
        <w:t xml:space="preserve"> z</w:t>
      </w:r>
      <w:r w:rsidR="00650940" w:rsidRPr="00DC1A50">
        <w:rPr>
          <w:sz w:val="22"/>
          <w:szCs w:val="22"/>
        </w:rPr>
        <w:t>godnie z ofertą Wykonawcy z dnia …………...... r., złożoną w przetargu nieograniczonym nr </w:t>
      </w:r>
      <w:r w:rsidR="006510F2" w:rsidRPr="00DC1A50">
        <w:rPr>
          <w:sz w:val="22"/>
          <w:szCs w:val="22"/>
        </w:rPr>
        <w:t>ZP3/</w:t>
      </w:r>
      <w:r w:rsidR="00DC1A50" w:rsidRPr="00DC1A50">
        <w:rPr>
          <w:sz w:val="22"/>
          <w:szCs w:val="22"/>
        </w:rPr>
        <w:t>4339</w:t>
      </w:r>
      <w:r w:rsidR="004E47AB" w:rsidRPr="00DC1A50">
        <w:rPr>
          <w:sz w:val="22"/>
          <w:szCs w:val="22"/>
        </w:rPr>
        <w:t>/2</w:t>
      </w:r>
      <w:r w:rsidR="0086057E" w:rsidRPr="00DC1A50">
        <w:rPr>
          <w:sz w:val="22"/>
          <w:szCs w:val="22"/>
        </w:rPr>
        <w:t>5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formularz ofertowy </w:t>
      </w:r>
      <w:r w:rsidR="0082333E" w:rsidRPr="00DC1A50">
        <w:rPr>
          <w:sz w:val="22"/>
          <w:szCs w:val="22"/>
        </w:rPr>
        <w:t>stanowi załącznik nr 1 do niniejszej umowy,</w:t>
      </w:r>
      <w:r w:rsidR="00650940" w:rsidRPr="00DC1A50">
        <w:rPr>
          <w:sz w:val="22"/>
          <w:szCs w:val="22"/>
        </w:rPr>
        <w:t xml:space="preserve"> wymogami </w:t>
      </w:r>
      <w:r w:rsidR="0082333E" w:rsidRPr="00DC1A50">
        <w:rPr>
          <w:sz w:val="22"/>
          <w:szCs w:val="22"/>
        </w:rPr>
        <w:t xml:space="preserve">i warunkami </w:t>
      </w:r>
      <w:r w:rsidR="00650940" w:rsidRPr="00DC1A50">
        <w:rPr>
          <w:sz w:val="22"/>
          <w:szCs w:val="22"/>
        </w:rPr>
        <w:t>określonymi w SWZ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opis przedmiotu zamówienia </w:t>
      </w:r>
      <w:r w:rsidR="0082333E" w:rsidRPr="00DC1A50">
        <w:rPr>
          <w:sz w:val="22"/>
          <w:szCs w:val="22"/>
        </w:rPr>
        <w:t>stanowi załącznik nr 2 do niniejszej umowy</w:t>
      </w:r>
      <w:r w:rsidR="00650940" w:rsidRPr="00DC1A50">
        <w:rPr>
          <w:sz w:val="22"/>
          <w:szCs w:val="22"/>
        </w:rPr>
        <w:t xml:space="preserve"> oraz formularzem cenowym stanowiącym załącznik nr </w:t>
      </w:r>
      <w:r w:rsidR="0082333E" w:rsidRPr="00DC1A50">
        <w:rPr>
          <w:sz w:val="22"/>
          <w:szCs w:val="22"/>
        </w:rPr>
        <w:t>3</w:t>
      </w:r>
      <w:r w:rsidR="00650940" w:rsidRPr="00DC1A50">
        <w:rPr>
          <w:sz w:val="22"/>
          <w:szCs w:val="22"/>
        </w:rPr>
        <w:t xml:space="preserve"> do niniejszej umowy.</w:t>
      </w:r>
    </w:p>
    <w:p w14:paraId="087BF142" w14:textId="77777777" w:rsidR="00F543CC" w:rsidRPr="00DC1A50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DC1A50" w:rsidRDefault="00FC295C" w:rsidP="0089071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2.</w:t>
      </w:r>
      <w:r w:rsidR="00E616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 xml:space="preserve">CAŁKOWITA </w:t>
      </w:r>
      <w:r w:rsidR="00416E3F" w:rsidRPr="00DC1A50">
        <w:rPr>
          <w:b/>
          <w:bCs/>
          <w:sz w:val="22"/>
          <w:szCs w:val="22"/>
        </w:rPr>
        <w:t xml:space="preserve">I ŁĄCZNA </w:t>
      </w:r>
      <w:r w:rsidRPr="00DC1A50">
        <w:rPr>
          <w:b/>
          <w:bCs/>
          <w:sz w:val="22"/>
          <w:szCs w:val="22"/>
        </w:rPr>
        <w:t>WARTOŚĆ UMOWY</w:t>
      </w:r>
    </w:p>
    <w:p w14:paraId="2D160A5B" w14:textId="27EAAD27" w:rsidR="00921B78" w:rsidRPr="00DC1A50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color w:val="FF0000"/>
          <w:sz w:val="22"/>
          <w:szCs w:val="22"/>
        </w:rPr>
      </w:pPr>
    </w:p>
    <w:p w14:paraId="499A7A21" w14:textId="77777777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sz w:val="22"/>
          <w:szCs w:val="22"/>
        </w:rPr>
        <w:t xml:space="preserve">Całkowita wartość umowy (wynagrodzenia Wykonawcy) w zakresie </w:t>
      </w:r>
      <w:r w:rsidRPr="00DC1A50">
        <w:rPr>
          <w:b/>
          <w:sz w:val="22"/>
          <w:szCs w:val="22"/>
        </w:rPr>
        <w:t>Części nr …… :</w:t>
      </w:r>
    </w:p>
    <w:p w14:paraId="6B702DD0" w14:textId="35480534" w:rsidR="00416E3F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862D69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77777777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 : ………………………. PLN</w:t>
      </w:r>
    </w:p>
    <w:p w14:paraId="65A5F896" w14:textId="6ECB3A96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</w:rPr>
        <w:t xml:space="preserve">itd. 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7777777" w:rsidR="00041CF2" w:rsidRPr="00DC1A50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Całkowita wartość umowy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bCs/>
          <w:sz w:val="22"/>
          <w:szCs w:val="22"/>
        </w:rPr>
        <w:t>w zakresie danej Części</w:t>
      </w:r>
      <w:r w:rsidRPr="00DC1A50">
        <w:rPr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35342594" w14:textId="2C084098" w:rsidR="000115CE" w:rsidRPr="00DC1A50" w:rsidRDefault="000115CE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 xml:space="preserve">Łączną wartością </w:t>
      </w:r>
      <w:r w:rsidR="00416E3F" w:rsidRPr="00DC1A50">
        <w:rPr>
          <w:b/>
          <w:sz w:val="22"/>
          <w:szCs w:val="22"/>
          <w:u w:val="single"/>
        </w:rPr>
        <w:t>umowy (</w:t>
      </w:r>
      <w:r w:rsidRPr="00DC1A50">
        <w:rPr>
          <w:b/>
          <w:sz w:val="22"/>
          <w:szCs w:val="22"/>
          <w:u w:val="single"/>
        </w:rPr>
        <w:t>wynagrodzenia Wykonawcy</w:t>
      </w:r>
      <w:r w:rsidR="00416E3F" w:rsidRPr="00DC1A50">
        <w:rPr>
          <w:b/>
          <w:sz w:val="22"/>
          <w:szCs w:val="22"/>
          <w:u w:val="single"/>
        </w:rPr>
        <w:t>)</w:t>
      </w:r>
      <w:r w:rsidRPr="00DC1A50">
        <w:rPr>
          <w:sz w:val="22"/>
          <w:szCs w:val="22"/>
        </w:rPr>
        <w:t xml:space="preserve"> jest kwot</w:t>
      </w:r>
      <w:r w:rsidR="00416E3F" w:rsidRPr="00DC1A50">
        <w:rPr>
          <w:sz w:val="22"/>
          <w:szCs w:val="22"/>
        </w:rPr>
        <w:t>a</w:t>
      </w:r>
      <w:r w:rsidRPr="00DC1A50">
        <w:rPr>
          <w:sz w:val="22"/>
          <w:szCs w:val="22"/>
        </w:rPr>
        <w:t xml:space="preserve"> stanowiąc</w:t>
      </w:r>
      <w:r w:rsidR="00416E3F" w:rsidRPr="00DC1A50">
        <w:rPr>
          <w:sz w:val="22"/>
          <w:szCs w:val="22"/>
        </w:rPr>
        <w:t>a</w:t>
      </w:r>
      <w:r w:rsidRPr="00DC1A50">
        <w:rPr>
          <w:sz w:val="22"/>
          <w:szCs w:val="22"/>
        </w:rPr>
        <w:t xml:space="preserve"> sumę kwot </w:t>
      </w:r>
      <w:r w:rsidR="00416E3F" w:rsidRPr="00DC1A50">
        <w:rPr>
          <w:sz w:val="22"/>
          <w:szCs w:val="22"/>
        </w:rPr>
        <w:t xml:space="preserve">z wszystkich wymienionych wyżej </w:t>
      </w:r>
      <w:r w:rsidR="00B82499" w:rsidRPr="00DC1A50">
        <w:rPr>
          <w:sz w:val="22"/>
          <w:szCs w:val="22"/>
        </w:rPr>
        <w:t>Cz</w:t>
      </w:r>
      <w:r w:rsidR="00FF450D" w:rsidRPr="00DC1A50">
        <w:rPr>
          <w:sz w:val="22"/>
          <w:szCs w:val="22"/>
        </w:rPr>
        <w:t xml:space="preserve">ęści </w:t>
      </w:r>
      <w:r w:rsidRPr="00DC1A50">
        <w:rPr>
          <w:sz w:val="22"/>
          <w:szCs w:val="22"/>
        </w:rPr>
        <w:t>i wynosi łącznie:</w:t>
      </w:r>
    </w:p>
    <w:p w14:paraId="2C926FC4" w14:textId="0147F28E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……………….PLN  </w:t>
      </w:r>
    </w:p>
    <w:p w14:paraId="48A6BD4B" w14:textId="174AF8B1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lastRenderedPageBreak/>
        <w:t>słownie: …………………………..</w:t>
      </w:r>
    </w:p>
    <w:p w14:paraId="260FDE7A" w14:textId="7DAB3F1B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 : ………………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bCs/>
          <w:sz w:val="22"/>
          <w:szCs w:val="22"/>
        </w:rPr>
        <w:t>PLN</w:t>
      </w:r>
    </w:p>
    <w:p w14:paraId="49D6B6B3" w14:textId="74DA09B0" w:rsidR="000115CE" w:rsidRPr="00DC1A50" w:rsidRDefault="000115CE" w:rsidP="000115CE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DC1A50" w:rsidRDefault="008C40CE" w:rsidP="005664DD">
      <w:pPr>
        <w:jc w:val="both"/>
        <w:rPr>
          <w:b/>
          <w:sz w:val="22"/>
          <w:szCs w:val="22"/>
        </w:rPr>
      </w:pPr>
    </w:p>
    <w:p w14:paraId="1775888C" w14:textId="546E96C1" w:rsidR="00DC1A50" w:rsidRPr="00DC1A50" w:rsidRDefault="008C40CE" w:rsidP="00DC1A50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</w:p>
    <w:p w14:paraId="05557E9E" w14:textId="158B0937" w:rsidR="008C40CE" w:rsidRPr="00DC1A50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>w wysokości 23</w:t>
      </w:r>
      <w:r w:rsidR="009C6376" w:rsidRPr="00DC1A50">
        <w:rPr>
          <w:b/>
          <w:sz w:val="22"/>
        </w:rPr>
        <w:t>%</w:t>
      </w:r>
      <w:r w:rsidR="00196013" w:rsidRPr="00DC1A50">
        <w:rPr>
          <w:b/>
          <w:sz w:val="22"/>
        </w:rPr>
        <w:t>.</w:t>
      </w:r>
    </w:p>
    <w:p w14:paraId="5DC80EAE" w14:textId="77777777" w:rsidR="008C40CE" w:rsidRPr="00DC1A50" w:rsidRDefault="008C40CE" w:rsidP="005664DD">
      <w:pPr>
        <w:jc w:val="both"/>
        <w:rPr>
          <w:b/>
          <w:sz w:val="22"/>
          <w:szCs w:val="22"/>
        </w:rPr>
      </w:pPr>
    </w:p>
    <w:p w14:paraId="73DCE119" w14:textId="34522D29" w:rsidR="002E3BC4" w:rsidRPr="00DC1A50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 pkt.</w:t>
      </w:r>
      <w:r w:rsidR="008C71A3" w:rsidRPr="00DC1A50">
        <w:rPr>
          <w:sz w:val="22"/>
          <w:szCs w:val="22"/>
        </w:rPr>
        <w:t xml:space="preserve"> c).</w:t>
      </w:r>
    </w:p>
    <w:p w14:paraId="552A9176" w14:textId="77777777" w:rsidR="00226C6F" w:rsidRPr="00DC1A50" w:rsidRDefault="00226C6F" w:rsidP="00226C6F">
      <w:pPr>
        <w:tabs>
          <w:tab w:val="left" w:pos="360"/>
        </w:tabs>
        <w:ind w:left="360" w:right="-1" w:hanging="360"/>
        <w:jc w:val="center"/>
        <w:rPr>
          <w:sz w:val="20"/>
          <w:szCs w:val="19"/>
        </w:rPr>
      </w:pPr>
    </w:p>
    <w:p w14:paraId="5D1B3794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0D5857E" w14:textId="384B18A9" w:rsidR="001C7B5C" w:rsidRDefault="00A12E32" w:rsidP="00DC1A50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Przedmiot </w:t>
      </w:r>
      <w:r w:rsidR="00E9499B" w:rsidRPr="00DC1A50">
        <w:rPr>
          <w:rFonts w:ascii="Times New Roman" w:hAnsi="Times New Roman" w:cs="Times New Roman"/>
        </w:rPr>
        <w:t xml:space="preserve">umowy </w:t>
      </w:r>
      <w:r w:rsidRPr="00DC1A50">
        <w:rPr>
          <w:rFonts w:ascii="Times New Roman" w:hAnsi="Times New Roman" w:cs="Times New Roman"/>
        </w:rPr>
        <w:t>będzie dostarczony</w:t>
      </w:r>
      <w:r w:rsidR="002E3BC4" w:rsidRPr="00DC1A50">
        <w:rPr>
          <w:rFonts w:ascii="Times New Roman" w:hAnsi="Times New Roman" w:cs="Times New Roman"/>
        </w:rPr>
        <w:t xml:space="preserve"> w stanie fabrycznie nowym</w:t>
      </w:r>
      <w:r w:rsidRPr="00DC1A50">
        <w:rPr>
          <w:rFonts w:ascii="Times New Roman" w:hAnsi="Times New Roman" w:cs="Times New Roman"/>
        </w:rPr>
        <w:t xml:space="preserve"> do miejsc dostawy (wskazan</w:t>
      </w:r>
      <w:r w:rsidR="008C71A3" w:rsidRPr="00DC1A50">
        <w:rPr>
          <w:rFonts w:ascii="Times New Roman" w:hAnsi="Times New Roman" w:cs="Times New Roman"/>
        </w:rPr>
        <w:t>ych</w:t>
      </w:r>
      <w:r w:rsidRPr="00DC1A50">
        <w:rPr>
          <w:rFonts w:ascii="Times New Roman" w:hAnsi="Times New Roman" w:cs="Times New Roman"/>
        </w:rPr>
        <w:t xml:space="preserve"> w ust. </w:t>
      </w:r>
      <w:r w:rsidR="004C7F1D">
        <w:rPr>
          <w:rFonts w:ascii="Times New Roman" w:hAnsi="Times New Roman" w:cs="Times New Roman"/>
        </w:rPr>
        <w:t>6</w:t>
      </w:r>
      <w:r w:rsidRPr="00DC1A50">
        <w:rPr>
          <w:rFonts w:ascii="Times New Roman" w:hAnsi="Times New Roman" w:cs="Times New Roman"/>
        </w:rPr>
        <w:t xml:space="preserve">) w terminie nie dłuższym niż: </w:t>
      </w:r>
    </w:p>
    <w:p w14:paraId="12F2A264" w14:textId="551D5295" w:rsidR="00DC1A50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1: </w:t>
      </w:r>
      <w:r w:rsidR="005664DD" w:rsidRPr="00DC1A50">
        <w:rPr>
          <w:rFonts w:ascii="Times New Roman" w:hAnsi="Times New Roman" w:cs="Times New Roman"/>
        </w:rPr>
        <w:t>……….. od daty zawarcia umowy</w:t>
      </w:r>
      <w:r>
        <w:rPr>
          <w:rFonts w:ascii="Times New Roman" w:hAnsi="Times New Roman" w:cs="Times New Roman"/>
        </w:rPr>
        <w:t>;</w:t>
      </w:r>
    </w:p>
    <w:p w14:paraId="60F60B26" w14:textId="5AB53468" w:rsidR="001C7B5C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2: </w:t>
      </w:r>
      <w:r w:rsidRPr="001C7B5C">
        <w:rPr>
          <w:rFonts w:ascii="Times New Roman" w:hAnsi="Times New Roman" w:cs="Times New Roman"/>
        </w:rPr>
        <w:t>……….. od daty zawarcia umowy;</w:t>
      </w:r>
    </w:p>
    <w:p w14:paraId="74A8635A" w14:textId="3065C2F6" w:rsidR="001C7B5C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3 - </w:t>
      </w:r>
      <w:r w:rsidRPr="001C7B5C">
        <w:rPr>
          <w:rFonts w:ascii="Times New Roman" w:hAnsi="Times New Roman" w:cs="Times New Roman"/>
        </w:rPr>
        <w:t>……….. od daty zawarcia umowy;</w:t>
      </w:r>
    </w:p>
    <w:p w14:paraId="2B9C47C1" w14:textId="05B75387" w:rsidR="001C7B5C" w:rsidRPr="00DC1A50" w:rsidRDefault="001C7B5C" w:rsidP="00862D69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4 - </w:t>
      </w:r>
      <w:r w:rsidRPr="001C7B5C">
        <w:rPr>
          <w:rFonts w:ascii="Times New Roman" w:hAnsi="Times New Roman" w:cs="Times New Roman"/>
        </w:rPr>
        <w:t>……….. od daty zawarcia umowy</w:t>
      </w:r>
      <w:r>
        <w:rPr>
          <w:rFonts w:ascii="Times New Roman" w:hAnsi="Times New Roman" w:cs="Times New Roman"/>
        </w:rPr>
        <w:t xml:space="preserve">. </w:t>
      </w:r>
    </w:p>
    <w:p w14:paraId="32C3D6DD" w14:textId="365A739D" w:rsidR="00276541" w:rsidRPr="00DC1A50" w:rsidRDefault="00276541" w:rsidP="00276541">
      <w:pPr>
        <w:pStyle w:val="Akapitzlist"/>
        <w:ind w:left="284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  <w:b/>
        </w:rPr>
        <w:t xml:space="preserve">(Termin dostawy stanowi jedno z kryterium oceny ofert, termin dostawy dla </w:t>
      </w:r>
      <w:r w:rsidR="00BC16CA" w:rsidRPr="00DC1A50">
        <w:rPr>
          <w:rFonts w:ascii="Times New Roman" w:hAnsi="Times New Roman" w:cs="Times New Roman"/>
          <w:b/>
        </w:rPr>
        <w:t xml:space="preserve">każdej </w:t>
      </w:r>
      <w:r w:rsidRPr="00DC1A50">
        <w:rPr>
          <w:rFonts w:ascii="Times New Roman" w:hAnsi="Times New Roman" w:cs="Times New Roman"/>
          <w:b/>
        </w:rPr>
        <w:t>części</w:t>
      </w:r>
      <w:r w:rsidR="00735E4B" w:rsidRPr="00DC1A50">
        <w:rPr>
          <w:rFonts w:ascii="Times New Roman" w:hAnsi="Times New Roman" w:cs="Times New Roman"/>
          <w:b/>
        </w:rPr>
        <w:t xml:space="preserve"> </w:t>
      </w:r>
      <w:r w:rsidR="00A83F99" w:rsidRPr="00DC1A50">
        <w:rPr>
          <w:rFonts w:ascii="Times New Roman" w:hAnsi="Times New Roman" w:cs="Times New Roman"/>
          <w:b/>
        </w:rPr>
        <w:t>wynosi maksymalnie 28</w:t>
      </w:r>
      <w:r w:rsidRPr="00DC1A50">
        <w:rPr>
          <w:rFonts w:ascii="Times New Roman" w:hAnsi="Times New Roman" w:cs="Times New Roman"/>
          <w:b/>
        </w:rPr>
        <w:t xml:space="preserve"> dni</w:t>
      </w:r>
      <w:r w:rsidR="00C8114B" w:rsidRPr="00DC1A50">
        <w:rPr>
          <w:rFonts w:ascii="Times New Roman" w:hAnsi="Times New Roman" w:cs="Times New Roman"/>
          <w:b/>
        </w:rPr>
        <w:t xml:space="preserve"> zgodnie z SWZ</w:t>
      </w:r>
      <w:r w:rsidRPr="00DC1A50">
        <w:rPr>
          <w:rFonts w:ascii="Times New Roman" w:hAnsi="Times New Roman" w:cs="Times New Roman"/>
          <w:b/>
        </w:rPr>
        <w:t>)</w:t>
      </w:r>
    </w:p>
    <w:p w14:paraId="7C4D855A" w14:textId="77777777" w:rsidR="00A12E32" w:rsidRPr="00DC1A5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DC1A5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3.</w:t>
      </w:r>
      <w:r w:rsidRPr="00DC1A50">
        <w:rPr>
          <w:rFonts w:eastAsia="Calibri"/>
          <w:sz w:val="22"/>
          <w:szCs w:val="22"/>
          <w:lang w:eastAsia="ar-SA"/>
        </w:rPr>
        <w:t xml:space="preserve"> Po realizacji danej części przedmiotu </w:t>
      </w:r>
      <w:r w:rsidR="00301850" w:rsidRPr="00DC1A50">
        <w:rPr>
          <w:rFonts w:eastAsia="Calibri"/>
          <w:sz w:val="22"/>
          <w:szCs w:val="22"/>
          <w:lang w:eastAsia="ar-SA"/>
        </w:rPr>
        <w:t>umowy</w:t>
      </w:r>
      <w:r w:rsidR="002E73B7" w:rsidRPr="00DC1A50">
        <w:rPr>
          <w:rFonts w:eastAsia="Calibri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DC1A50">
        <w:rPr>
          <w:rFonts w:eastAsia="Calibri"/>
          <w:sz w:val="22"/>
          <w:szCs w:val="22"/>
          <w:lang w:eastAsia="ar-SA"/>
        </w:rPr>
        <w:t>anym miejscu użytkowania</w:t>
      </w:r>
      <w:r w:rsidR="002E3BC4" w:rsidRPr="00DC1A50">
        <w:rPr>
          <w:rFonts w:eastAsia="Calibri"/>
          <w:sz w:val="22"/>
          <w:szCs w:val="22"/>
          <w:lang w:eastAsia="ar-SA"/>
        </w:rPr>
        <w:t>,</w:t>
      </w:r>
      <w:r w:rsidRPr="00DC1A50">
        <w:rPr>
          <w:rFonts w:eastAsia="Calibri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DC1A50">
        <w:rPr>
          <w:rFonts w:eastAsia="Calibri"/>
          <w:sz w:val="22"/>
          <w:szCs w:val="22"/>
          <w:lang w:eastAsia="ar-SA"/>
        </w:rPr>
        <w:t xml:space="preserve"> </w:t>
      </w:r>
      <w:r w:rsidR="008C71A3" w:rsidRPr="00DC1A50">
        <w:rPr>
          <w:sz w:val="22"/>
          <w:szCs w:val="22"/>
          <w:lang w:eastAsia="ar-SA"/>
        </w:rPr>
        <w:t>(licencje – jeśli dotyczy)</w:t>
      </w:r>
      <w:r w:rsidRPr="00DC1A50">
        <w:rPr>
          <w:rFonts w:eastAsia="Calibri"/>
          <w:sz w:val="22"/>
          <w:szCs w:val="22"/>
          <w:lang w:eastAsia="ar-SA"/>
        </w:rPr>
        <w:t xml:space="preserve">, wszystkie warunki gwarancji i serwisu z </w:t>
      </w:r>
      <w:r w:rsidR="000218EB" w:rsidRPr="00DC1A50">
        <w:rPr>
          <w:rFonts w:eastAsia="Calibri"/>
          <w:sz w:val="22"/>
          <w:szCs w:val="22"/>
          <w:lang w:eastAsia="ar-SA"/>
        </w:rPr>
        <w:t xml:space="preserve">odpowiednio </w:t>
      </w:r>
      <w:r w:rsidRPr="00DC1A50">
        <w:rPr>
          <w:rFonts w:eastAsia="Calibri"/>
          <w:sz w:val="22"/>
          <w:szCs w:val="22"/>
          <w:lang w:eastAsia="ar-SA"/>
        </w:rPr>
        <w:t>§ 5</w:t>
      </w:r>
      <w:r w:rsidR="000218EB" w:rsidRPr="00DC1A50">
        <w:rPr>
          <w:rFonts w:eastAsia="Calibri"/>
          <w:sz w:val="22"/>
          <w:szCs w:val="22"/>
          <w:lang w:eastAsia="ar-SA"/>
        </w:rPr>
        <w:t xml:space="preserve"> lub § 6</w:t>
      </w:r>
      <w:r w:rsidRPr="00DC1A50">
        <w:rPr>
          <w:rFonts w:eastAsia="Calibri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DC1A50">
        <w:rPr>
          <w:sz w:val="22"/>
          <w:szCs w:val="22"/>
        </w:rPr>
        <w:t xml:space="preserve"> </w:t>
      </w:r>
      <w:r w:rsidRPr="00DC1A50">
        <w:rPr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16DBCE79" w:rsidR="00A12E32" w:rsidRPr="00DC1A50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 xml:space="preserve">4. </w:t>
      </w:r>
      <w:r w:rsidR="00355976" w:rsidRPr="00DC1A50">
        <w:rPr>
          <w:sz w:val="22"/>
          <w:szCs w:val="22"/>
        </w:rPr>
        <w:t>P</w:t>
      </w:r>
      <w:r w:rsidRPr="00DC1A50">
        <w:rPr>
          <w:sz w:val="22"/>
          <w:szCs w:val="22"/>
        </w:rPr>
        <w:t>rotok</w:t>
      </w:r>
      <w:r w:rsidR="00355976" w:rsidRPr="00DC1A50">
        <w:rPr>
          <w:sz w:val="22"/>
          <w:szCs w:val="22"/>
        </w:rPr>
        <w:t xml:space="preserve">ół </w:t>
      </w:r>
      <w:r w:rsidR="002B4B79" w:rsidRPr="00DC1A50">
        <w:rPr>
          <w:sz w:val="22"/>
          <w:szCs w:val="22"/>
        </w:rPr>
        <w:t xml:space="preserve">wraz z prawidłowo wystawioną fakturą </w:t>
      </w:r>
      <w:r w:rsidRPr="00DC1A50">
        <w:rPr>
          <w:sz w:val="22"/>
          <w:szCs w:val="22"/>
        </w:rPr>
        <w:t xml:space="preserve">Wykonawca przekaże użytkownikowi </w:t>
      </w:r>
      <w:r w:rsidR="002B4B79" w:rsidRPr="00DC1A50">
        <w:rPr>
          <w:sz w:val="22"/>
          <w:szCs w:val="22"/>
        </w:rPr>
        <w:t xml:space="preserve">drogą elektroniczną  na adres mailowy użytkownika wskazany w pkt 5 </w:t>
      </w:r>
      <w:r w:rsidRPr="00DC1A50">
        <w:rPr>
          <w:sz w:val="22"/>
          <w:szCs w:val="22"/>
        </w:rPr>
        <w:t xml:space="preserve">w ciągu 2 dni roboczych od daty </w:t>
      </w:r>
      <w:r w:rsidR="00355976" w:rsidRPr="00DC1A50">
        <w:rPr>
          <w:sz w:val="22"/>
          <w:szCs w:val="22"/>
        </w:rPr>
        <w:t>realizacji zamówienia</w:t>
      </w:r>
      <w:r w:rsidR="002B4B79" w:rsidRPr="00DC1A50">
        <w:rPr>
          <w:sz w:val="22"/>
          <w:szCs w:val="22"/>
        </w:rPr>
        <w:t>.</w:t>
      </w:r>
      <w:r w:rsidR="00355976" w:rsidRPr="00DC1A50">
        <w:rPr>
          <w:sz w:val="22"/>
          <w:szCs w:val="22"/>
        </w:rPr>
        <w:t xml:space="preserve"> </w:t>
      </w:r>
    </w:p>
    <w:p w14:paraId="4E5F911F" w14:textId="77777777" w:rsidR="00DC1A50" w:rsidRDefault="00A12E32" w:rsidP="00DC1A50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51BA5B34" w:rsidR="00A12E32" w:rsidRPr="00DC1A50" w:rsidRDefault="00DC1A50" w:rsidP="00DC1A50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6.  </w:t>
      </w:r>
      <w:r w:rsidR="00A12E32" w:rsidRPr="00DC1A50">
        <w:rPr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Pr="00DC1A50" w:rsidRDefault="00276541" w:rsidP="00D4797F">
      <w:pPr>
        <w:ind w:left="240"/>
        <w:jc w:val="both"/>
        <w:rPr>
          <w:bCs/>
          <w:iCs/>
          <w:sz w:val="22"/>
          <w:szCs w:val="22"/>
        </w:rPr>
      </w:pPr>
    </w:p>
    <w:p w14:paraId="3FC60E74" w14:textId="52EC9176" w:rsidR="00D4797F" w:rsidRPr="00DC1A50" w:rsidRDefault="00D4797F" w:rsidP="00BC16CA">
      <w:pPr>
        <w:ind w:left="240"/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 xml:space="preserve">część 1: </w:t>
      </w:r>
      <w:r w:rsidR="00BC16CA" w:rsidRPr="00DC1A50">
        <w:rPr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DC1A50" w:rsidRDefault="00BC16CA" w:rsidP="000D38E2">
      <w:pPr>
        <w:ind w:left="240"/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C1A50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bCs/>
          <w:sz w:val="22"/>
          <w:szCs w:val="22"/>
        </w:rPr>
      </w:pPr>
    </w:p>
    <w:p w14:paraId="41D67EA1" w14:textId="2A60BD80" w:rsidR="00001BB6" w:rsidRPr="00DC1A50" w:rsidRDefault="00DC1A50" w:rsidP="005945B0">
      <w:pPr>
        <w:tabs>
          <w:tab w:val="left" w:pos="284"/>
        </w:tabs>
        <w:ind w:left="284" w:right="-1" w:hanging="284"/>
        <w:jc w:val="both"/>
        <w:rPr>
          <w:sz w:val="22"/>
        </w:rPr>
      </w:pPr>
      <w:r>
        <w:rPr>
          <w:bCs/>
          <w:sz w:val="22"/>
          <w:szCs w:val="22"/>
        </w:rPr>
        <w:t>7</w:t>
      </w:r>
      <w:r w:rsidR="00317054" w:rsidRPr="00DC1A50">
        <w:rPr>
          <w:b/>
          <w:bCs/>
          <w:sz w:val="22"/>
          <w:szCs w:val="22"/>
        </w:rPr>
        <w:t>.</w:t>
      </w:r>
      <w:r w:rsidR="00FD5522" w:rsidRPr="00DC1A50">
        <w:rPr>
          <w:b/>
          <w:bCs/>
          <w:sz w:val="22"/>
          <w:szCs w:val="22"/>
        </w:rPr>
        <w:t xml:space="preserve"> </w:t>
      </w:r>
      <w:r w:rsidR="00317054" w:rsidRPr="00DC1A50">
        <w:rPr>
          <w:bCs/>
          <w:sz w:val="22"/>
          <w:szCs w:val="22"/>
        </w:rPr>
        <w:t xml:space="preserve"> </w:t>
      </w:r>
      <w:r w:rsidR="00FD5522" w:rsidRPr="00DC1A50">
        <w:rPr>
          <w:sz w:val="22"/>
        </w:rPr>
        <w:t xml:space="preserve">Przez dni robocze rozumie się dni od poniedziałku do piątku </w:t>
      </w:r>
      <w:r w:rsidR="004F2E52" w:rsidRPr="00DC1A50">
        <w:rPr>
          <w:sz w:val="22"/>
        </w:rPr>
        <w:t xml:space="preserve">w </w:t>
      </w:r>
      <w:r w:rsidR="008C71A3" w:rsidRPr="00DC1A50">
        <w:rPr>
          <w:sz w:val="22"/>
        </w:rPr>
        <w:t xml:space="preserve">godz. 8.00 – 15.00 </w:t>
      </w:r>
      <w:r w:rsidR="00FD5522" w:rsidRPr="00DC1A50">
        <w:rPr>
          <w:sz w:val="22"/>
        </w:rPr>
        <w:t>za wyjątkiem dni ustawowo uznanych za wolne od pracy.</w:t>
      </w:r>
    </w:p>
    <w:p w14:paraId="2E7909CC" w14:textId="6314799C" w:rsidR="00001BB6" w:rsidRDefault="00DC1A50" w:rsidP="005664DD">
      <w:pPr>
        <w:tabs>
          <w:tab w:val="left" w:pos="284"/>
        </w:tabs>
        <w:ind w:left="284" w:right="-1" w:hanging="284"/>
        <w:jc w:val="both"/>
        <w:rPr>
          <w:sz w:val="20"/>
          <w:szCs w:val="20"/>
          <w:lang w:val="x-none"/>
        </w:rPr>
      </w:pPr>
      <w:r>
        <w:rPr>
          <w:bCs/>
          <w:sz w:val="22"/>
          <w:szCs w:val="22"/>
        </w:rPr>
        <w:t>8</w:t>
      </w:r>
      <w:r w:rsidR="00001BB6" w:rsidRPr="00DC1A50">
        <w:rPr>
          <w:b/>
          <w:bCs/>
          <w:sz w:val="22"/>
          <w:szCs w:val="22"/>
        </w:rPr>
        <w:t>.</w:t>
      </w:r>
      <w:r w:rsidR="00001BB6" w:rsidRPr="00DC1A50">
        <w:rPr>
          <w:sz w:val="22"/>
          <w:szCs w:val="22"/>
        </w:rPr>
        <w:t xml:space="preserve"> </w:t>
      </w:r>
      <w:r w:rsidR="00001BB6" w:rsidRPr="00DC1A50">
        <w:rPr>
          <w:sz w:val="22"/>
          <w:szCs w:val="22"/>
          <w:lang w:val="x-none"/>
        </w:rPr>
        <w:t xml:space="preserve">W przypadku zgłoszenia przez Zamawiającego zastrzeżeń co </w:t>
      </w:r>
      <w:r w:rsidR="00AD7369" w:rsidRPr="00DC1A50">
        <w:rPr>
          <w:sz w:val="22"/>
          <w:szCs w:val="22"/>
        </w:rPr>
        <w:t xml:space="preserve">prawidłowości realizacji danego zakresu przedmiotu umowy, w tym co </w:t>
      </w:r>
      <w:r w:rsidR="00001BB6" w:rsidRPr="00DC1A50">
        <w:rPr>
          <w:sz w:val="22"/>
          <w:szCs w:val="22"/>
          <w:lang w:val="x-none"/>
        </w:rPr>
        <w:t xml:space="preserve">do jakości </w:t>
      </w:r>
      <w:r w:rsidR="00001BB6" w:rsidRPr="00DC1A50">
        <w:rPr>
          <w:sz w:val="22"/>
          <w:szCs w:val="22"/>
        </w:rPr>
        <w:t>lub ilości</w:t>
      </w:r>
      <w:r w:rsidR="00001BB6" w:rsidRPr="00DC1A50">
        <w:rPr>
          <w:sz w:val="22"/>
          <w:szCs w:val="22"/>
          <w:lang w:val="x-none"/>
        </w:rPr>
        <w:t xml:space="preserve"> przedmiotu umowy</w:t>
      </w:r>
      <w:r w:rsidR="00AD7369" w:rsidRPr="00DC1A50">
        <w:rPr>
          <w:sz w:val="22"/>
          <w:szCs w:val="22"/>
        </w:rPr>
        <w:t>, braku wymaganych dokumentów,</w:t>
      </w:r>
      <w:r w:rsidR="00001BB6" w:rsidRPr="00DC1A50">
        <w:rPr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DC1A50">
        <w:rPr>
          <w:sz w:val="22"/>
          <w:szCs w:val="22"/>
        </w:rPr>
        <w:t xml:space="preserve">częściowego </w:t>
      </w:r>
      <w:r w:rsidR="00001BB6" w:rsidRPr="00DC1A50">
        <w:rPr>
          <w:sz w:val="22"/>
          <w:szCs w:val="22"/>
          <w:lang w:val="x-none"/>
        </w:rPr>
        <w:t xml:space="preserve">protokołu odbioru, a Wykonawca zobowiązany jest ponownie </w:t>
      </w:r>
      <w:r w:rsidR="00001BB6" w:rsidRPr="00DC1A50">
        <w:rPr>
          <w:sz w:val="22"/>
          <w:szCs w:val="22"/>
        </w:rPr>
        <w:t>dostarczyć zakwestionowaną część przedmiotu umowy</w:t>
      </w:r>
      <w:r w:rsidR="00001BB6" w:rsidRPr="00DC1A50">
        <w:rPr>
          <w:sz w:val="22"/>
          <w:szCs w:val="22"/>
          <w:lang w:val="x-none"/>
        </w:rPr>
        <w:t xml:space="preserve"> w sposób uwzględniający zgłoszone zastrzeżenia</w:t>
      </w:r>
      <w:r w:rsidR="00001BB6" w:rsidRPr="00DC1A50">
        <w:rPr>
          <w:sz w:val="22"/>
          <w:szCs w:val="22"/>
        </w:rPr>
        <w:t>,</w:t>
      </w:r>
      <w:r w:rsidR="00001BB6" w:rsidRPr="00DC1A50">
        <w:rPr>
          <w:sz w:val="22"/>
          <w:szCs w:val="22"/>
          <w:lang w:val="x-none"/>
        </w:rPr>
        <w:t xml:space="preserve"> w terminie </w:t>
      </w:r>
      <w:r w:rsidR="00001BB6" w:rsidRPr="00DC1A50">
        <w:rPr>
          <w:sz w:val="22"/>
          <w:szCs w:val="22"/>
        </w:rPr>
        <w:t>5</w:t>
      </w:r>
      <w:r w:rsidR="00001BB6" w:rsidRPr="00DC1A50">
        <w:rPr>
          <w:sz w:val="22"/>
          <w:szCs w:val="22"/>
          <w:lang w:val="x-none"/>
        </w:rPr>
        <w:t xml:space="preserve"> dni od dnia zgłoszenia zastrzeżeń przez Zamawiającego</w:t>
      </w:r>
      <w:r w:rsidR="00001BB6" w:rsidRPr="00DC1A50">
        <w:rPr>
          <w:sz w:val="22"/>
          <w:szCs w:val="22"/>
        </w:rPr>
        <w:t xml:space="preserve"> (co nie stanowi zmiany terminu </w:t>
      </w:r>
      <w:r w:rsidR="00001BB6" w:rsidRPr="00DC1A50">
        <w:rPr>
          <w:sz w:val="22"/>
          <w:szCs w:val="22"/>
        </w:rPr>
        <w:lastRenderedPageBreak/>
        <w:t>wykonania umowy przez Wykonawcę)</w:t>
      </w:r>
      <w:r w:rsidR="00001BB6" w:rsidRPr="00DC1A50">
        <w:rPr>
          <w:sz w:val="22"/>
          <w:szCs w:val="22"/>
          <w:lang w:val="x-none"/>
        </w:rPr>
        <w:t xml:space="preserve">. </w:t>
      </w:r>
      <w:r w:rsidR="00001BB6" w:rsidRPr="00DC1A50">
        <w:rPr>
          <w:sz w:val="22"/>
          <w:szCs w:val="22"/>
        </w:rPr>
        <w:t>Daną część przedmiotu</w:t>
      </w:r>
      <w:r w:rsidR="00001BB6" w:rsidRPr="00DC1A50">
        <w:rPr>
          <w:sz w:val="22"/>
          <w:szCs w:val="22"/>
          <w:lang w:val="x-none"/>
        </w:rPr>
        <w:t xml:space="preserve"> umowy uważa się za odebran</w:t>
      </w:r>
      <w:r w:rsidR="00001BB6" w:rsidRPr="00DC1A50">
        <w:rPr>
          <w:sz w:val="22"/>
          <w:szCs w:val="22"/>
        </w:rPr>
        <w:t>ą</w:t>
      </w:r>
      <w:r w:rsidR="00001BB6" w:rsidRPr="00DC1A50">
        <w:rPr>
          <w:sz w:val="22"/>
          <w:szCs w:val="22"/>
          <w:lang w:val="x-none"/>
        </w:rPr>
        <w:t xml:space="preserve"> w</w:t>
      </w:r>
      <w:r w:rsidR="00001BB6" w:rsidRPr="00DC1A50">
        <w:rPr>
          <w:sz w:val="22"/>
          <w:szCs w:val="22"/>
        </w:rPr>
        <w:t> </w:t>
      </w:r>
      <w:r w:rsidR="00001BB6" w:rsidRPr="00DC1A50">
        <w:rPr>
          <w:sz w:val="22"/>
          <w:szCs w:val="22"/>
          <w:lang w:val="x-none"/>
        </w:rPr>
        <w:t xml:space="preserve">przypadku gdy Zamawiający podpisze </w:t>
      </w:r>
      <w:r w:rsidR="00001BB6" w:rsidRPr="00DC1A50">
        <w:rPr>
          <w:sz w:val="22"/>
          <w:szCs w:val="22"/>
        </w:rPr>
        <w:t xml:space="preserve">częściowy </w:t>
      </w:r>
      <w:r w:rsidR="00001BB6" w:rsidRPr="00DC1A50">
        <w:rPr>
          <w:sz w:val="22"/>
          <w:szCs w:val="22"/>
          <w:lang w:val="x-none"/>
        </w:rPr>
        <w:t>protokół odbioru bez zastrzeżeń.</w:t>
      </w:r>
      <w:r w:rsidR="00001BB6" w:rsidRPr="00DC1A50">
        <w:rPr>
          <w:sz w:val="20"/>
          <w:szCs w:val="20"/>
          <w:lang w:val="x-none"/>
        </w:rPr>
        <w:t xml:space="preserve"> </w:t>
      </w:r>
    </w:p>
    <w:p w14:paraId="238A3595" w14:textId="77777777" w:rsidR="00DC1A50" w:rsidRPr="00DC1A50" w:rsidRDefault="00DC1A50" w:rsidP="005664DD">
      <w:pPr>
        <w:tabs>
          <w:tab w:val="left" w:pos="284"/>
        </w:tabs>
        <w:ind w:left="284" w:right="-1" w:hanging="284"/>
        <w:jc w:val="both"/>
        <w:rPr>
          <w:sz w:val="22"/>
          <w:szCs w:val="22"/>
        </w:rPr>
      </w:pP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60CE9460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Oryginał faktury VAT, protokół odbioru</w:t>
      </w:r>
      <w:r w:rsidR="008C71A3" w:rsidRPr="00DC1A50">
        <w:rPr>
          <w:rFonts w:ascii="Times New Roman" w:hAnsi="Times New Roman" w:cs="Times New Roman"/>
          <w:bCs/>
        </w:rPr>
        <w:t xml:space="preserve">, </w:t>
      </w:r>
      <w:r w:rsidR="00AD7369" w:rsidRPr="00DC1A50">
        <w:rPr>
          <w:rFonts w:ascii="Times New Roman" w:hAnsi="Times New Roman" w:cs="Times New Roman"/>
          <w:bCs/>
        </w:rPr>
        <w:t xml:space="preserve">dokument gwarancyjny, </w:t>
      </w:r>
      <w:r w:rsidR="008C71A3" w:rsidRPr="00DC1A50">
        <w:rPr>
          <w:rFonts w:ascii="Times New Roman" w:hAnsi="Times New Roman" w:cs="Times New Roman"/>
          <w:bCs/>
        </w:rPr>
        <w:t>licencja (jeśli dotyczy)</w:t>
      </w:r>
      <w:r w:rsidRPr="00DC1A50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Faktura zostanie wystawiona na: </w:t>
      </w:r>
      <w:r w:rsidRPr="00DC1A50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DC1A50">
        <w:rPr>
          <w:rFonts w:ascii="Times New Roman" w:hAnsi="Times New Roman" w:cs="Times New Roman"/>
          <w:b/>
        </w:rPr>
        <w:t xml:space="preserve"> </w:t>
      </w:r>
    </w:p>
    <w:p w14:paraId="033F5A2B" w14:textId="5006F289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Faktu</w:t>
      </w:r>
      <w:r w:rsidR="009C6376" w:rsidRPr="00DC1A50">
        <w:rPr>
          <w:rFonts w:ascii="Times New Roman" w:hAnsi="Times New Roman" w:cs="Times New Roman"/>
        </w:rPr>
        <w:t>ra musi być opatrzona symbolem umowy</w:t>
      </w:r>
      <w:r w:rsidRPr="00DC1A50">
        <w:rPr>
          <w:rFonts w:ascii="Times New Roman" w:hAnsi="Times New Roman" w:cs="Times New Roman"/>
        </w:rPr>
        <w:t xml:space="preserve"> </w:t>
      </w:r>
      <w:r w:rsidR="006510F2" w:rsidRPr="00DC1A50">
        <w:rPr>
          <w:rFonts w:ascii="Times New Roman" w:hAnsi="Times New Roman" w:cs="Times New Roman"/>
          <w:b/>
        </w:rPr>
        <w:t>ZP3/</w:t>
      </w:r>
      <w:r w:rsidR="00E156D3" w:rsidRPr="00DC1A50">
        <w:rPr>
          <w:rFonts w:ascii="Times New Roman" w:hAnsi="Times New Roman" w:cs="Times New Roman"/>
          <w:b/>
        </w:rPr>
        <w:t>4</w:t>
      </w:r>
      <w:r w:rsidR="00DC1A50">
        <w:rPr>
          <w:rFonts w:ascii="Times New Roman" w:hAnsi="Times New Roman" w:cs="Times New Roman"/>
          <w:b/>
        </w:rPr>
        <w:t>339</w:t>
      </w:r>
      <w:r w:rsidR="005E1102" w:rsidRPr="00DC1A50">
        <w:rPr>
          <w:rFonts w:ascii="Times New Roman" w:hAnsi="Times New Roman" w:cs="Times New Roman"/>
          <w:b/>
        </w:rPr>
        <w:t>/</w:t>
      </w:r>
      <w:r w:rsidR="009C6376" w:rsidRPr="00DC1A50">
        <w:rPr>
          <w:rFonts w:ascii="Times New Roman" w:hAnsi="Times New Roman" w:cs="Times New Roman"/>
          <w:b/>
        </w:rPr>
        <w:t>……</w:t>
      </w:r>
      <w:r w:rsidR="005E1102" w:rsidRPr="00DC1A50">
        <w:rPr>
          <w:rFonts w:ascii="Times New Roman" w:hAnsi="Times New Roman" w:cs="Times New Roman"/>
          <w:b/>
        </w:rPr>
        <w:t xml:space="preserve">  </w:t>
      </w:r>
      <w:r w:rsidR="00541772" w:rsidRPr="00DC1A50">
        <w:rPr>
          <w:rFonts w:ascii="Times New Roman" w:hAnsi="Times New Roman" w:cs="Times New Roman"/>
        </w:rPr>
        <w:t>oraz nazwą jednostki, dla której dostarczony został przedmiot umowy</w:t>
      </w:r>
      <w:r w:rsidR="00CD1E20" w:rsidRPr="00DC1A50">
        <w:rPr>
          <w:rFonts w:ascii="Times New Roman" w:hAnsi="Times New Roman" w:cs="Times New Roman"/>
        </w:rPr>
        <w:t>.</w:t>
      </w:r>
    </w:p>
    <w:p w14:paraId="1E1CECF3" w14:textId="77777777" w:rsidR="003839CF" w:rsidRPr="00DC1A50" w:rsidRDefault="003839CF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072CE42" w14:textId="7E140611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5.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GWARANCJA I SERWIS</w:t>
      </w:r>
      <w:r w:rsidR="00644D68" w:rsidRPr="00DC1A50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27146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34927A89" w:rsidR="00BC6E14" w:rsidRPr="00862D69" w:rsidRDefault="00704A00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Cs w:val="19"/>
        </w:rPr>
      </w:pPr>
      <w:r w:rsidRPr="00862D69">
        <w:rPr>
          <w:rFonts w:ascii="Times New Roman" w:hAnsi="Times New Roman" w:cs="Times New Roman"/>
          <w:b/>
          <w:szCs w:val="19"/>
        </w:rPr>
        <w:t>Cz</w:t>
      </w:r>
      <w:r w:rsidR="001241B5" w:rsidRPr="00862D69">
        <w:rPr>
          <w:rFonts w:ascii="Times New Roman" w:hAnsi="Times New Roman" w:cs="Times New Roman"/>
          <w:b/>
          <w:szCs w:val="19"/>
        </w:rPr>
        <w:t>ęść:</w:t>
      </w:r>
      <w:r w:rsidRPr="00862D69">
        <w:rPr>
          <w:rFonts w:ascii="Times New Roman" w:hAnsi="Times New Roman" w:cs="Times New Roman"/>
          <w:b/>
          <w:szCs w:val="19"/>
        </w:rPr>
        <w:t xml:space="preserve"> 2-4</w:t>
      </w:r>
      <w:r w:rsidRPr="00271462">
        <w:rPr>
          <w:rFonts w:ascii="Times New Roman" w:hAnsi="Times New Roman" w:cs="Times New Roman"/>
          <w:szCs w:val="19"/>
        </w:rPr>
        <w:t xml:space="preserve">: </w:t>
      </w:r>
      <w:r w:rsidR="00BC6E14" w:rsidRPr="00271462">
        <w:rPr>
          <w:rFonts w:ascii="Times New Roman" w:hAnsi="Times New Roman" w:cs="Times New Roman"/>
          <w:szCs w:val="19"/>
        </w:rPr>
        <w:t>Gwarancja</w:t>
      </w:r>
      <w:r w:rsidR="00271462" w:rsidRPr="00271462">
        <w:rPr>
          <w:rFonts w:ascii="Times New Roman" w:hAnsi="Times New Roman" w:cs="Times New Roman"/>
          <w:szCs w:val="19"/>
        </w:rPr>
        <w:t xml:space="preserve"> na przedmiot umowy, oparta na</w:t>
      </w:r>
      <w:r w:rsidR="00BC6E14" w:rsidRPr="00271462">
        <w:rPr>
          <w:rFonts w:ascii="Times New Roman" w:hAnsi="Times New Roman" w:cs="Times New Roman"/>
          <w:szCs w:val="19"/>
        </w:rPr>
        <w:t xml:space="preserve"> </w:t>
      </w:r>
      <w:r w:rsidR="00271462" w:rsidRPr="00271462">
        <w:rPr>
          <w:rFonts w:ascii="Times New Roman" w:hAnsi="Times New Roman" w:cs="Times New Roman"/>
          <w:szCs w:val="19"/>
        </w:rPr>
        <w:t xml:space="preserve">gwarancji </w:t>
      </w:r>
      <w:r w:rsidR="00F0589E" w:rsidRPr="00271462">
        <w:rPr>
          <w:rFonts w:ascii="Times New Roman" w:hAnsi="Times New Roman" w:cs="Times New Roman"/>
          <w:szCs w:val="19"/>
        </w:rPr>
        <w:t>producenta</w:t>
      </w:r>
      <w:r w:rsidR="00271462" w:rsidRPr="00862D69">
        <w:rPr>
          <w:rFonts w:ascii="Times New Roman" w:hAnsi="Times New Roman" w:cs="Times New Roman"/>
          <w:szCs w:val="19"/>
        </w:rPr>
        <w:t>, wykonywan</w:t>
      </w:r>
      <w:r w:rsidR="001241B5">
        <w:rPr>
          <w:rFonts w:ascii="Times New Roman" w:hAnsi="Times New Roman" w:cs="Times New Roman"/>
          <w:szCs w:val="19"/>
        </w:rPr>
        <w:t>a</w:t>
      </w:r>
      <w:r w:rsidR="00271462" w:rsidRPr="00862D69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271462">
        <w:rPr>
          <w:rFonts w:ascii="Times New Roman" w:hAnsi="Times New Roman" w:cs="Times New Roman"/>
          <w:szCs w:val="19"/>
        </w:rPr>
        <w:t xml:space="preserve"> </w:t>
      </w:r>
      <w:r w:rsidR="00644D68" w:rsidRPr="00271462">
        <w:rPr>
          <w:rFonts w:ascii="Times New Roman" w:hAnsi="Times New Roman" w:cs="Times New Roman"/>
          <w:szCs w:val="19"/>
        </w:rPr>
        <w:t xml:space="preserve">dla przedmiotu zamówienia w </w:t>
      </w:r>
      <w:r w:rsidR="004E79FC" w:rsidRPr="00271462">
        <w:rPr>
          <w:rFonts w:ascii="Times New Roman" w:hAnsi="Times New Roman" w:cs="Times New Roman"/>
          <w:szCs w:val="19"/>
        </w:rPr>
        <w:t>C</w:t>
      </w:r>
      <w:r w:rsidR="00644D68" w:rsidRPr="00271462">
        <w:rPr>
          <w:rFonts w:ascii="Times New Roman" w:hAnsi="Times New Roman" w:cs="Times New Roman"/>
          <w:szCs w:val="19"/>
        </w:rPr>
        <w:t>zęści</w:t>
      </w:r>
      <w:r w:rsidR="001241B5" w:rsidRPr="00862D69">
        <w:rPr>
          <w:rFonts w:ascii="Times New Roman" w:hAnsi="Times New Roman" w:cs="Times New Roman"/>
          <w:b/>
          <w:szCs w:val="19"/>
        </w:rPr>
        <w:t xml:space="preserve"> </w:t>
      </w:r>
      <w:r w:rsidR="006055E6">
        <w:rPr>
          <w:rFonts w:ascii="Times New Roman" w:hAnsi="Times New Roman" w:cs="Times New Roman"/>
          <w:b/>
          <w:szCs w:val="19"/>
        </w:rPr>
        <w:t>2</w:t>
      </w:r>
      <w:r w:rsidR="001241B5" w:rsidRPr="00862D69">
        <w:rPr>
          <w:rFonts w:ascii="Times New Roman" w:hAnsi="Times New Roman" w:cs="Times New Roman"/>
          <w:b/>
          <w:szCs w:val="19"/>
        </w:rPr>
        <w:t>/</w:t>
      </w:r>
      <w:r w:rsidR="006055E6">
        <w:rPr>
          <w:rFonts w:ascii="Times New Roman" w:hAnsi="Times New Roman" w:cs="Times New Roman"/>
          <w:b/>
          <w:szCs w:val="19"/>
        </w:rPr>
        <w:t>3</w:t>
      </w:r>
      <w:r w:rsidR="001241B5" w:rsidRPr="00862D69">
        <w:rPr>
          <w:rFonts w:ascii="Times New Roman" w:hAnsi="Times New Roman" w:cs="Times New Roman"/>
          <w:b/>
          <w:szCs w:val="19"/>
        </w:rPr>
        <w:t>/4</w:t>
      </w:r>
      <w:r w:rsidR="004E79FC" w:rsidRPr="00271462">
        <w:rPr>
          <w:rFonts w:ascii="Times New Roman" w:hAnsi="Times New Roman" w:cs="Times New Roman"/>
          <w:szCs w:val="19"/>
        </w:rPr>
        <w:t xml:space="preserve"> </w:t>
      </w:r>
      <w:r w:rsidR="001241B5">
        <w:rPr>
          <w:rFonts w:ascii="Times New Roman" w:hAnsi="Times New Roman" w:cs="Times New Roman"/>
          <w:szCs w:val="19"/>
        </w:rPr>
        <w:t xml:space="preserve">(należy wybrać odpowiednią część) </w:t>
      </w:r>
      <w:r w:rsidR="00067F54" w:rsidRPr="00271462">
        <w:rPr>
          <w:rFonts w:ascii="Times New Roman" w:hAnsi="Times New Roman" w:cs="Times New Roman"/>
          <w:szCs w:val="19"/>
        </w:rPr>
        <w:t xml:space="preserve">wynosi …… </w:t>
      </w:r>
      <w:r w:rsidR="001241B5">
        <w:rPr>
          <w:rFonts w:ascii="Times New Roman" w:hAnsi="Times New Roman" w:cs="Times New Roman"/>
          <w:szCs w:val="19"/>
        </w:rPr>
        <w:t xml:space="preserve">miesięcy </w:t>
      </w:r>
      <w:r w:rsidR="00BC6E14" w:rsidRPr="00271462">
        <w:rPr>
          <w:rFonts w:ascii="Times New Roman" w:hAnsi="Times New Roman" w:cs="Times New Roman"/>
          <w:szCs w:val="19"/>
        </w:rPr>
        <w:t>od daty podpisania danego protokołu odbioru</w:t>
      </w:r>
      <w:r w:rsidR="001241B5">
        <w:rPr>
          <w:rFonts w:ascii="Times New Roman" w:hAnsi="Times New Roman" w:cs="Times New Roman"/>
          <w:szCs w:val="19"/>
        </w:rPr>
        <w:t xml:space="preserve">, dla konkretnej części zamówienia, </w:t>
      </w:r>
      <w:r w:rsidR="00BC6E14" w:rsidRPr="00271462">
        <w:rPr>
          <w:rFonts w:ascii="Times New Roman" w:hAnsi="Times New Roman" w:cs="Times New Roman"/>
          <w:szCs w:val="19"/>
        </w:rPr>
        <w:t xml:space="preserve"> bez zastrzeżeń</w:t>
      </w:r>
      <w:r w:rsidR="00012B94">
        <w:rPr>
          <w:rFonts w:ascii="Times New Roman" w:hAnsi="Times New Roman" w:cs="Times New Roman"/>
          <w:szCs w:val="19"/>
        </w:rPr>
        <w:t>, stosownie do deklaracji złożone przez Wykonawcę w ofercie</w:t>
      </w:r>
      <w:r w:rsidR="00BC6E14" w:rsidRPr="00271462">
        <w:rPr>
          <w:rFonts w:ascii="Times New Roman" w:hAnsi="Times New Roman" w:cs="Times New Roman"/>
          <w:szCs w:val="19"/>
        </w:rPr>
        <w:t>.</w:t>
      </w:r>
      <w:r w:rsidR="00AD7369" w:rsidRPr="00271462">
        <w:rPr>
          <w:rFonts w:ascii="Times New Roman" w:hAnsi="Times New Roman" w:cs="Times New Roman"/>
          <w:szCs w:val="19"/>
        </w:rPr>
        <w:t xml:space="preserve"> </w:t>
      </w:r>
    </w:p>
    <w:p w14:paraId="750ACE22" w14:textId="5A820791" w:rsidR="00704A00" w:rsidRPr="00271462" w:rsidRDefault="00704A00" w:rsidP="00862D6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Cs w:val="19"/>
        </w:rPr>
      </w:pPr>
      <w:r w:rsidRPr="00862D69">
        <w:rPr>
          <w:rFonts w:ascii="Times New Roman" w:hAnsi="Times New Roman" w:cs="Times New Roman"/>
          <w:b/>
          <w:szCs w:val="19"/>
        </w:rPr>
        <w:t>Cz</w:t>
      </w:r>
      <w:r w:rsidR="001241B5" w:rsidRPr="00862D69">
        <w:rPr>
          <w:rFonts w:ascii="Times New Roman" w:hAnsi="Times New Roman" w:cs="Times New Roman"/>
          <w:b/>
          <w:szCs w:val="19"/>
        </w:rPr>
        <w:t>ęść</w:t>
      </w:r>
      <w:r w:rsidRPr="00862D69">
        <w:rPr>
          <w:rFonts w:ascii="Times New Roman" w:hAnsi="Times New Roman" w:cs="Times New Roman"/>
          <w:b/>
          <w:szCs w:val="19"/>
        </w:rPr>
        <w:t>. 1:</w:t>
      </w:r>
      <w:r w:rsidRPr="00271462">
        <w:rPr>
          <w:rFonts w:ascii="Times New Roman" w:hAnsi="Times New Roman" w:cs="Times New Roman"/>
          <w:szCs w:val="19"/>
        </w:rPr>
        <w:t xml:space="preserve"> </w:t>
      </w:r>
      <w:r w:rsidR="00271462">
        <w:rPr>
          <w:rFonts w:ascii="Times New Roman" w:hAnsi="Times New Roman" w:cs="Times New Roman"/>
          <w:szCs w:val="19"/>
        </w:rPr>
        <w:t xml:space="preserve"> Gwarancja </w:t>
      </w:r>
      <w:r w:rsidR="00271462" w:rsidRPr="00271462">
        <w:rPr>
          <w:rFonts w:ascii="Times New Roman" w:hAnsi="Times New Roman" w:cs="Times New Roman"/>
          <w:szCs w:val="19"/>
        </w:rPr>
        <w:t>na przedmiot umowy, oparta na gwarancji producenta, wykonywan</w:t>
      </w:r>
      <w:r w:rsidR="001241B5">
        <w:rPr>
          <w:rFonts w:ascii="Times New Roman" w:hAnsi="Times New Roman" w:cs="Times New Roman"/>
          <w:szCs w:val="19"/>
        </w:rPr>
        <w:t>a</w:t>
      </w:r>
      <w:r w:rsidR="00271462" w:rsidRPr="00271462">
        <w:rPr>
          <w:rFonts w:ascii="Times New Roman" w:hAnsi="Times New Roman" w:cs="Times New Roman"/>
          <w:szCs w:val="19"/>
        </w:rPr>
        <w:t xml:space="preserve"> przez Wykonawcę (zwanego w OPZ również dostawcą</w:t>
      </w:r>
      <w:r w:rsidR="00271462" w:rsidRPr="00862D69">
        <w:rPr>
          <w:rFonts w:ascii="Times New Roman" w:hAnsi="Times New Roman" w:cs="Times New Roman"/>
          <w:szCs w:val="19"/>
        </w:rPr>
        <w:t>)</w:t>
      </w:r>
      <w:r w:rsidRPr="00862D69">
        <w:rPr>
          <w:rFonts w:ascii="Times New Roman" w:hAnsi="Times New Roman" w:cs="Times New Roman"/>
          <w:szCs w:val="19"/>
        </w:rPr>
        <w:t>:</w:t>
      </w:r>
    </w:p>
    <w:p w14:paraId="4E13E3FE" w14:textId="7227AB03" w:rsidR="00704A00" w:rsidRPr="00862D69" w:rsidRDefault="001241B5" w:rsidP="00862D6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Cs w:val="19"/>
        </w:rPr>
      </w:pPr>
      <w:r>
        <w:rPr>
          <w:rFonts w:ascii="Times New Roman" w:hAnsi="Times New Roman" w:cs="Times New Roman"/>
          <w:szCs w:val="19"/>
        </w:rPr>
        <w:t xml:space="preserve">a) </w:t>
      </w:r>
      <w:r w:rsidR="00704A00" w:rsidRPr="00862D69">
        <w:rPr>
          <w:rFonts w:ascii="Times New Roman" w:hAnsi="Times New Roman" w:cs="Times New Roman"/>
          <w:szCs w:val="19"/>
        </w:rPr>
        <w:t xml:space="preserve">dla </w:t>
      </w:r>
      <w:r w:rsidRPr="00862D69">
        <w:rPr>
          <w:rFonts w:ascii="Times New Roman" w:hAnsi="Times New Roman" w:cs="Times New Roman"/>
          <w:szCs w:val="19"/>
        </w:rPr>
        <w:t xml:space="preserve">przedmiotu zamówienia (z </w:t>
      </w:r>
      <w:r w:rsidR="00704A00" w:rsidRPr="00862D69">
        <w:rPr>
          <w:rFonts w:ascii="Times New Roman" w:hAnsi="Times New Roman" w:cs="Times New Roman"/>
          <w:szCs w:val="19"/>
        </w:rPr>
        <w:t>wy</w:t>
      </w:r>
      <w:r w:rsidRPr="00862D69">
        <w:rPr>
          <w:rFonts w:ascii="Times New Roman" w:hAnsi="Times New Roman" w:cs="Times New Roman"/>
          <w:szCs w:val="19"/>
        </w:rPr>
        <w:t>łączeniem lampy) w</w:t>
      </w:r>
      <w:r w:rsidR="00704A00" w:rsidRPr="00862D69">
        <w:rPr>
          <w:rFonts w:ascii="Times New Roman" w:hAnsi="Times New Roman" w:cs="Times New Roman"/>
          <w:szCs w:val="19"/>
        </w:rPr>
        <w:t xml:space="preserve">nosi … </w:t>
      </w:r>
      <w:r w:rsidRPr="00862D69">
        <w:rPr>
          <w:rFonts w:ascii="Times New Roman" w:hAnsi="Times New Roman" w:cs="Times New Roman"/>
          <w:szCs w:val="19"/>
        </w:rPr>
        <w:t>miesięc</w:t>
      </w:r>
      <w:r>
        <w:rPr>
          <w:rFonts w:ascii="Times New Roman" w:hAnsi="Times New Roman" w:cs="Times New Roman"/>
          <w:szCs w:val="19"/>
        </w:rPr>
        <w:t>y</w:t>
      </w:r>
      <w:r w:rsidR="00704A00" w:rsidRPr="00862D69">
        <w:rPr>
          <w:rFonts w:ascii="Times New Roman" w:hAnsi="Times New Roman" w:cs="Times New Roman"/>
          <w:szCs w:val="19"/>
        </w:rPr>
        <w:t xml:space="preserve"> od daty podpisania protokołu odbioru</w:t>
      </w:r>
      <w:r>
        <w:rPr>
          <w:rFonts w:ascii="Times New Roman" w:hAnsi="Times New Roman" w:cs="Times New Roman"/>
          <w:szCs w:val="19"/>
        </w:rPr>
        <w:t xml:space="preserve"> części 1 zamówienia</w:t>
      </w:r>
      <w:r w:rsidR="00704A00" w:rsidRPr="00862D69">
        <w:rPr>
          <w:rFonts w:ascii="Times New Roman" w:hAnsi="Times New Roman" w:cs="Times New Roman"/>
          <w:szCs w:val="19"/>
        </w:rPr>
        <w:t xml:space="preserve"> bez zastrzeżeń</w:t>
      </w:r>
      <w:r w:rsidR="00012B94">
        <w:rPr>
          <w:rFonts w:ascii="Times New Roman" w:hAnsi="Times New Roman" w:cs="Times New Roman"/>
          <w:szCs w:val="19"/>
        </w:rPr>
        <w:t xml:space="preserve">, </w:t>
      </w:r>
      <w:r w:rsidR="00012B94" w:rsidRPr="00012B94">
        <w:rPr>
          <w:rFonts w:ascii="Times New Roman" w:hAnsi="Times New Roman" w:cs="Times New Roman"/>
          <w:szCs w:val="19"/>
        </w:rPr>
        <w:t>stosownie do deklaracji złożone przez Wykonawcę w ofercie</w:t>
      </w:r>
      <w:r w:rsidRPr="00862D69">
        <w:rPr>
          <w:rFonts w:ascii="Times New Roman" w:hAnsi="Times New Roman" w:cs="Times New Roman"/>
          <w:szCs w:val="19"/>
        </w:rPr>
        <w:t xml:space="preserve">; </w:t>
      </w:r>
    </w:p>
    <w:p w14:paraId="6475335B" w14:textId="690A7347" w:rsidR="00704A00" w:rsidRDefault="001241B5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Cs w:val="19"/>
        </w:rPr>
      </w:pPr>
      <w:r>
        <w:rPr>
          <w:rFonts w:ascii="Times New Roman" w:hAnsi="Times New Roman" w:cs="Times New Roman"/>
          <w:szCs w:val="19"/>
        </w:rPr>
        <w:t>b)</w:t>
      </w:r>
      <w:r w:rsidR="00704A00" w:rsidRPr="00862D69">
        <w:rPr>
          <w:rFonts w:ascii="Times New Roman" w:eastAsia="Times New Roman" w:hAnsi="Times New Roman" w:cs="Times New Roman"/>
          <w:sz w:val="24"/>
          <w:szCs w:val="19"/>
          <w:lang w:eastAsia="pl-PL"/>
        </w:rPr>
        <w:t xml:space="preserve"> </w:t>
      </w:r>
      <w:r w:rsidR="00704A00" w:rsidRPr="00862D69">
        <w:rPr>
          <w:rFonts w:ascii="Times New Roman" w:hAnsi="Times New Roman" w:cs="Times New Roman"/>
          <w:szCs w:val="19"/>
        </w:rPr>
        <w:t xml:space="preserve">dla lampy wynosi … miesięcy od daty podpisania </w:t>
      </w:r>
      <w:r w:rsidRPr="001241B5">
        <w:rPr>
          <w:rFonts w:ascii="Times New Roman" w:hAnsi="Times New Roman" w:cs="Times New Roman"/>
          <w:szCs w:val="19"/>
        </w:rPr>
        <w:t>protokołu odbioru części 1 zamówienia bez zastrzeżeń</w:t>
      </w:r>
      <w:r w:rsidRPr="00862D69" w:rsidDel="001241B5">
        <w:rPr>
          <w:rFonts w:ascii="Times New Roman" w:hAnsi="Times New Roman" w:cs="Times New Roman"/>
          <w:szCs w:val="19"/>
        </w:rPr>
        <w:t xml:space="preserve"> </w:t>
      </w:r>
      <w:r w:rsidR="00704A00" w:rsidRPr="00862D69">
        <w:rPr>
          <w:rFonts w:ascii="Times New Roman" w:hAnsi="Times New Roman" w:cs="Times New Roman"/>
          <w:szCs w:val="19"/>
        </w:rPr>
        <w:t>lub ……….h</w:t>
      </w:r>
      <w:r>
        <w:rPr>
          <w:rFonts w:ascii="Times New Roman" w:hAnsi="Times New Roman" w:cs="Times New Roman"/>
          <w:szCs w:val="19"/>
        </w:rPr>
        <w:t xml:space="preserve"> użytkowania</w:t>
      </w:r>
      <w:r w:rsidR="00704A00" w:rsidRPr="00862D69">
        <w:rPr>
          <w:rFonts w:ascii="Times New Roman" w:hAnsi="Times New Roman" w:cs="Times New Roman"/>
          <w:szCs w:val="19"/>
        </w:rPr>
        <w:t xml:space="preserve"> w zależności od tego, co nastąpi wcześniej</w:t>
      </w:r>
      <w:r w:rsidR="00012B94">
        <w:rPr>
          <w:rFonts w:ascii="Times New Roman" w:hAnsi="Times New Roman" w:cs="Times New Roman"/>
          <w:szCs w:val="19"/>
        </w:rPr>
        <w:t xml:space="preserve">, </w:t>
      </w:r>
      <w:r w:rsidR="00012B94" w:rsidRPr="00012B94">
        <w:rPr>
          <w:rFonts w:ascii="Times New Roman" w:hAnsi="Times New Roman" w:cs="Times New Roman"/>
          <w:szCs w:val="19"/>
        </w:rPr>
        <w:t>stosownie do deklaracji złożone przez Wykonawcę w ofercie</w:t>
      </w:r>
      <w:r w:rsidR="00704A00" w:rsidRPr="00862D69">
        <w:rPr>
          <w:rFonts w:ascii="Times New Roman" w:hAnsi="Times New Roman" w:cs="Times New Roman"/>
          <w:szCs w:val="19"/>
        </w:rPr>
        <w:t>.</w:t>
      </w:r>
    </w:p>
    <w:p w14:paraId="4FF7AFA1" w14:textId="343B2B5D" w:rsidR="001241B5" w:rsidRPr="00862D69" w:rsidRDefault="001241B5" w:rsidP="00862D6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i/>
          <w:szCs w:val="19"/>
        </w:rPr>
      </w:pPr>
      <w:r>
        <w:rPr>
          <w:rFonts w:ascii="Times New Roman" w:hAnsi="Times New Roman" w:cs="Times New Roman"/>
          <w:i/>
          <w:szCs w:val="19"/>
        </w:rPr>
        <w:t>/należy</w:t>
      </w:r>
      <w:r w:rsidR="00012B94">
        <w:rPr>
          <w:rFonts w:ascii="Times New Roman" w:hAnsi="Times New Roman" w:cs="Times New Roman"/>
          <w:i/>
          <w:szCs w:val="19"/>
        </w:rPr>
        <w:t xml:space="preserve"> usunąć zbędne/</w:t>
      </w:r>
    </w:p>
    <w:p w14:paraId="74577775" w14:textId="50F54D06" w:rsidR="00BC6E14" w:rsidRPr="00271462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271462">
        <w:rPr>
          <w:rFonts w:ascii="Times New Roman" w:hAnsi="Times New Roman" w:cs="Times New Roman"/>
          <w:szCs w:val="19"/>
        </w:rPr>
        <w:t>Gwarancj</w:t>
      </w:r>
      <w:r w:rsidR="001241B5">
        <w:rPr>
          <w:rFonts w:ascii="Times New Roman" w:hAnsi="Times New Roman" w:cs="Times New Roman"/>
          <w:szCs w:val="19"/>
        </w:rPr>
        <w:t xml:space="preserve">a, o której mowa w ust. 1 </w:t>
      </w:r>
      <w:r w:rsidRPr="00271462">
        <w:rPr>
          <w:rFonts w:ascii="Times New Roman" w:hAnsi="Times New Roman" w:cs="Times New Roman"/>
          <w:szCs w:val="19"/>
        </w:rPr>
        <w:t xml:space="preserve">obejmuje </w:t>
      </w:r>
      <w:r w:rsidR="00133693" w:rsidRPr="00271462">
        <w:rPr>
          <w:rFonts w:ascii="Times New Roman" w:hAnsi="Times New Roman" w:cs="Times New Roman"/>
          <w:szCs w:val="19"/>
        </w:rPr>
        <w:t xml:space="preserve">w szczególności </w:t>
      </w:r>
      <w:r w:rsidRPr="00271462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862D69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862D69">
        <w:rPr>
          <w:rFonts w:ascii="Times New Roman" w:hAnsi="Times New Roman" w:cs="Times New Roman"/>
          <w:szCs w:val="19"/>
        </w:rPr>
        <w:t xml:space="preserve">realizowany </w:t>
      </w:r>
      <w:r w:rsidRPr="00862D69">
        <w:rPr>
          <w:rFonts w:ascii="Times New Roman" w:hAnsi="Times New Roman" w:cs="Times New Roman"/>
          <w:szCs w:val="19"/>
        </w:rPr>
        <w:t xml:space="preserve">za pośrednictwem </w:t>
      </w:r>
      <w:r w:rsidRPr="00862D69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862D69">
        <w:rPr>
          <w:rFonts w:ascii="Times New Roman" w:hAnsi="Times New Roman" w:cs="Times New Roman"/>
        </w:rPr>
        <w:t xml:space="preserve">demontażu, ponownej instalacji i </w:t>
      </w:r>
      <w:r w:rsidRPr="00862D69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197F235F" w:rsidR="00BC6E14" w:rsidRPr="00862D69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 xml:space="preserve">Czas reakcji </w:t>
      </w:r>
      <w:r w:rsidR="00012B94">
        <w:rPr>
          <w:rFonts w:ascii="Times New Roman" w:hAnsi="Times New Roman" w:cs="Times New Roman"/>
        </w:rPr>
        <w:t xml:space="preserve">(dot. </w:t>
      </w:r>
      <w:r w:rsidRPr="00862D69">
        <w:rPr>
          <w:rFonts w:ascii="Times New Roman" w:hAnsi="Times New Roman" w:cs="Times New Roman"/>
        </w:rPr>
        <w:t>serwisu od chwili zgłoszenia awarii – do</w:t>
      </w:r>
      <w:r w:rsidR="00A668BB" w:rsidRPr="00862D69">
        <w:rPr>
          <w:rFonts w:ascii="Times New Roman" w:hAnsi="Times New Roman" w:cs="Times New Roman"/>
        </w:rPr>
        <w:t xml:space="preserve"> 48 godzin od</w:t>
      </w:r>
      <w:r w:rsidR="00A26E08" w:rsidRPr="00862D69">
        <w:rPr>
          <w:rFonts w:ascii="Times New Roman" w:hAnsi="Times New Roman" w:cs="Times New Roman"/>
        </w:rPr>
        <w:t xml:space="preserve"> </w:t>
      </w:r>
      <w:r w:rsidR="00A668BB" w:rsidRPr="00862D69">
        <w:rPr>
          <w:rFonts w:ascii="Times New Roman" w:hAnsi="Times New Roman" w:cs="Times New Roman"/>
        </w:rPr>
        <w:t xml:space="preserve">przekazania zgłoszenia przez Zamawiającego </w:t>
      </w:r>
      <w:r w:rsidR="00196013" w:rsidRPr="00862D69">
        <w:rPr>
          <w:rFonts w:ascii="Times New Roman" w:hAnsi="Times New Roman" w:cs="Times New Roman"/>
        </w:rPr>
        <w:t>(zgodnie z opisem w Załączniku</w:t>
      </w:r>
      <w:r w:rsidRPr="00862D69">
        <w:rPr>
          <w:rFonts w:ascii="Times New Roman" w:hAnsi="Times New Roman" w:cs="Times New Roman"/>
        </w:rPr>
        <w:t xml:space="preserve"> A</w:t>
      </w:r>
      <w:r w:rsidR="00CE3918" w:rsidRPr="00862D69">
        <w:rPr>
          <w:rFonts w:ascii="Times New Roman" w:hAnsi="Times New Roman" w:cs="Times New Roman"/>
        </w:rPr>
        <w:t xml:space="preserve"> do SWZ</w:t>
      </w:r>
      <w:r w:rsidRPr="00862D69">
        <w:rPr>
          <w:rFonts w:ascii="Times New Roman" w:hAnsi="Times New Roman" w:cs="Times New Roman"/>
        </w:rPr>
        <w:t>).</w:t>
      </w:r>
    </w:p>
    <w:p w14:paraId="68F47200" w14:textId="4EB94B73" w:rsidR="004148A7" w:rsidRPr="00862D69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>Czas naprawy od momentu</w:t>
      </w:r>
      <w:r w:rsidR="006055E6">
        <w:rPr>
          <w:rFonts w:ascii="Times New Roman" w:hAnsi="Times New Roman" w:cs="Times New Roman"/>
        </w:rPr>
        <w:t xml:space="preserve"> zgłoszenia </w:t>
      </w:r>
      <w:r w:rsidRPr="00862D69">
        <w:rPr>
          <w:rFonts w:ascii="Times New Roman" w:hAnsi="Times New Roman" w:cs="Times New Roman"/>
        </w:rPr>
        <w:t xml:space="preserve"> awarii – do</w:t>
      </w:r>
      <w:r w:rsidR="00A668BB" w:rsidRPr="00862D69">
        <w:rPr>
          <w:rFonts w:ascii="Times New Roman" w:hAnsi="Times New Roman" w:cs="Times New Roman"/>
        </w:rPr>
        <w:t xml:space="preserve"> 14 dni </w:t>
      </w:r>
      <w:r w:rsidR="00A668BB" w:rsidRPr="00271462">
        <w:rPr>
          <w:rFonts w:ascii="Times New Roman" w:hAnsi="Times New Roman" w:cs="Times New Roman"/>
        </w:rPr>
        <w:t xml:space="preserve">od dnia przekazania zgłoszenia przez Zamawiającego </w:t>
      </w:r>
      <w:r w:rsidR="00196013" w:rsidRPr="00862D69">
        <w:rPr>
          <w:rFonts w:ascii="Times New Roman" w:hAnsi="Times New Roman" w:cs="Times New Roman"/>
        </w:rPr>
        <w:t>(zgodnie z opisem w Załączniku</w:t>
      </w:r>
      <w:r w:rsidRPr="00862D69">
        <w:rPr>
          <w:rFonts w:ascii="Times New Roman" w:hAnsi="Times New Roman" w:cs="Times New Roman"/>
        </w:rPr>
        <w:t xml:space="preserve"> A</w:t>
      </w:r>
      <w:r w:rsidR="00CE3918" w:rsidRPr="00862D69">
        <w:rPr>
          <w:rFonts w:ascii="Times New Roman" w:hAnsi="Times New Roman" w:cs="Times New Roman"/>
        </w:rPr>
        <w:t xml:space="preserve"> do SWZ</w:t>
      </w:r>
      <w:r w:rsidRPr="00862D69">
        <w:rPr>
          <w:rFonts w:ascii="Times New Roman" w:hAnsi="Times New Roman" w:cs="Times New Roman"/>
        </w:rPr>
        <w:t>).</w:t>
      </w:r>
    </w:p>
    <w:p w14:paraId="0AA510D0" w14:textId="68E9B5E8" w:rsidR="00BC6E14" w:rsidRPr="00DC1A50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>Wszelkie informacje dotyczące gwarancji i zgłaszania awarii będą zawarte w karcie  gwarancyjnej</w:t>
      </w:r>
      <w:r w:rsidRPr="00DC1A50">
        <w:rPr>
          <w:rFonts w:ascii="Times New Roman" w:hAnsi="Times New Roman" w:cs="Times New Roman"/>
        </w:rPr>
        <w:t xml:space="preserve"> dostarczonej </w:t>
      </w:r>
      <w:r w:rsidR="00A668BB" w:rsidRPr="00DC1A50">
        <w:rPr>
          <w:rFonts w:ascii="Times New Roman" w:hAnsi="Times New Roman" w:cs="Times New Roman"/>
        </w:rPr>
        <w:t>Zamawiającemu</w:t>
      </w:r>
      <w:r w:rsidRPr="00DC1A50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DC1A50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DC1A50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DC1A50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DC1A50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DC1A50">
        <w:rPr>
          <w:rFonts w:ascii="Times New Roman" w:hAnsi="Times New Roman" w:cs="Times New Roman"/>
          <w:szCs w:val="19"/>
        </w:rPr>
        <w:t>gwarancji</w:t>
      </w:r>
      <w:r w:rsidR="00001BB6" w:rsidRPr="00DC1A50">
        <w:rPr>
          <w:rFonts w:ascii="Times New Roman" w:hAnsi="Times New Roman" w:cs="Times New Roman"/>
          <w:szCs w:val="19"/>
        </w:rPr>
        <w:t xml:space="preserve"> przy sprzedaży </w:t>
      </w:r>
      <w:r w:rsidRPr="00DC1A50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DC1A50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B198ECB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28938EF2" w14:textId="3D535D26" w:rsidR="008557FC" w:rsidRPr="00862D69" w:rsidRDefault="006055E6" w:rsidP="00862D6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  <w:b/>
          <w:szCs w:val="19"/>
        </w:rPr>
        <w:t>Część 3:</w:t>
      </w:r>
      <w:r w:rsidRPr="00862D69">
        <w:rPr>
          <w:rFonts w:ascii="Times New Roman" w:hAnsi="Times New Roman" w:cs="Times New Roman"/>
          <w:szCs w:val="19"/>
        </w:rPr>
        <w:t xml:space="preserve"> Wykonawca zobowiązuje się do zapewnienia wsparcia technicznego w zakresie dostarczonego przedmiotu zamówienia  realizowanego na zasadach określonych w </w:t>
      </w:r>
      <w:r w:rsidR="008557FC" w:rsidRPr="00862D69">
        <w:rPr>
          <w:rFonts w:ascii="Times New Roman" w:hAnsi="Times New Roman" w:cs="Times New Roman"/>
          <w:szCs w:val="19"/>
        </w:rPr>
        <w:t>opisie przedmiotu zamówienia stanowiącym załącznik nr 2.</w:t>
      </w:r>
    </w:p>
    <w:p w14:paraId="10734F5A" w14:textId="203685AA" w:rsidR="00BC6E14" w:rsidRPr="00862D69" w:rsidRDefault="008557FC" w:rsidP="00862D6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</w:rPr>
      </w:pPr>
      <w:r w:rsidRPr="00862D69">
        <w:rPr>
          <w:rFonts w:ascii="Times New Roman" w:hAnsi="Times New Roman" w:cs="Times New Roman"/>
          <w:bCs/>
          <w:i/>
        </w:rPr>
        <w:t>/należy usunąć jeśli nie dotyczy/</w:t>
      </w:r>
    </w:p>
    <w:p w14:paraId="106CEC2D" w14:textId="3DAD2415" w:rsidR="004148A7" w:rsidRPr="00DC1A50" w:rsidRDefault="004148A7" w:rsidP="00FC295C">
      <w:pPr>
        <w:tabs>
          <w:tab w:val="left" w:pos="851"/>
        </w:tabs>
        <w:ind w:right="-1"/>
        <w:rPr>
          <w:bCs/>
          <w:color w:val="FF0000"/>
          <w:sz w:val="22"/>
          <w:szCs w:val="22"/>
        </w:rPr>
      </w:pPr>
    </w:p>
    <w:p w14:paraId="32B7E678" w14:textId="4F02A2C3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067F54" w:rsidRPr="00DC1A50">
        <w:rPr>
          <w:b/>
          <w:bCs/>
          <w:sz w:val="22"/>
          <w:szCs w:val="22"/>
        </w:rPr>
        <w:t>6</w:t>
      </w:r>
      <w:r w:rsidRPr="00DC1A50">
        <w:rPr>
          <w:b/>
          <w:bCs/>
          <w:sz w:val="22"/>
          <w:szCs w:val="22"/>
        </w:rPr>
        <w:t>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DC1A50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4C284419" w:rsidR="0006500B" w:rsidRPr="00DC1A5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DC1A50">
        <w:rPr>
          <w:rFonts w:eastAsia="Calibri"/>
          <w:sz w:val="22"/>
          <w:lang w:eastAsia="ar-SA"/>
        </w:rPr>
        <w:t xml:space="preserve">Płatność </w:t>
      </w:r>
      <w:r w:rsidR="0062016C" w:rsidRPr="00DC1A50">
        <w:rPr>
          <w:sz w:val="22"/>
        </w:rPr>
        <w:t xml:space="preserve">po </w:t>
      </w:r>
      <w:r w:rsidR="002E3BC4" w:rsidRPr="00DC1A50">
        <w:rPr>
          <w:sz w:val="22"/>
        </w:rPr>
        <w:t xml:space="preserve">prawidłowym </w:t>
      </w:r>
      <w:r w:rsidR="0062016C" w:rsidRPr="00DC1A50">
        <w:rPr>
          <w:sz w:val="22"/>
        </w:rPr>
        <w:t>zrealizowaniu</w:t>
      </w:r>
      <w:r w:rsidR="00364E92" w:rsidRPr="00DC1A50">
        <w:rPr>
          <w:sz w:val="22"/>
        </w:rPr>
        <w:t xml:space="preserve"> dostawy</w:t>
      </w:r>
      <w:r w:rsidR="0062016C" w:rsidRPr="00DC1A50">
        <w:rPr>
          <w:sz w:val="22"/>
        </w:rPr>
        <w:t xml:space="preserve"> </w:t>
      </w:r>
      <w:r w:rsidR="00B918F9" w:rsidRPr="00DC1A50">
        <w:rPr>
          <w:sz w:val="22"/>
        </w:rPr>
        <w:t xml:space="preserve"> </w:t>
      </w:r>
      <w:bookmarkStart w:id="1" w:name="_Hlk173413676"/>
      <w:r w:rsidR="00D17E84" w:rsidRPr="00DC1A50">
        <w:rPr>
          <w:sz w:val="22"/>
        </w:rPr>
        <w:t xml:space="preserve">(odrębnie dla </w:t>
      </w:r>
      <w:r w:rsidR="00B918F9" w:rsidRPr="00DC1A50">
        <w:rPr>
          <w:sz w:val="22"/>
        </w:rPr>
        <w:t xml:space="preserve">danej części </w:t>
      </w:r>
      <w:r w:rsidR="002E73B7" w:rsidRPr="00DC1A50">
        <w:rPr>
          <w:sz w:val="22"/>
        </w:rPr>
        <w:t xml:space="preserve">zamówienia objętego umową – jeśli umowa obejmuje więcej części zamówienia) </w:t>
      </w:r>
      <w:bookmarkEnd w:id="1"/>
      <w:r w:rsidR="00B918F9" w:rsidRPr="00DC1A50">
        <w:rPr>
          <w:sz w:val="22"/>
        </w:rPr>
        <w:t xml:space="preserve"> </w:t>
      </w:r>
      <w:r w:rsidR="0062016C" w:rsidRPr="00DC1A50">
        <w:rPr>
          <w:sz w:val="22"/>
        </w:rPr>
        <w:t xml:space="preserve">oraz po dokonaniu odbioru </w:t>
      </w:r>
      <w:r w:rsidR="00364E92" w:rsidRPr="00DC1A50">
        <w:rPr>
          <w:sz w:val="22"/>
        </w:rPr>
        <w:t>tego zakresu</w:t>
      </w:r>
      <w:r w:rsidR="00364E92" w:rsidRPr="00DC1A50">
        <w:rPr>
          <w:color w:val="FF0000"/>
          <w:sz w:val="22"/>
        </w:rPr>
        <w:t xml:space="preserve"> </w:t>
      </w:r>
      <w:r w:rsidR="0062016C" w:rsidRPr="00DC1A50">
        <w:rPr>
          <w:sz w:val="22"/>
        </w:rPr>
        <w:t>przedmiotu umowy przez Zamawiającego bez zastrzeżeń</w:t>
      </w:r>
      <w:r w:rsidR="0062016C" w:rsidRPr="00DC1A50">
        <w:rPr>
          <w:rFonts w:eastAsia="Calibri"/>
          <w:sz w:val="22"/>
          <w:lang w:eastAsia="ar-SA"/>
        </w:rPr>
        <w:t xml:space="preserve">, </w:t>
      </w:r>
      <w:r w:rsidRPr="00DC1A50">
        <w:rPr>
          <w:rFonts w:eastAsia="Calibri"/>
          <w:sz w:val="22"/>
          <w:lang w:eastAsia="ar-SA"/>
        </w:rPr>
        <w:t>na podstawie prawidłowo wystawionej faktury</w:t>
      </w:r>
      <w:bookmarkStart w:id="2" w:name="_Hlk173413737"/>
      <w:r w:rsidRPr="00DC1A50">
        <w:rPr>
          <w:rFonts w:eastAsia="Calibri"/>
          <w:sz w:val="22"/>
          <w:lang w:eastAsia="ar-SA"/>
        </w:rPr>
        <w:t xml:space="preserve"> (faktur</w:t>
      </w:r>
      <w:r w:rsidR="002E73B7" w:rsidRPr="00DC1A50">
        <w:rPr>
          <w:rFonts w:eastAsia="Calibri"/>
          <w:sz w:val="22"/>
          <w:lang w:eastAsia="ar-SA"/>
        </w:rPr>
        <w:t xml:space="preserve"> odrębnie </w:t>
      </w:r>
      <w:r w:rsidR="00B918F9" w:rsidRPr="00DC1A50">
        <w:rPr>
          <w:rFonts w:eastAsia="Calibri"/>
          <w:sz w:val="22"/>
          <w:lang w:eastAsia="ar-SA"/>
        </w:rPr>
        <w:t xml:space="preserve"> za daną część</w:t>
      </w:r>
      <w:r w:rsidRPr="00DC1A50">
        <w:rPr>
          <w:rFonts w:eastAsia="Calibri"/>
          <w:sz w:val="22"/>
          <w:lang w:eastAsia="ar-SA"/>
        </w:rPr>
        <w:t xml:space="preserve"> </w:t>
      </w:r>
      <w:r w:rsidR="002E73B7" w:rsidRPr="00DC1A50">
        <w:rPr>
          <w:rFonts w:eastAsia="Calibri"/>
          <w:sz w:val="22"/>
          <w:lang w:eastAsia="ar-SA"/>
        </w:rPr>
        <w:t xml:space="preserve">zamówienia, jeśli umowa obejmuje więcej części </w:t>
      </w:r>
      <w:r w:rsidR="002E73B7" w:rsidRPr="00DC1A50">
        <w:rPr>
          <w:rFonts w:eastAsia="Calibri"/>
          <w:sz w:val="22"/>
          <w:lang w:eastAsia="ar-SA"/>
        </w:rPr>
        <w:lastRenderedPageBreak/>
        <w:t>zamówienia)</w:t>
      </w:r>
      <w:bookmarkEnd w:id="2"/>
      <w:r w:rsidRPr="00DC1A50">
        <w:rPr>
          <w:rFonts w:eastAsia="Calibri"/>
          <w:sz w:val="22"/>
          <w:lang w:eastAsia="ar-SA"/>
        </w:rPr>
        <w:t>, przelewem na właściwy rachunek Wykonawcy, w terminie  …..</w:t>
      </w:r>
      <w:r w:rsidR="00196013" w:rsidRPr="00DC1A50">
        <w:rPr>
          <w:rFonts w:eastAsia="Calibri"/>
          <w:sz w:val="22"/>
          <w:lang w:eastAsia="ar-SA"/>
        </w:rPr>
        <w:t>……</w:t>
      </w:r>
      <w:r w:rsidRPr="00DC1A50">
        <w:rPr>
          <w:rFonts w:eastAsia="Calibri"/>
          <w:sz w:val="22"/>
          <w:lang w:eastAsia="ar-SA"/>
        </w:rPr>
        <w:t xml:space="preserve"> dni </w:t>
      </w:r>
      <w:r w:rsidR="00364E92" w:rsidRPr="00DC1A50">
        <w:rPr>
          <w:sz w:val="22"/>
          <w:szCs w:val="22"/>
          <w:lang w:eastAsia="ar-SA"/>
        </w:rPr>
        <w:t>(zgodnie z ofertą Wykonawcy i warunkami SWZ)</w:t>
      </w:r>
      <w:r w:rsidR="00364E92" w:rsidRPr="00DC1A50">
        <w:rPr>
          <w:lang w:eastAsia="ar-SA"/>
        </w:rPr>
        <w:t xml:space="preserve"> </w:t>
      </w:r>
      <w:r w:rsidRPr="00DC1A50">
        <w:rPr>
          <w:rFonts w:eastAsia="Calibri"/>
          <w:sz w:val="22"/>
          <w:lang w:eastAsia="ar-SA"/>
        </w:rPr>
        <w:t xml:space="preserve">od daty dostarczenia danego protokołu odbioru </w:t>
      </w:r>
      <w:r w:rsidR="00364E92" w:rsidRPr="00DC1A50">
        <w:rPr>
          <w:sz w:val="22"/>
          <w:szCs w:val="22"/>
          <w:lang w:eastAsia="ar-SA"/>
        </w:rPr>
        <w:t xml:space="preserve">(podpisanego bez zastrzeżeń przez Zamawiającego) </w:t>
      </w:r>
      <w:r w:rsidRPr="00DC1A50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DC1A50">
        <w:rPr>
          <w:rFonts w:eastAsia="Calibri"/>
          <w:sz w:val="22"/>
          <w:lang w:eastAsia="ar-SA"/>
        </w:rPr>
        <w:t>(</w:t>
      </w:r>
      <w:r w:rsidR="00CB3828" w:rsidRPr="00DC1A50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DC1A50">
        <w:rPr>
          <w:rFonts w:eastAsia="Calibri"/>
          <w:b/>
          <w:color w:val="FF0000"/>
          <w:sz w:val="22"/>
          <w:lang w:eastAsia="ar-SA"/>
        </w:rPr>
        <w:t xml:space="preserve"> </w:t>
      </w:r>
      <w:r w:rsidR="00594DCE" w:rsidRPr="00DC1A50">
        <w:rPr>
          <w:rFonts w:eastAsia="Calibri"/>
          <w:b/>
          <w:sz w:val="22"/>
          <w:lang w:eastAsia="ar-SA"/>
        </w:rPr>
        <w:t>(termin płatności faktury stanowi jedno z kryterium oceny ofert</w:t>
      </w:r>
      <w:r w:rsidR="00A668BB" w:rsidRPr="00DC1A50">
        <w:rPr>
          <w:rFonts w:eastAsia="Calibri"/>
          <w:b/>
          <w:sz w:val="22"/>
          <w:lang w:eastAsia="ar-SA"/>
        </w:rPr>
        <w:t xml:space="preserve"> </w:t>
      </w:r>
      <w:r w:rsidR="00A523BB" w:rsidRPr="00DC1A50">
        <w:rPr>
          <w:rFonts w:eastAsia="Calibri"/>
          <w:b/>
          <w:sz w:val="22"/>
          <w:lang w:eastAsia="ar-SA"/>
        </w:rPr>
        <w:t>–</w:t>
      </w:r>
      <w:r w:rsidR="00AD7369" w:rsidRPr="00DC1A50">
        <w:rPr>
          <w:rFonts w:eastAsia="Calibri"/>
          <w:b/>
          <w:sz w:val="22"/>
          <w:lang w:eastAsia="ar-SA"/>
        </w:rPr>
        <w:t xml:space="preserve"> </w:t>
      </w:r>
      <w:r w:rsidR="00A523BB" w:rsidRPr="00DC1A50">
        <w:rPr>
          <w:rFonts w:eastAsia="Calibri"/>
          <w:b/>
          <w:sz w:val="22"/>
          <w:lang w:eastAsia="ar-SA"/>
        </w:rPr>
        <w:t xml:space="preserve">min. 14 dni </w:t>
      </w:r>
      <w:r w:rsidR="00AD7369" w:rsidRPr="00DC1A50">
        <w:rPr>
          <w:rFonts w:eastAsia="Calibri"/>
          <w:b/>
          <w:sz w:val="22"/>
          <w:lang w:eastAsia="ar-SA"/>
        </w:rPr>
        <w:t>max 30 dni zgodnie z SWZ</w:t>
      </w:r>
      <w:r w:rsidR="00BC16CA" w:rsidRPr="00DC1A50">
        <w:rPr>
          <w:rFonts w:eastAsia="Calibri"/>
          <w:b/>
          <w:sz w:val="22"/>
          <w:lang w:eastAsia="ar-SA"/>
        </w:rPr>
        <w:t>)</w:t>
      </w:r>
      <w:r w:rsidR="00594DCE" w:rsidRPr="00DC1A50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DC1A50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C1A50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C1A50">
        <w:rPr>
          <w:sz w:val="22"/>
          <w:szCs w:val="22"/>
        </w:rPr>
        <w:t>.</w:t>
      </w:r>
    </w:p>
    <w:p w14:paraId="44007DDB" w14:textId="77777777" w:rsidR="0006500B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DC1A50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C1A50">
        <w:rPr>
          <w:sz w:val="22"/>
          <w:szCs w:val="22"/>
        </w:rPr>
        <w:t>.</w:t>
      </w:r>
    </w:p>
    <w:p w14:paraId="45C8FE57" w14:textId="6E9C11C9" w:rsidR="00096057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t.j</w:t>
      </w:r>
      <w:proofErr w:type="spellEnd"/>
      <w:r w:rsidR="0062016C" w:rsidRPr="00DC1A50">
        <w:rPr>
          <w:sz w:val="22"/>
          <w:szCs w:val="22"/>
          <w:shd w:val="clear" w:color="auto" w:fill="FFFFFF"/>
        </w:rPr>
        <w:t xml:space="preserve">.: </w:t>
      </w:r>
      <w:r w:rsidRPr="00DC1A50">
        <w:rPr>
          <w:sz w:val="22"/>
          <w:szCs w:val="22"/>
          <w:shd w:val="clear" w:color="auto" w:fill="FFFFFF"/>
        </w:rPr>
        <w:t xml:space="preserve">Dz. U. </w:t>
      </w:r>
      <w:r w:rsidR="0062016C" w:rsidRPr="00DC1A50">
        <w:rPr>
          <w:sz w:val="22"/>
          <w:szCs w:val="22"/>
          <w:shd w:val="clear" w:color="auto" w:fill="FFFFFF"/>
        </w:rPr>
        <w:t>2020</w:t>
      </w:r>
      <w:r w:rsidRPr="00DC1A50">
        <w:rPr>
          <w:sz w:val="22"/>
          <w:szCs w:val="22"/>
          <w:shd w:val="clear" w:color="auto" w:fill="FFFFFF"/>
        </w:rPr>
        <w:t xml:space="preserve">, poz. </w:t>
      </w:r>
      <w:r w:rsidR="0062016C" w:rsidRPr="00DC1A50">
        <w:rPr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późn</w:t>
      </w:r>
      <w:proofErr w:type="spellEnd"/>
      <w:r w:rsidR="0062016C" w:rsidRPr="00DC1A50">
        <w:rPr>
          <w:sz w:val="22"/>
          <w:szCs w:val="22"/>
          <w:shd w:val="clear" w:color="auto" w:fill="FFFFFF"/>
        </w:rPr>
        <w:t>. zm.</w:t>
      </w:r>
      <w:r w:rsidRPr="00DC1A50">
        <w:rPr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C1A50">
          <w:rPr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C1A50">
        <w:rPr>
          <w:sz w:val="22"/>
          <w:szCs w:val="22"/>
          <w:shd w:val="clear" w:color="auto" w:fill="FFFFFF"/>
        </w:rPr>
        <w:t xml:space="preserve">. </w:t>
      </w:r>
      <w:r w:rsidRPr="00DC1A50">
        <w:rPr>
          <w:sz w:val="22"/>
          <w:szCs w:val="22"/>
        </w:rPr>
        <w:t xml:space="preserve">Podstawą do wystawienia przez Wykonawcę </w:t>
      </w:r>
      <w:r w:rsidRPr="00DC1A50">
        <w:rPr>
          <w:sz w:val="22"/>
          <w:szCs w:val="22"/>
          <w:shd w:val="clear" w:color="auto" w:fill="FFFFFF"/>
        </w:rPr>
        <w:t xml:space="preserve">ustrukturyzowanej faktury elektronicznej </w:t>
      </w:r>
      <w:r w:rsidRPr="00DC1A50">
        <w:rPr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DC1A50">
        <w:rPr>
          <w:sz w:val="22"/>
          <w:szCs w:val="22"/>
        </w:rPr>
        <w:t>3</w:t>
      </w:r>
      <w:r w:rsidR="00EE4921" w:rsidRPr="00DC1A50">
        <w:rPr>
          <w:sz w:val="22"/>
          <w:szCs w:val="22"/>
        </w:rPr>
        <w:t>, bez zastrzeżeń</w:t>
      </w:r>
      <w:r w:rsidRPr="00DC1A50">
        <w:rPr>
          <w:sz w:val="22"/>
          <w:szCs w:val="22"/>
        </w:rPr>
        <w:t>.</w:t>
      </w:r>
    </w:p>
    <w:p w14:paraId="4AD21CA2" w14:textId="0458EDEA" w:rsidR="00096057" w:rsidRPr="00DC1A50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C1A50">
        <w:rPr>
          <w:sz w:val="22"/>
          <w:szCs w:val="22"/>
        </w:rPr>
        <w:t>t.j</w:t>
      </w:r>
      <w:proofErr w:type="spellEnd"/>
      <w:r w:rsidRPr="00DC1A50">
        <w:rPr>
          <w:sz w:val="22"/>
          <w:szCs w:val="22"/>
        </w:rPr>
        <w:t xml:space="preserve">.: Dz.U. </w:t>
      </w:r>
      <w:r w:rsidR="0062016C" w:rsidRPr="00DC1A50">
        <w:rPr>
          <w:sz w:val="22"/>
          <w:szCs w:val="22"/>
        </w:rPr>
        <w:t>202</w:t>
      </w:r>
      <w:r w:rsidR="00D70FA0" w:rsidRPr="00DC1A50">
        <w:rPr>
          <w:sz w:val="22"/>
          <w:szCs w:val="22"/>
        </w:rPr>
        <w:t>3</w:t>
      </w:r>
      <w:r w:rsidRPr="00DC1A50">
        <w:rPr>
          <w:sz w:val="22"/>
          <w:szCs w:val="22"/>
        </w:rPr>
        <w:t xml:space="preserve">, poz. </w:t>
      </w:r>
      <w:r w:rsidR="00D70FA0" w:rsidRPr="00DC1A50">
        <w:rPr>
          <w:sz w:val="22"/>
          <w:szCs w:val="22"/>
        </w:rPr>
        <w:t>1790</w:t>
      </w:r>
      <w:r w:rsidR="0062016C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 </w:t>
      </w:r>
      <w:proofErr w:type="spellStart"/>
      <w:r w:rsidRPr="00DC1A50">
        <w:rPr>
          <w:sz w:val="22"/>
          <w:szCs w:val="22"/>
        </w:rPr>
        <w:t>późn</w:t>
      </w:r>
      <w:proofErr w:type="spellEnd"/>
      <w:r w:rsidRPr="00DC1A50">
        <w:rPr>
          <w:sz w:val="22"/>
          <w:szCs w:val="22"/>
        </w:rPr>
        <w:t>. zm.).</w:t>
      </w:r>
    </w:p>
    <w:p w14:paraId="0C83D898" w14:textId="5B81B4D3" w:rsidR="00644D68" w:rsidRPr="00DC1A50" w:rsidRDefault="00644D68" w:rsidP="009850A3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A758614" w14:textId="596D1E81" w:rsidR="00FC295C" w:rsidRPr="00DC1A50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DC1A50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DC1A50" w:rsidRDefault="00A12E32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>do niniejszej umowy)</w:t>
      </w:r>
      <w:r w:rsidRPr="00DC1A50">
        <w:rPr>
          <w:sz w:val="22"/>
          <w:szCs w:val="22"/>
        </w:rPr>
        <w:t>,</w:t>
      </w:r>
    </w:p>
    <w:p w14:paraId="79370814" w14:textId="2DF8080B" w:rsidR="00CB3828" w:rsidRPr="00DC1A50" w:rsidRDefault="00CB3828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DC1A50">
        <w:rPr>
          <w:bCs/>
          <w:sz w:val="22"/>
          <w:szCs w:val="22"/>
        </w:rPr>
        <w:t>; kary odnośnie poszczególnych Części sumują się</w:t>
      </w:r>
      <w:r w:rsidR="00FB2AD8" w:rsidRPr="00DC1A50">
        <w:rPr>
          <w:bCs/>
          <w:sz w:val="22"/>
          <w:szCs w:val="22"/>
        </w:rPr>
        <w:t>, z zastrzeżeniem ust. 6</w:t>
      </w:r>
      <w:r w:rsidRPr="00DC1A50">
        <w:rPr>
          <w:bCs/>
          <w:sz w:val="22"/>
          <w:szCs w:val="22"/>
        </w:rPr>
        <w:t>,</w:t>
      </w:r>
    </w:p>
    <w:p w14:paraId="3CC3CE84" w14:textId="00581D0D" w:rsidR="00A12E32" w:rsidRPr="00DC1A50" w:rsidRDefault="00A12E32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c) za </w:t>
      </w:r>
      <w:r w:rsidR="000115CE" w:rsidRPr="00DC1A50">
        <w:rPr>
          <w:sz w:val="22"/>
          <w:szCs w:val="22"/>
        </w:rPr>
        <w:t xml:space="preserve">zwłokę </w:t>
      </w:r>
      <w:r w:rsidRPr="00DC1A50">
        <w:rPr>
          <w:sz w:val="22"/>
          <w:szCs w:val="22"/>
        </w:rPr>
        <w:t>w wykonaniu obowiązków gwarancyjnych</w:t>
      </w:r>
      <w:r w:rsidR="0038003F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-  w wysokości 0,2% wartości danej pozycji, której dotyczy </w:t>
      </w:r>
      <w:r w:rsidR="000115CE" w:rsidRPr="00DC1A50">
        <w:rPr>
          <w:sz w:val="22"/>
          <w:szCs w:val="22"/>
        </w:rPr>
        <w:t>zwłoka</w:t>
      </w:r>
      <w:r w:rsidRPr="00DC1A50">
        <w:rPr>
          <w:sz w:val="22"/>
          <w:szCs w:val="22"/>
        </w:rPr>
        <w:t xml:space="preserve"> – wyliczonej zgodnie z cenami brutto zawartymi w formularzu cenowym Wykonawcy, za każdy dzień </w:t>
      </w:r>
      <w:r w:rsidR="000115CE" w:rsidRPr="00DC1A50">
        <w:rPr>
          <w:sz w:val="22"/>
          <w:szCs w:val="22"/>
        </w:rPr>
        <w:t xml:space="preserve">zwłoki </w:t>
      </w:r>
      <w:r w:rsidRPr="00DC1A50">
        <w:rPr>
          <w:sz w:val="22"/>
          <w:szCs w:val="22"/>
        </w:rPr>
        <w:t>licząc od terminu wskazanego zgodnie z § 5</w:t>
      </w:r>
      <w:r w:rsidR="00146456" w:rsidRPr="00DC1A50">
        <w:rPr>
          <w:sz w:val="22"/>
          <w:szCs w:val="22"/>
        </w:rPr>
        <w:t xml:space="preserve"> ust.5</w:t>
      </w:r>
      <w:r w:rsidR="002800ED">
        <w:rPr>
          <w:sz w:val="22"/>
          <w:szCs w:val="22"/>
        </w:rPr>
        <w:t xml:space="preserve">. </w:t>
      </w:r>
    </w:p>
    <w:p w14:paraId="3ED67565" w14:textId="08B63A9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DC1A50">
        <w:rPr>
          <w:rFonts w:ascii="Times New Roman" w:hAnsi="Times New Roman" w:cs="Times New Roman"/>
        </w:rPr>
        <w:t xml:space="preserve">ma prawo </w:t>
      </w:r>
      <w:r w:rsidRPr="00DC1A50">
        <w:rPr>
          <w:rFonts w:ascii="Times New Roman" w:hAnsi="Times New Roman" w:cs="Times New Roman"/>
        </w:rPr>
        <w:t>potrąci</w:t>
      </w:r>
      <w:r w:rsidR="005945B0" w:rsidRPr="00DC1A50">
        <w:rPr>
          <w:rFonts w:ascii="Times New Roman" w:hAnsi="Times New Roman" w:cs="Times New Roman"/>
        </w:rPr>
        <w:t>ć</w:t>
      </w:r>
      <w:r w:rsidRPr="00DC1A50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DC1A50">
        <w:rPr>
          <w:rFonts w:ascii="Times New Roman" w:hAnsi="Times New Roman" w:cs="Times New Roman"/>
        </w:rPr>
        <w:t>, chyba że obowiązujące przepisy stanowią inaczej</w:t>
      </w:r>
      <w:r w:rsidRPr="00DC1A50">
        <w:rPr>
          <w:rFonts w:ascii="Times New Roman" w:hAnsi="Times New Roman" w:cs="Times New Roman"/>
        </w:rPr>
        <w:t>.</w:t>
      </w:r>
    </w:p>
    <w:p w14:paraId="1B8A2BC1" w14:textId="0879E525" w:rsidR="002E54CD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za zwłokę dla danej Części na podstawie ust. 1 pkt b)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>0% całkowitej wartości brutto umowy dla tej Części określonej w § 2, której dotyczy zwłoka.</w:t>
      </w:r>
    </w:p>
    <w:p w14:paraId="7A7FE07D" w14:textId="77777777" w:rsidR="004148A7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</w:t>
      </w:r>
      <w:r w:rsidR="004D7623" w:rsidRPr="00DC1A50">
        <w:rPr>
          <w:rFonts w:ascii="Times New Roman" w:hAnsi="Times New Roman" w:cs="Times New Roman"/>
        </w:rPr>
        <w:t xml:space="preserve">za zwłokę </w:t>
      </w:r>
      <w:r w:rsidRPr="00DC1A50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 xml:space="preserve">0% całkowitej wartości brutto umowy dla tej Części </w:t>
      </w:r>
      <w:r w:rsidR="004D7623" w:rsidRPr="00DC1A50">
        <w:rPr>
          <w:rFonts w:ascii="Times New Roman" w:hAnsi="Times New Roman" w:cs="Times New Roman"/>
        </w:rPr>
        <w:t>określonej w § 2</w:t>
      </w:r>
      <w:r w:rsidR="00133693" w:rsidRPr="00DC1A50">
        <w:rPr>
          <w:rFonts w:ascii="Times New Roman" w:hAnsi="Times New Roman" w:cs="Times New Roman"/>
        </w:rPr>
        <w:t>,</w:t>
      </w:r>
      <w:r w:rsidR="004D7623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której dotyczy zwłoka.</w:t>
      </w:r>
    </w:p>
    <w:p w14:paraId="74BB2413" w14:textId="46DBD4CF" w:rsidR="00A12E32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nie może przekroczyć 50% łącznej wartości umowy </w:t>
      </w:r>
      <w:r w:rsidRPr="00DC1A50">
        <w:rPr>
          <w:rFonts w:ascii="Times New Roman" w:hAnsi="Times New Roman" w:cs="Times New Roman"/>
        </w:rPr>
        <w:lastRenderedPageBreak/>
        <w:t>(łącznego wynagrodzenia wykonawcy z tytułu wszystkich Części) brutto, określonej w § 2 niniejszej umowy.</w:t>
      </w:r>
    </w:p>
    <w:p w14:paraId="2DFB8600" w14:textId="1BA75EC2" w:rsidR="00FC295C" w:rsidRPr="00DC1A50" w:rsidRDefault="00FC295C" w:rsidP="0057304D">
      <w:pPr>
        <w:jc w:val="both"/>
        <w:rPr>
          <w:bCs/>
          <w:color w:val="FF0000"/>
          <w:sz w:val="22"/>
          <w:szCs w:val="22"/>
        </w:rPr>
      </w:pPr>
    </w:p>
    <w:p w14:paraId="25507290" w14:textId="7B397928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9631B3" w:rsidRPr="00DC1A50">
        <w:rPr>
          <w:b/>
          <w:bCs/>
          <w:sz w:val="22"/>
          <w:szCs w:val="22"/>
        </w:rPr>
        <w:t>8</w:t>
      </w:r>
      <w:r w:rsidRPr="00DC1A50">
        <w:rPr>
          <w:b/>
          <w:bCs/>
          <w:sz w:val="22"/>
          <w:szCs w:val="22"/>
        </w:rPr>
        <w:t>.</w:t>
      </w:r>
      <w:r w:rsidR="00A3132B" w:rsidRPr="00DC1A50">
        <w:rPr>
          <w:b/>
          <w:bCs/>
          <w:sz w:val="22"/>
          <w:szCs w:val="22"/>
        </w:rPr>
        <w:t xml:space="preserve"> S</w:t>
      </w:r>
      <w:r w:rsidRPr="00DC1A50">
        <w:rPr>
          <w:b/>
          <w:bCs/>
          <w:sz w:val="22"/>
          <w:szCs w:val="22"/>
        </w:rPr>
        <w:t>IŁA WYŻSZA</w:t>
      </w:r>
    </w:p>
    <w:p w14:paraId="1A47B982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DC1A50" w:rsidRDefault="003B7531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0"/>
          <w:lang w:eastAsia="pl-PL"/>
        </w:rPr>
      </w:pPr>
    </w:p>
    <w:p w14:paraId="2E885A57" w14:textId="4F5F3EC8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DC1A50" w:rsidRDefault="0040170D">
      <w:pPr>
        <w:jc w:val="both"/>
        <w:rPr>
          <w:bCs/>
          <w:sz w:val="20"/>
        </w:rPr>
      </w:pPr>
    </w:p>
    <w:p w14:paraId="05BE79A5" w14:textId="79766526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innej zmiany przepisów, gdy nakładają one obowiązek zmiany sposobu realizacji  przedmiotu umowy, umowa może być zmieniona w odpowiednim zakresie, także w zakresie </w:t>
      </w:r>
      <w:r w:rsidRPr="00DC1A50">
        <w:rPr>
          <w:rFonts w:ascii="Times New Roman" w:hAnsi="Times New Roman" w:cs="Times New Roman"/>
        </w:rPr>
        <w:lastRenderedPageBreak/>
        <w:t xml:space="preserve">terminu realizacji jeżeli nie ma możliwości realizacji umowy zgodnie ze zmienionymi przepisami  w dotychczasowym terminie, 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6F0B35B3" w14:textId="241A721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>
        <w:rPr>
          <w:rFonts w:ascii="Times New Roman" w:hAnsi="Times New Roman" w:cs="Times New Roman"/>
          <w:bCs/>
        </w:rPr>
        <w:t>d</w:t>
      </w:r>
      <w:r w:rsidRPr="00DC1A50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  <w:r w:rsidR="007632A3" w:rsidRPr="00DC1A50">
        <w:rPr>
          <w:rFonts w:ascii="Times New Roman" w:hAnsi="Times New Roman" w:cs="Times New Roman"/>
          <w:bCs/>
        </w:rPr>
        <w:t>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06B786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038C9854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6C434A00" w:rsidR="00167A2B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C1A50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lastRenderedPageBreak/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Umowę sporządzono w 2 </w:t>
      </w:r>
      <w:r w:rsidR="00A668BB" w:rsidRPr="00DC1A50">
        <w:rPr>
          <w:rFonts w:ascii="Times New Roman" w:hAnsi="Times New Roman" w:cs="Times New Roman"/>
          <w:bCs/>
        </w:rPr>
        <w:t xml:space="preserve">(dwóch) jednobrzmiących </w:t>
      </w:r>
      <w:r w:rsidRPr="00DC1A50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261382B4" w:rsidR="003714FB" w:rsidRPr="00DC1A50" w:rsidRDefault="005E1102" w:rsidP="0057304D">
      <w:pPr>
        <w:tabs>
          <w:tab w:val="left" w:pos="851"/>
        </w:tabs>
        <w:ind w:left="567" w:right="-1" w:hanging="567"/>
        <w:jc w:val="both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 xml:space="preserve">        </w:t>
      </w:r>
      <w:r w:rsidR="00887DD0" w:rsidRPr="00DC1A50">
        <w:rPr>
          <w:b/>
          <w:sz w:val="22"/>
          <w:szCs w:val="20"/>
        </w:rPr>
        <w:t>ZAMAWIAJĄCY</w:t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  <w:t xml:space="preserve">   WYKONAWCA   </w:t>
      </w:r>
    </w:p>
    <w:sectPr w:rsidR="003714FB" w:rsidRPr="00DC1A50" w:rsidSect="003B57CC">
      <w:footerReference w:type="even" r:id="rId9"/>
      <w:footerReference w:type="default" r:id="rId10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CAFA0" w14:textId="77777777" w:rsidR="00802274" w:rsidRDefault="00802274">
      <w:r>
        <w:separator/>
      </w:r>
    </w:p>
  </w:endnote>
  <w:endnote w:type="continuationSeparator" w:id="0">
    <w:p w14:paraId="08A1A623" w14:textId="77777777" w:rsidR="00802274" w:rsidRDefault="0080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3E20E" w14:textId="77777777" w:rsidR="00802274" w:rsidRDefault="00802274">
      <w:r>
        <w:separator/>
      </w:r>
    </w:p>
  </w:footnote>
  <w:footnote w:type="continuationSeparator" w:id="0">
    <w:p w14:paraId="5047D618" w14:textId="77777777" w:rsidR="00802274" w:rsidRDefault="00802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8"/>
  </w:num>
  <w:num w:numId="5">
    <w:abstractNumId w:val="16"/>
  </w:num>
  <w:num w:numId="6">
    <w:abstractNumId w:val="3"/>
  </w:num>
  <w:num w:numId="7">
    <w:abstractNumId w:val="17"/>
  </w:num>
  <w:num w:numId="8">
    <w:abstractNumId w:val="4"/>
  </w:num>
  <w:num w:numId="9">
    <w:abstractNumId w:val="15"/>
  </w:num>
  <w:num w:numId="10">
    <w:abstractNumId w:val="7"/>
  </w:num>
  <w:num w:numId="11">
    <w:abstractNumId w:val="13"/>
  </w:num>
  <w:num w:numId="12">
    <w:abstractNumId w:val="9"/>
  </w:num>
  <w:num w:numId="13">
    <w:abstractNumId w:val="5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EA5"/>
    <w:rsid w:val="000A7FD1"/>
    <w:rsid w:val="000B0FA1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4583A-E355-454A-B111-FB8A05FC7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2953</Words>
  <Characters>18355</Characters>
  <Application>Microsoft Office Word</Application>
  <DocSecurity>0</DocSecurity>
  <Lines>152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2024-05-28T11:25:00Z</cp:lastPrinted>
  <dcterms:created xsi:type="dcterms:W3CDTF">2025-05-23T10:31:00Z</dcterms:created>
  <dcterms:modified xsi:type="dcterms:W3CDTF">2025-05-23T10:31:00Z</dcterms:modified>
</cp:coreProperties>
</file>