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01E" w:rsidRDefault="00C04BE1" w:rsidP="00C04BE1">
      <w:pPr>
        <w:pStyle w:val="Tekstpodstawowy"/>
        <w:jc w:val="right"/>
        <w:rPr>
          <w:rFonts w:ascii="Arial Narrow" w:hAnsi="Arial Narrow"/>
          <w:sz w:val="24"/>
          <w:szCs w:val="24"/>
        </w:rPr>
      </w:pPr>
      <w:r w:rsidRPr="005236C1">
        <w:rPr>
          <w:rFonts w:ascii="Arial Narrow" w:hAnsi="Arial Narrow"/>
          <w:sz w:val="24"/>
          <w:szCs w:val="24"/>
        </w:rPr>
        <w:t xml:space="preserve">Załącznik nr </w:t>
      </w:r>
      <w:r w:rsidR="00621278">
        <w:rPr>
          <w:rFonts w:ascii="Arial Narrow" w:hAnsi="Arial Narrow"/>
          <w:sz w:val="24"/>
          <w:szCs w:val="24"/>
        </w:rPr>
        <w:t>12</w:t>
      </w:r>
      <w:r w:rsidR="005236C1" w:rsidRPr="005236C1">
        <w:rPr>
          <w:rFonts w:ascii="Arial Narrow" w:hAnsi="Arial Narrow"/>
          <w:sz w:val="24"/>
          <w:szCs w:val="24"/>
        </w:rPr>
        <w:t xml:space="preserve"> do SWZ</w:t>
      </w:r>
    </w:p>
    <w:p w:rsidR="005236C1" w:rsidRPr="005236C1" w:rsidRDefault="005236C1" w:rsidP="005236C1">
      <w:pPr>
        <w:pStyle w:val="Tekstpodstawowy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Załącznik nr 5 do umowy nr 55-…/P/2025/TU</w:t>
      </w:r>
    </w:p>
    <w:p w:rsidR="00C04BE1" w:rsidRDefault="00C04BE1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:rsidR="000864FE" w:rsidRDefault="00086A3B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Szczegółowe obowiązki Wykonawcy</w:t>
      </w:r>
    </w:p>
    <w:p w:rsidR="00C9101E" w:rsidRPr="00131AC0" w:rsidRDefault="00C9101E" w:rsidP="00131AC0">
      <w:pPr>
        <w:pStyle w:val="Tekstpodstawowy"/>
        <w:jc w:val="center"/>
        <w:rPr>
          <w:rFonts w:ascii="Arial Narrow" w:hAnsi="Arial Narrow"/>
          <w:b/>
          <w:sz w:val="28"/>
          <w:szCs w:val="28"/>
        </w:rPr>
      </w:pPr>
    </w:p>
    <w:p w:rsidR="000864FE" w:rsidRPr="008C76CB" w:rsidRDefault="000864FE" w:rsidP="000864FE">
      <w:pPr>
        <w:pStyle w:val="Tekstpodstawowy"/>
        <w:rPr>
          <w:rFonts w:ascii="Arial Narrow" w:hAnsi="Arial Narrow"/>
          <w:b/>
          <w:sz w:val="22"/>
          <w:szCs w:val="22"/>
        </w:rPr>
      </w:pPr>
      <w:r w:rsidRPr="008C76CB">
        <w:rPr>
          <w:rFonts w:ascii="Arial Narrow" w:hAnsi="Arial Narrow"/>
          <w:b/>
          <w:sz w:val="22"/>
          <w:szCs w:val="22"/>
        </w:rPr>
        <w:t>I. Przedmiot zamówienia i postanowienia ogólne.</w:t>
      </w:r>
    </w:p>
    <w:p w:rsidR="00A92716" w:rsidRDefault="000B5DCE" w:rsidP="00EE26C4">
      <w:pPr>
        <w:pStyle w:val="Tekstpodstawowywcity2"/>
        <w:suppressAutoHyphens w:val="0"/>
        <w:spacing w:after="0" w:line="240" w:lineRule="auto"/>
        <w:ind w:left="1003"/>
        <w:jc w:val="both"/>
        <w:rPr>
          <w:rFonts w:ascii="Arial Narrow" w:hAnsi="Arial Narrow" w:cs="Arial"/>
        </w:rPr>
      </w:pPr>
      <w:r w:rsidRPr="008C76CB">
        <w:rPr>
          <w:rFonts w:ascii="Arial Narrow" w:hAnsi="Arial Narrow"/>
          <w:sz w:val="22"/>
          <w:szCs w:val="22"/>
        </w:rPr>
        <w:t xml:space="preserve">Przedmiotem zamówienia jest wykonanie </w:t>
      </w:r>
      <w:r w:rsidR="00AC1B3C">
        <w:rPr>
          <w:rFonts w:ascii="Arial Narrow" w:hAnsi="Arial Narrow"/>
          <w:sz w:val="22"/>
          <w:szCs w:val="22"/>
        </w:rPr>
        <w:t>usługi polegającej na : „Dokonaniu przeglądów okresowych obiektów budowlanych znajdujących się na terenie posesji przy ul. Powstańców</w:t>
      </w:r>
      <w:r w:rsidR="00F63B81">
        <w:rPr>
          <w:rFonts w:ascii="Arial Narrow" w:hAnsi="Arial Narrow"/>
          <w:sz w:val="22"/>
          <w:szCs w:val="22"/>
        </w:rPr>
        <w:t xml:space="preserve"> Warszawy 5 i ul. Skromnej 5 w Bydgoszczy</w:t>
      </w:r>
      <w:r w:rsidR="00EA5333" w:rsidRPr="00EA5333">
        <w:rPr>
          <w:rFonts w:ascii="Arial Narrow" w:hAnsi="Arial Narrow" w:cs="Arial"/>
        </w:rPr>
        <w:t xml:space="preserve"> </w:t>
      </w:r>
      <w:r w:rsidR="00EA5333" w:rsidRPr="00633354">
        <w:rPr>
          <w:rFonts w:ascii="Arial Narrow" w:hAnsi="Arial Narrow" w:cs="Arial"/>
          <w:sz w:val="22"/>
          <w:szCs w:val="22"/>
        </w:rPr>
        <w:t xml:space="preserve">zgodnie z obowiązującymi przepisami prawnymi w szczególności z art. 62 ust. 1 </w:t>
      </w:r>
      <w:proofErr w:type="spellStart"/>
      <w:r w:rsidR="00EA5333" w:rsidRPr="00633354">
        <w:rPr>
          <w:rFonts w:ascii="Arial Narrow" w:hAnsi="Arial Narrow" w:cs="Arial"/>
          <w:sz w:val="22"/>
          <w:szCs w:val="22"/>
        </w:rPr>
        <w:t>pkt</w:t>
      </w:r>
      <w:proofErr w:type="spellEnd"/>
      <w:r w:rsidR="00EA5333" w:rsidRPr="00633354">
        <w:rPr>
          <w:rFonts w:ascii="Arial Narrow" w:hAnsi="Arial Narrow" w:cs="Arial"/>
          <w:sz w:val="22"/>
          <w:szCs w:val="22"/>
        </w:rPr>
        <w:t xml:space="preserve"> 1 </w:t>
      </w:r>
      <w:r w:rsidR="00622874">
        <w:rPr>
          <w:rFonts w:ascii="Arial Narrow" w:hAnsi="Arial Narrow" w:cs="Arial"/>
          <w:sz w:val="22"/>
          <w:szCs w:val="22"/>
        </w:rPr>
        <w:br/>
      </w:r>
      <w:r w:rsidR="000813CB">
        <w:rPr>
          <w:rFonts w:ascii="Arial Narrow" w:hAnsi="Arial Narrow" w:cs="Arial"/>
          <w:sz w:val="22"/>
          <w:szCs w:val="22"/>
        </w:rPr>
        <w:t>ustawy Prawo Budowlane.</w:t>
      </w:r>
      <w:r w:rsidR="00EE26C4" w:rsidRPr="00633354">
        <w:rPr>
          <w:rFonts w:ascii="Arial Narrow" w:hAnsi="Arial Narrow" w:cs="Arial"/>
          <w:sz w:val="22"/>
          <w:szCs w:val="22"/>
        </w:rPr>
        <w:t xml:space="preserve"> </w:t>
      </w:r>
    </w:p>
    <w:p w:rsidR="00EE26C4" w:rsidRPr="008C76CB" w:rsidRDefault="00EE26C4" w:rsidP="00EE26C4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A5333" w:rsidRPr="003E6F3B" w:rsidRDefault="00F63B81" w:rsidP="00EE26C4">
      <w:pPr>
        <w:pStyle w:val="Bezodstpw"/>
        <w:widowControl/>
        <w:suppressAutoHyphens w:val="0"/>
        <w:autoSpaceDE/>
        <w:ind w:left="1003"/>
        <w:jc w:val="both"/>
        <w:textAlignment w:val="auto"/>
        <w:rPr>
          <w:rFonts w:ascii="Arial Narrow" w:hAnsi="Arial Narrow" w:cs="Arial"/>
        </w:rPr>
      </w:pPr>
      <w:r>
        <w:rPr>
          <w:rFonts w:ascii="Arial Narrow" w:hAnsi="Arial Narrow"/>
        </w:rPr>
        <w:t>Usługa</w:t>
      </w:r>
      <w:r w:rsidR="009E3D38" w:rsidRPr="008C76CB">
        <w:rPr>
          <w:rFonts w:ascii="Arial Narrow" w:hAnsi="Arial Narrow"/>
        </w:rPr>
        <w:t>, o któr</w:t>
      </w:r>
      <w:r w:rsidR="00C80B68">
        <w:rPr>
          <w:rFonts w:ascii="Arial Narrow" w:hAnsi="Arial Narrow"/>
        </w:rPr>
        <w:t>ej</w:t>
      </w:r>
      <w:r w:rsidR="009E3D38" w:rsidRPr="008C76CB">
        <w:rPr>
          <w:rFonts w:ascii="Arial Narrow" w:hAnsi="Arial Narrow"/>
        </w:rPr>
        <w:t xml:space="preserve"> mowa w ust. 1 poleg</w:t>
      </w:r>
      <w:r w:rsidR="00C80B68">
        <w:rPr>
          <w:rFonts w:ascii="Arial Narrow" w:hAnsi="Arial Narrow"/>
        </w:rPr>
        <w:t>a</w:t>
      </w:r>
      <w:r w:rsidR="00EA5333" w:rsidRPr="00EA5333">
        <w:rPr>
          <w:rFonts w:ascii="Arial Narrow" w:hAnsi="Arial Narrow" w:cs="Arial"/>
        </w:rPr>
        <w:t xml:space="preserve"> </w:t>
      </w:r>
      <w:r w:rsidR="00EA5333" w:rsidRPr="003E6F3B">
        <w:rPr>
          <w:rFonts w:ascii="Arial Narrow" w:hAnsi="Arial Narrow" w:cs="Arial"/>
        </w:rPr>
        <w:t>na sprawdzeniu stanu technicznego</w:t>
      </w:r>
      <w:r w:rsidR="00EA5333">
        <w:rPr>
          <w:rFonts w:ascii="Arial Narrow" w:hAnsi="Arial Narrow" w:cs="Arial"/>
        </w:rPr>
        <w:t>, w tym w szczególności</w:t>
      </w:r>
      <w:r w:rsidR="00EA5333" w:rsidRPr="003E6F3B">
        <w:rPr>
          <w:rFonts w:ascii="Arial Narrow" w:hAnsi="Arial Narrow" w:cs="Arial"/>
        </w:rPr>
        <w:t>:</w:t>
      </w:r>
    </w:p>
    <w:p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elementów budynków, budowli i instalacji narażonych na szkodliwe wpływy atmosferyczne i niszczące działanie czynników występujących podczas użytkowania obiektów (np. wszystkie elementy zewnętrzne budynków - elewacje, dach ze wszystkimi elementami, tarasy, balkony, schody, posadzki)</w:t>
      </w:r>
    </w:p>
    <w:p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stanu widocznych elementów konstrukcji mogących ulec np. ugięciu, zarysowaniu;</w:t>
      </w:r>
    </w:p>
    <w:p w:rsidR="00EA5333" w:rsidRPr="003E6F3B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 w:cs="Arial"/>
        </w:rPr>
        <w:t>sprawdzenie stanu technicznego instalacji służących odprowadzeniu ścieków bytowych, elementów odwodnienia budynku (kanalizacji deszczowej), przejść przyłączy przez ściany budynków;</w:t>
      </w:r>
    </w:p>
    <w:p w:rsidR="00EA5333" w:rsidRPr="00EE26C4" w:rsidRDefault="00EA5333" w:rsidP="001B2F05">
      <w:pPr>
        <w:pStyle w:val="Bezodstpw"/>
        <w:widowControl/>
        <w:numPr>
          <w:ilvl w:val="0"/>
          <w:numId w:val="1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3E6F3B">
        <w:rPr>
          <w:rFonts w:ascii="Arial Narrow" w:hAnsi="Arial Narrow"/>
          <w:color w:val="000000"/>
        </w:rPr>
        <w:t>instalacji gazowych oraz przewodów kominowych (dymowych, spalinowych i wentylacyjnych);</w:t>
      </w:r>
    </w:p>
    <w:p w:rsidR="00EE26C4" w:rsidRPr="003E6F3B" w:rsidRDefault="00EE26C4" w:rsidP="00EE26C4">
      <w:pPr>
        <w:pStyle w:val="Bezodstpw"/>
        <w:widowControl/>
        <w:suppressAutoHyphens w:val="0"/>
        <w:autoSpaceDE/>
        <w:ind w:left="1068"/>
        <w:jc w:val="both"/>
        <w:textAlignment w:val="auto"/>
        <w:rPr>
          <w:rFonts w:ascii="Arial Narrow" w:hAnsi="Arial Narrow" w:cs="Arial"/>
        </w:rPr>
      </w:pPr>
    </w:p>
    <w:p w:rsidR="00EA5333" w:rsidRPr="00E4029A" w:rsidRDefault="00EA5333" w:rsidP="00EE26C4">
      <w:pPr>
        <w:pStyle w:val="Bezodstpw"/>
        <w:suppressAutoHyphens w:val="0"/>
        <w:ind w:left="927" w:firstLine="141"/>
        <w:jc w:val="both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>Protokoły sporządzone w wyniku kontroli powinny również zawierać :</w:t>
      </w:r>
    </w:p>
    <w:p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>orientacyjny zakres robót remontowych do wykonania (przedmiaru), szacunkowego kosztu i kolejności ich wykonania;</w:t>
      </w:r>
    </w:p>
    <w:p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 xml:space="preserve">zakres niewykonanych robót remontowych zaleconych do realizacji w protokołach </w:t>
      </w:r>
      <w:r w:rsidRPr="00E4029A">
        <w:rPr>
          <w:rFonts w:ascii="Arial Narrow" w:hAnsi="Arial Narrow" w:cs="Arial"/>
        </w:rPr>
        <w:br/>
        <w:t>z poprzedniej kontroli okresowej rocznej/pięcioletniej;</w:t>
      </w:r>
    </w:p>
    <w:p w:rsidR="00EA5333" w:rsidRPr="00E4029A" w:rsidRDefault="00EA5333" w:rsidP="001B2F05">
      <w:pPr>
        <w:pStyle w:val="Bezodstpw"/>
        <w:widowControl/>
        <w:numPr>
          <w:ilvl w:val="0"/>
          <w:numId w:val="2"/>
        </w:numPr>
        <w:suppressAutoHyphens w:val="0"/>
        <w:autoSpaceDE/>
        <w:jc w:val="both"/>
        <w:textAlignment w:val="auto"/>
        <w:rPr>
          <w:rFonts w:ascii="Arial Narrow" w:hAnsi="Arial Narrow" w:cs="Arial"/>
        </w:rPr>
      </w:pPr>
      <w:r w:rsidRPr="00E4029A">
        <w:rPr>
          <w:rFonts w:ascii="Arial Narrow" w:hAnsi="Arial Narrow" w:cs="Arial"/>
        </w:rPr>
        <w:t xml:space="preserve">scalone szacunkowe koszty robót wynikających z przeprowadzonych przeglądów </w:t>
      </w:r>
      <w:r w:rsidRPr="00E4029A">
        <w:rPr>
          <w:rFonts w:ascii="Arial Narrow" w:hAnsi="Arial Narrow" w:cs="Arial"/>
        </w:rPr>
        <w:br/>
        <w:t>w obiekcie.</w:t>
      </w:r>
    </w:p>
    <w:p w:rsidR="009E3D38" w:rsidRDefault="009E3D38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EE26C4" w:rsidRPr="008C76CB" w:rsidRDefault="00EE26C4" w:rsidP="00EA5333">
      <w:pPr>
        <w:pStyle w:val="Tekstpodstawowywcity2"/>
        <w:suppressAutoHyphens w:val="0"/>
        <w:spacing w:after="0" w:line="240" w:lineRule="auto"/>
        <w:ind w:left="1003"/>
        <w:jc w:val="both"/>
        <w:rPr>
          <w:sz w:val="22"/>
          <w:szCs w:val="22"/>
        </w:rPr>
      </w:pPr>
    </w:p>
    <w:p w:rsidR="002D0903" w:rsidRPr="002D0903" w:rsidRDefault="002D0903" w:rsidP="00EA5333">
      <w:pPr>
        <w:pStyle w:val="Punktor1"/>
        <w:spacing w:line="240" w:lineRule="auto"/>
        <w:ind w:left="1060" w:firstLine="0"/>
        <w:jc w:val="both"/>
        <w:rPr>
          <w:rFonts w:ascii="Arial Narrow" w:hAnsi="Arial Narrow"/>
          <w:bCs/>
          <w:sz w:val="16"/>
          <w:szCs w:val="16"/>
        </w:rPr>
      </w:pPr>
    </w:p>
    <w:p w:rsidR="00E31036" w:rsidRPr="00654E46" w:rsidRDefault="00E31036" w:rsidP="00EE26C4">
      <w:pPr>
        <w:ind w:left="1701"/>
        <w:jc w:val="both"/>
        <w:rPr>
          <w:rFonts w:ascii="Arial Narrow" w:hAnsi="Arial Narrow"/>
          <w:sz w:val="22"/>
          <w:szCs w:val="22"/>
        </w:rPr>
      </w:pPr>
    </w:p>
    <w:p w:rsidR="002D0903" w:rsidRDefault="002D0903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EE26C4" w:rsidRDefault="00EE26C4" w:rsidP="00A659B2">
      <w:pPr>
        <w:tabs>
          <w:tab w:val="left" w:pos="284"/>
        </w:tabs>
        <w:spacing w:after="120"/>
        <w:jc w:val="both"/>
        <w:rPr>
          <w:rFonts w:ascii="Arial Narrow" w:hAnsi="Arial Narrow"/>
        </w:rPr>
      </w:pPr>
    </w:p>
    <w:p w:rsidR="00C91267" w:rsidRPr="00C91267" w:rsidRDefault="00C91267" w:rsidP="00A659B2">
      <w:pPr>
        <w:tabs>
          <w:tab w:val="left" w:pos="284"/>
        </w:tabs>
        <w:spacing w:after="120"/>
        <w:jc w:val="both"/>
        <w:rPr>
          <w:rFonts w:ascii="Arial Narrow" w:hAnsi="Arial Narrow"/>
          <w:i/>
        </w:rPr>
      </w:pPr>
    </w:p>
    <w:sectPr w:rsidR="00C91267" w:rsidRPr="00C91267" w:rsidSect="00A92716">
      <w:footerReference w:type="default" r:id="rId8"/>
      <w:headerReference w:type="first" r:id="rId9"/>
      <w:footerReference w:type="first" r:id="rId10"/>
      <w:pgSz w:w="11906" w:h="16838"/>
      <w:pgMar w:top="1440" w:right="1274" w:bottom="1440" w:left="1080" w:header="709" w:footer="24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C99" w:rsidRDefault="00087C99" w:rsidP="00506C3E">
      <w:r>
        <w:separator/>
      </w:r>
    </w:p>
  </w:endnote>
  <w:endnote w:type="continuationSeparator" w:id="1">
    <w:p w:rsidR="00087C99" w:rsidRDefault="00087C99" w:rsidP="00506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70" w:rsidRPr="00A92716" w:rsidRDefault="00B66770" w:rsidP="00AB67E9">
    <w:pPr>
      <w:pStyle w:val="Stopka"/>
      <w:tabs>
        <w:tab w:val="left" w:pos="201"/>
        <w:tab w:val="right" w:pos="9639"/>
      </w:tabs>
      <w:rPr>
        <w:rFonts w:ascii="Arial Narrow" w:hAnsi="Arial Narrow"/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 w:rsidR="001A0392" w:rsidRPr="00A92716">
      <w:rPr>
        <w:rFonts w:ascii="Arial Narrow" w:hAnsi="Arial Narrow"/>
        <w:b/>
      </w:rPr>
      <w:fldChar w:fldCharType="begin"/>
    </w:r>
    <w:r w:rsidRPr="00A92716">
      <w:rPr>
        <w:rFonts w:ascii="Arial Narrow" w:hAnsi="Arial Narrow"/>
        <w:b/>
      </w:rPr>
      <w:instrText>PAGE   \* MERGEFORMAT</w:instrText>
    </w:r>
    <w:r w:rsidR="001A0392" w:rsidRPr="00A92716">
      <w:rPr>
        <w:rFonts w:ascii="Arial Narrow" w:hAnsi="Arial Narrow"/>
        <w:b/>
      </w:rPr>
      <w:fldChar w:fldCharType="separate"/>
    </w:r>
    <w:r w:rsidR="000A0A9D">
      <w:rPr>
        <w:rFonts w:ascii="Arial Narrow" w:hAnsi="Arial Narrow"/>
        <w:b/>
        <w:noProof/>
      </w:rPr>
      <w:t>2</w:t>
    </w:r>
    <w:r w:rsidR="001A0392" w:rsidRPr="00A92716">
      <w:rPr>
        <w:rFonts w:ascii="Arial Narrow" w:hAnsi="Arial Narrow"/>
        <w:b/>
      </w:rPr>
      <w:fldChar w:fldCharType="end"/>
    </w:r>
  </w:p>
  <w:p w:rsidR="00B66770" w:rsidRDefault="00B667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4337032"/>
      <w:docPartObj>
        <w:docPartGallery w:val="Page Numbers (Bottom of Page)"/>
        <w:docPartUnique/>
      </w:docPartObj>
    </w:sdtPr>
    <w:sdtContent>
      <w:p w:rsidR="00B66770" w:rsidRDefault="001A0392">
        <w:pPr>
          <w:pStyle w:val="Stopka"/>
          <w:jc w:val="right"/>
        </w:pPr>
        <w:r w:rsidRPr="00A92716">
          <w:rPr>
            <w:rFonts w:ascii="Arial Narrow" w:hAnsi="Arial Narrow"/>
          </w:rPr>
          <w:fldChar w:fldCharType="begin"/>
        </w:r>
        <w:r w:rsidR="00B66770" w:rsidRPr="00A92716">
          <w:rPr>
            <w:rFonts w:ascii="Arial Narrow" w:hAnsi="Arial Narrow"/>
          </w:rPr>
          <w:instrText xml:space="preserve"> PAGE   \* MERGEFORMAT </w:instrText>
        </w:r>
        <w:r w:rsidRPr="00A92716">
          <w:rPr>
            <w:rFonts w:ascii="Arial Narrow" w:hAnsi="Arial Narrow"/>
          </w:rPr>
          <w:fldChar w:fldCharType="separate"/>
        </w:r>
        <w:r w:rsidR="00621278">
          <w:rPr>
            <w:rFonts w:ascii="Arial Narrow" w:hAnsi="Arial Narrow"/>
            <w:noProof/>
          </w:rPr>
          <w:t>1</w:t>
        </w:r>
        <w:r w:rsidRPr="00A92716">
          <w:rPr>
            <w:rFonts w:ascii="Arial Narrow" w:hAnsi="Arial Narrow"/>
          </w:rPr>
          <w:fldChar w:fldCharType="end"/>
        </w:r>
      </w:p>
    </w:sdtContent>
  </w:sdt>
  <w:p w:rsidR="00B66770" w:rsidRDefault="00B667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C99" w:rsidRDefault="00087C99" w:rsidP="00506C3E">
      <w:r>
        <w:separator/>
      </w:r>
    </w:p>
  </w:footnote>
  <w:footnote w:type="continuationSeparator" w:id="1">
    <w:p w:rsidR="00087C99" w:rsidRDefault="00087C99" w:rsidP="00506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770" w:rsidRPr="00A92716" w:rsidRDefault="00B66770" w:rsidP="00A92716">
    <w:pPr>
      <w:pStyle w:val="Nagwek"/>
      <w:tabs>
        <w:tab w:val="left" w:pos="345"/>
      </w:tabs>
      <w:jc w:val="right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8042072C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2">
    <w:nsid w:val="00000005"/>
    <w:multiLevelType w:val="singleLevel"/>
    <w:tmpl w:val="84566308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Calibri" w:eastAsia="Times New Roman" w:hAnsi="Calibri" w:cs="Calibri"/>
        <w:b w:val="0"/>
      </w:rPr>
    </w:lvl>
  </w:abstractNum>
  <w:abstractNum w:abstractNumId="3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4">
    <w:nsid w:val="00000008"/>
    <w:multiLevelType w:val="singleLevel"/>
    <w:tmpl w:val="00000008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00000009"/>
    <w:multiLevelType w:val="singleLevel"/>
    <w:tmpl w:val="07A0D7E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hint="default"/>
      </w:rPr>
    </w:lvl>
  </w:abstractNum>
  <w:abstractNum w:abstractNumId="6">
    <w:nsid w:val="0000000B"/>
    <w:multiLevelType w:val="multi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1048"/>
        </w:tabs>
        <w:ind w:left="1048" w:hanging="340"/>
      </w:pPr>
      <w:rPr>
        <w:bCs/>
        <w:color w:val="000000"/>
        <w:sz w:val="22"/>
        <w:szCs w:val="22"/>
      </w:rPr>
    </w:lvl>
    <w:lvl w:ilvl="1">
      <w:start w:val="7"/>
      <w:numFmt w:val="decimal"/>
      <w:lvlText w:val="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28"/>
        </w:tabs>
        <w:ind w:left="1428" w:hanging="18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sz w:val="22"/>
        <w:szCs w:val="22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lowerRoman"/>
      <w:lvlText w:val="%6."/>
      <w:lvlJc w:val="right"/>
      <w:pPr>
        <w:tabs>
          <w:tab w:val="num" w:pos="3588"/>
        </w:tabs>
        <w:ind w:left="3588" w:hanging="180"/>
      </w:pPr>
    </w:lvl>
    <w:lvl w:ilvl="6">
      <w:start w:val="1"/>
      <w:numFmt w:val="decimal"/>
      <w:lvlText w:val="%7."/>
      <w:lvlJc w:val="left"/>
      <w:pPr>
        <w:tabs>
          <w:tab w:val="num" w:pos="4308"/>
        </w:tabs>
        <w:ind w:left="4308" w:hanging="360"/>
      </w:pPr>
    </w:lvl>
    <w:lvl w:ilvl="7">
      <w:start w:val="1"/>
      <w:numFmt w:val="lowerLetter"/>
      <w:lvlText w:val="%8."/>
      <w:lvlJc w:val="left"/>
      <w:pPr>
        <w:tabs>
          <w:tab w:val="num" w:pos="5028"/>
        </w:tabs>
        <w:ind w:left="5028" w:hanging="360"/>
      </w:pPr>
    </w:lvl>
    <w:lvl w:ilvl="8">
      <w:start w:val="1"/>
      <w:numFmt w:val="lowerRoman"/>
      <w:lvlText w:val="%9."/>
      <w:lvlJc w:val="right"/>
      <w:pPr>
        <w:tabs>
          <w:tab w:val="num" w:pos="5748"/>
        </w:tabs>
        <w:ind w:left="5748" w:hanging="180"/>
      </w:pPr>
    </w:lvl>
  </w:abstractNum>
  <w:abstractNum w:abstractNumId="7">
    <w:nsid w:val="0000000C"/>
    <w:multiLevelType w:val="multi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000000D"/>
    <w:multiLevelType w:val="multilevel"/>
    <w:tmpl w:val="0000000D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E"/>
    <w:multiLevelType w:val="multilevel"/>
    <w:tmpl w:val="56F8F09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F"/>
    <w:multiLevelType w:val="multilevel"/>
    <w:tmpl w:val="F21C9FC2"/>
    <w:name w:val="WW8Num18"/>
    <w:lvl w:ilvl="0">
      <w:start w:val="15"/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10"/>
    <w:multiLevelType w:val="multilevel"/>
    <w:tmpl w:val="B9C44E86"/>
    <w:name w:val="WW8Num19"/>
    <w:lvl w:ilvl="0">
      <w:start w:val="15"/>
      <w:numFmt w:val="bullet"/>
      <w:lvlText w:val="˗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2">
    <w:nsid w:val="00000011"/>
    <w:multiLevelType w:val="multilevel"/>
    <w:tmpl w:val="1C1CB32E"/>
    <w:name w:val="WW8Num20"/>
    <w:lvl w:ilvl="0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2563"/>
        </w:tabs>
        <w:ind w:left="256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923"/>
        </w:tabs>
        <w:ind w:left="292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283"/>
        </w:tabs>
        <w:ind w:left="328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643"/>
        </w:tabs>
        <w:ind w:left="364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4003"/>
        </w:tabs>
        <w:ind w:left="400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723"/>
        </w:tabs>
        <w:ind w:left="472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5083"/>
        </w:tabs>
        <w:ind w:left="5083" w:hanging="360"/>
      </w:pPr>
      <w:rPr>
        <w:rFonts w:ascii="OpenSymbol" w:hAnsi="OpenSymbol" w:cs="OpenSymbol"/>
      </w:rPr>
    </w:lvl>
  </w:abstractNum>
  <w:abstractNum w:abstractNumId="13">
    <w:nsid w:val="00000012"/>
    <w:multiLevelType w:val="multilevel"/>
    <w:tmpl w:val="13CE1A76"/>
    <w:name w:val="WW8Num21"/>
    <w:lvl w:ilvl="0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4">
    <w:nsid w:val="00000013"/>
    <w:multiLevelType w:val="multilevel"/>
    <w:tmpl w:val="1BDC1A32"/>
    <w:name w:val="WW8Num22"/>
    <w:lvl w:ilvl="0">
      <w:start w:val="15"/>
      <w:numFmt w:val="bullet"/>
      <w:lvlText w:val="˗"/>
      <w:lvlJc w:val="left"/>
      <w:pPr>
        <w:tabs>
          <w:tab w:val="num" w:pos="1293"/>
        </w:tabs>
        <w:ind w:left="129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653"/>
        </w:tabs>
        <w:ind w:left="165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013"/>
        </w:tabs>
        <w:ind w:left="201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73"/>
        </w:tabs>
        <w:ind w:left="2373" w:hanging="360"/>
      </w:pPr>
      <w:rPr>
        <w:rFonts w:ascii="Symbol" w:hAnsi="Symbol"/>
        <w:b w:val="0"/>
      </w:rPr>
    </w:lvl>
    <w:lvl w:ilvl="4">
      <w:start w:val="1"/>
      <w:numFmt w:val="bullet"/>
      <w:lvlText w:val="◦"/>
      <w:lvlJc w:val="left"/>
      <w:pPr>
        <w:tabs>
          <w:tab w:val="num" w:pos="2733"/>
        </w:tabs>
        <w:ind w:left="273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93"/>
        </w:tabs>
        <w:ind w:left="309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53"/>
        </w:tabs>
        <w:ind w:left="3453" w:hanging="360"/>
      </w:pPr>
      <w:rPr>
        <w:rFonts w:ascii="Symbol" w:hAnsi="Symbol"/>
        <w:b w:val="0"/>
      </w:rPr>
    </w:lvl>
    <w:lvl w:ilvl="7">
      <w:start w:val="1"/>
      <w:numFmt w:val="bullet"/>
      <w:lvlText w:val="◦"/>
      <w:lvlJc w:val="left"/>
      <w:pPr>
        <w:tabs>
          <w:tab w:val="num" w:pos="3813"/>
        </w:tabs>
        <w:ind w:left="381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73"/>
        </w:tabs>
        <w:ind w:left="4173" w:hanging="360"/>
      </w:pPr>
      <w:rPr>
        <w:rFonts w:ascii="OpenSymbol" w:hAnsi="OpenSymbol" w:cs="OpenSymbol"/>
      </w:rPr>
    </w:lvl>
  </w:abstractNum>
  <w:abstractNum w:abstractNumId="15">
    <w:nsid w:val="00000014"/>
    <w:multiLevelType w:val="multilevel"/>
    <w:tmpl w:val="00000014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15"/>
    <w:multiLevelType w:val="multilevel"/>
    <w:tmpl w:val="00000015"/>
    <w:name w:val="WW8Num24"/>
    <w:lvl w:ilvl="0">
      <w:start w:val="1"/>
      <w:numFmt w:val="lowerLetter"/>
      <w:lvlText w:val="%1)"/>
      <w:lvlJc w:val="left"/>
      <w:pPr>
        <w:tabs>
          <w:tab w:val="num" w:pos="759"/>
        </w:tabs>
        <w:ind w:left="759" w:hanging="360"/>
      </w:pPr>
    </w:lvl>
    <w:lvl w:ilvl="1">
      <w:start w:val="1"/>
      <w:numFmt w:val="decimal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decimal"/>
      <w:lvlText w:val="%3."/>
      <w:lvlJc w:val="left"/>
      <w:pPr>
        <w:tabs>
          <w:tab w:val="num" w:pos="1479"/>
        </w:tabs>
        <w:ind w:left="1479" w:hanging="360"/>
      </w:pPr>
    </w:lvl>
    <w:lvl w:ilvl="3">
      <w:start w:val="1"/>
      <w:numFmt w:val="decimal"/>
      <w:lvlText w:val="%4."/>
      <w:lvlJc w:val="left"/>
      <w:pPr>
        <w:tabs>
          <w:tab w:val="num" w:pos="1839"/>
        </w:tabs>
        <w:ind w:left="1839" w:hanging="360"/>
      </w:pPr>
    </w:lvl>
    <w:lvl w:ilvl="4">
      <w:start w:val="1"/>
      <w:numFmt w:val="decimal"/>
      <w:lvlText w:val="%5."/>
      <w:lvlJc w:val="left"/>
      <w:pPr>
        <w:tabs>
          <w:tab w:val="num" w:pos="2199"/>
        </w:tabs>
        <w:ind w:left="2199" w:hanging="360"/>
      </w:pPr>
    </w:lvl>
    <w:lvl w:ilvl="5">
      <w:start w:val="1"/>
      <w:numFmt w:val="decimal"/>
      <w:lvlText w:val="%6."/>
      <w:lvlJc w:val="left"/>
      <w:pPr>
        <w:tabs>
          <w:tab w:val="num" w:pos="2559"/>
        </w:tabs>
        <w:ind w:left="2559" w:hanging="360"/>
      </w:pPr>
    </w:lvl>
    <w:lvl w:ilvl="6">
      <w:start w:val="1"/>
      <w:numFmt w:val="decimal"/>
      <w:lvlText w:val="%7."/>
      <w:lvlJc w:val="left"/>
      <w:pPr>
        <w:tabs>
          <w:tab w:val="num" w:pos="2919"/>
        </w:tabs>
        <w:ind w:left="2919" w:hanging="360"/>
      </w:pPr>
    </w:lvl>
    <w:lvl w:ilvl="7">
      <w:start w:val="1"/>
      <w:numFmt w:val="decimal"/>
      <w:lvlText w:val="%8."/>
      <w:lvlJc w:val="left"/>
      <w:pPr>
        <w:tabs>
          <w:tab w:val="num" w:pos="3279"/>
        </w:tabs>
        <w:ind w:left="3279" w:hanging="360"/>
      </w:pPr>
    </w:lvl>
    <w:lvl w:ilvl="8">
      <w:start w:val="1"/>
      <w:numFmt w:val="decimal"/>
      <w:lvlText w:val="%9."/>
      <w:lvlJc w:val="left"/>
      <w:pPr>
        <w:tabs>
          <w:tab w:val="num" w:pos="3639"/>
        </w:tabs>
        <w:ind w:left="3639" w:hanging="360"/>
      </w:pPr>
    </w:lvl>
  </w:abstractNum>
  <w:abstractNum w:abstractNumId="17">
    <w:nsid w:val="00000016"/>
    <w:multiLevelType w:val="multilevel"/>
    <w:tmpl w:val="00000016"/>
    <w:name w:val="WW8Num25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53"/>
        </w:tabs>
        <w:ind w:left="145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 w:cs="OpenSymbol"/>
      </w:rPr>
    </w:lvl>
  </w:abstractNum>
  <w:abstractNum w:abstractNumId="18">
    <w:nsid w:val="00000017"/>
    <w:multiLevelType w:val="multilevel"/>
    <w:tmpl w:val="00000017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8"/>
    <w:multiLevelType w:val="multilevel"/>
    <w:tmpl w:val="101C7990"/>
    <w:name w:val="WW8Num27"/>
    <w:lvl w:ilvl="0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4BB1F5D"/>
    <w:multiLevelType w:val="hybridMultilevel"/>
    <w:tmpl w:val="27BA57C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5846FFE"/>
    <w:multiLevelType w:val="hybridMultilevel"/>
    <w:tmpl w:val="4D8AF8D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ind w:left="6108" w:hanging="180"/>
      </w:pPr>
    </w:lvl>
  </w:abstractNum>
  <w:num w:numId="1">
    <w:abstractNumId w:val="20"/>
  </w:num>
  <w:num w:numId="2">
    <w:abstractNumId w:val="2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1846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024ED3"/>
    <w:rsid w:val="0000213B"/>
    <w:rsid w:val="00005D37"/>
    <w:rsid w:val="000071BA"/>
    <w:rsid w:val="00012C47"/>
    <w:rsid w:val="000134D9"/>
    <w:rsid w:val="000147DC"/>
    <w:rsid w:val="00015A0B"/>
    <w:rsid w:val="00016812"/>
    <w:rsid w:val="00020F16"/>
    <w:rsid w:val="000221D8"/>
    <w:rsid w:val="0002302A"/>
    <w:rsid w:val="00024ED3"/>
    <w:rsid w:val="000272D1"/>
    <w:rsid w:val="00030AF5"/>
    <w:rsid w:val="00031EFD"/>
    <w:rsid w:val="00032917"/>
    <w:rsid w:val="00032952"/>
    <w:rsid w:val="000343F3"/>
    <w:rsid w:val="000370B5"/>
    <w:rsid w:val="000449A5"/>
    <w:rsid w:val="0004778C"/>
    <w:rsid w:val="00052A0E"/>
    <w:rsid w:val="00052E98"/>
    <w:rsid w:val="0005633C"/>
    <w:rsid w:val="00056FFD"/>
    <w:rsid w:val="00063602"/>
    <w:rsid w:val="0006364D"/>
    <w:rsid w:val="00065494"/>
    <w:rsid w:val="00065E07"/>
    <w:rsid w:val="00066AFC"/>
    <w:rsid w:val="00071861"/>
    <w:rsid w:val="00075667"/>
    <w:rsid w:val="00075B92"/>
    <w:rsid w:val="000765D0"/>
    <w:rsid w:val="00076D0D"/>
    <w:rsid w:val="00077058"/>
    <w:rsid w:val="0007717A"/>
    <w:rsid w:val="00077938"/>
    <w:rsid w:val="00077DD7"/>
    <w:rsid w:val="000813CB"/>
    <w:rsid w:val="00085072"/>
    <w:rsid w:val="000860BA"/>
    <w:rsid w:val="000864FE"/>
    <w:rsid w:val="00086A3B"/>
    <w:rsid w:val="00087508"/>
    <w:rsid w:val="00087C99"/>
    <w:rsid w:val="00087E48"/>
    <w:rsid w:val="000903E7"/>
    <w:rsid w:val="000904B2"/>
    <w:rsid w:val="00091068"/>
    <w:rsid w:val="0009143C"/>
    <w:rsid w:val="00095AB5"/>
    <w:rsid w:val="000964E5"/>
    <w:rsid w:val="000966D5"/>
    <w:rsid w:val="000A0A9D"/>
    <w:rsid w:val="000A0E51"/>
    <w:rsid w:val="000A11F7"/>
    <w:rsid w:val="000A4055"/>
    <w:rsid w:val="000A542E"/>
    <w:rsid w:val="000A65EA"/>
    <w:rsid w:val="000A6CBF"/>
    <w:rsid w:val="000B093A"/>
    <w:rsid w:val="000B1ABD"/>
    <w:rsid w:val="000B2D9C"/>
    <w:rsid w:val="000B58F4"/>
    <w:rsid w:val="000B5DCE"/>
    <w:rsid w:val="000C183C"/>
    <w:rsid w:val="000C19B0"/>
    <w:rsid w:val="000C279F"/>
    <w:rsid w:val="000C3B6F"/>
    <w:rsid w:val="000C6948"/>
    <w:rsid w:val="000C701B"/>
    <w:rsid w:val="000C71F0"/>
    <w:rsid w:val="000D18DE"/>
    <w:rsid w:val="000D2E1C"/>
    <w:rsid w:val="000D419A"/>
    <w:rsid w:val="000D6BAC"/>
    <w:rsid w:val="000E219B"/>
    <w:rsid w:val="000E22AA"/>
    <w:rsid w:val="000E2583"/>
    <w:rsid w:val="000E2A86"/>
    <w:rsid w:val="000E333B"/>
    <w:rsid w:val="000E502B"/>
    <w:rsid w:val="000E5EE1"/>
    <w:rsid w:val="000E6905"/>
    <w:rsid w:val="000F24E6"/>
    <w:rsid w:val="000F2717"/>
    <w:rsid w:val="000F350E"/>
    <w:rsid w:val="000F49D5"/>
    <w:rsid w:val="000F4BD4"/>
    <w:rsid w:val="000F5FF1"/>
    <w:rsid w:val="000F7379"/>
    <w:rsid w:val="000F7B63"/>
    <w:rsid w:val="001002E7"/>
    <w:rsid w:val="00107B66"/>
    <w:rsid w:val="001102AE"/>
    <w:rsid w:val="0012280B"/>
    <w:rsid w:val="001228CD"/>
    <w:rsid w:val="00127EEE"/>
    <w:rsid w:val="00127F56"/>
    <w:rsid w:val="00130B85"/>
    <w:rsid w:val="00131AC0"/>
    <w:rsid w:val="00136913"/>
    <w:rsid w:val="00136DA1"/>
    <w:rsid w:val="00141444"/>
    <w:rsid w:val="0014262E"/>
    <w:rsid w:val="001429D4"/>
    <w:rsid w:val="0014305E"/>
    <w:rsid w:val="001454B6"/>
    <w:rsid w:val="00145D93"/>
    <w:rsid w:val="00145F01"/>
    <w:rsid w:val="001502AD"/>
    <w:rsid w:val="00150B8C"/>
    <w:rsid w:val="001515E4"/>
    <w:rsid w:val="00153BAA"/>
    <w:rsid w:val="001563A2"/>
    <w:rsid w:val="00156C00"/>
    <w:rsid w:val="001616CB"/>
    <w:rsid w:val="0016415D"/>
    <w:rsid w:val="0016528A"/>
    <w:rsid w:val="00165911"/>
    <w:rsid w:val="0016698A"/>
    <w:rsid w:val="00172575"/>
    <w:rsid w:val="001725A9"/>
    <w:rsid w:val="00176EA4"/>
    <w:rsid w:val="00177139"/>
    <w:rsid w:val="00180F07"/>
    <w:rsid w:val="00181330"/>
    <w:rsid w:val="00181CB8"/>
    <w:rsid w:val="0018345D"/>
    <w:rsid w:val="00193C4C"/>
    <w:rsid w:val="001947A7"/>
    <w:rsid w:val="001950CE"/>
    <w:rsid w:val="00197F07"/>
    <w:rsid w:val="001A0392"/>
    <w:rsid w:val="001A16CA"/>
    <w:rsid w:val="001A1B36"/>
    <w:rsid w:val="001A2937"/>
    <w:rsid w:val="001A57AC"/>
    <w:rsid w:val="001A5BBE"/>
    <w:rsid w:val="001A60FD"/>
    <w:rsid w:val="001A7F31"/>
    <w:rsid w:val="001B17B4"/>
    <w:rsid w:val="001B2F05"/>
    <w:rsid w:val="001B3935"/>
    <w:rsid w:val="001C094D"/>
    <w:rsid w:val="001C4274"/>
    <w:rsid w:val="001C5DC0"/>
    <w:rsid w:val="001C6903"/>
    <w:rsid w:val="001D1458"/>
    <w:rsid w:val="001D1FD1"/>
    <w:rsid w:val="001D43C0"/>
    <w:rsid w:val="001E13FD"/>
    <w:rsid w:val="001E20C2"/>
    <w:rsid w:val="001E6DB5"/>
    <w:rsid w:val="001F01F9"/>
    <w:rsid w:val="001F2165"/>
    <w:rsid w:val="001F5EB2"/>
    <w:rsid w:val="0020073A"/>
    <w:rsid w:val="00200937"/>
    <w:rsid w:val="0020138C"/>
    <w:rsid w:val="0020422C"/>
    <w:rsid w:val="002052BF"/>
    <w:rsid w:val="002067C0"/>
    <w:rsid w:val="002101EE"/>
    <w:rsid w:val="00211CF0"/>
    <w:rsid w:val="00212961"/>
    <w:rsid w:val="00212EC4"/>
    <w:rsid w:val="002151AC"/>
    <w:rsid w:val="00215B1F"/>
    <w:rsid w:val="002165EF"/>
    <w:rsid w:val="002229FD"/>
    <w:rsid w:val="0023049F"/>
    <w:rsid w:val="00231B52"/>
    <w:rsid w:val="002369EB"/>
    <w:rsid w:val="00237E82"/>
    <w:rsid w:val="00243E2A"/>
    <w:rsid w:val="002456B6"/>
    <w:rsid w:val="00246611"/>
    <w:rsid w:val="00255677"/>
    <w:rsid w:val="002556D7"/>
    <w:rsid w:val="00257BCC"/>
    <w:rsid w:val="00262282"/>
    <w:rsid w:val="002627E6"/>
    <w:rsid w:val="00264F97"/>
    <w:rsid w:val="00266561"/>
    <w:rsid w:val="002672E6"/>
    <w:rsid w:val="00271150"/>
    <w:rsid w:val="00271178"/>
    <w:rsid w:val="002752BB"/>
    <w:rsid w:val="00282A5C"/>
    <w:rsid w:val="0028731D"/>
    <w:rsid w:val="00287F08"/>
    <w:rsid w:val="00296E7A"/>
    <w:rsid w:val="00297115"/>
    <w:rsid w:val="002977C6"/>
    <w:rsid w:val="002A1F58"/>
    <w:rsid w:val="002A3951"/>
    <w:rsid w:val="002B1E2C"/>
    <w:rsid w:val="002B390B"/>
    <w:rsid w:val="002B5679"/>
    <w:rsid w:val="002C0394"/>
    <w:rsid w:val="002C1EA6"/>
    <w:rsid w:val="002C291E"/>
    <w:rsid w:val="002C3615"/>
    <w:rsid w:val="002C3D98"/>
    <w:rsid w:val="002C426C"/>
    <w:rsid w:val="002C4DD7"/>
    <w:rsid w:val="002D0903"/>
    <w:rsid w:val="002D1881"/>
    <w:rsid w:val="002D1E30"/>
    <w:rsid w:val="002D2956"/>
    <w:rsid w:val="002D30BA"/>
    <w:rsid w:val="002E2F47"/>
    <w:rsid w:val="002E62A1"/>
    <w:rsid w:val="002E7FBB"/>
    <w:rsid w:val="002F1D03"/>
    <w:rsid w:val="002F1E45"/>
    <w:rsid w:val="002F3AD2"/>
    <w:rsid w:val="002F3D65"/>
    <w:rsid w:val="002F518E"/>
    <w:rsid w:val="003009A6"/>
    <w:rsid w:val="003011ED"/>
    <w:rsid w:val="0030373B"/>
    <w:rsid w:val="0030466F"/>
    <w:rsid w:val="003050E3"/>
    <w:rsid w:val="00305E75"/>
    <w:rsid w:val="00307429"/>
    <w:rsid w:val="003075D1"/>
    <w:rsid w:val="0030797D"/>
    <w:rsid w:val="00311A84"/>
    <w:rsid w:val="00314804"/>
    <w:rsid w:val="00314C8F"/>
    <w:rsid w:val="00314DF2"/>
    <w:rsid w:val="00315971"/>
    <w:rsid w:val="003162DA"/>
    <w:rsid w:val="00317035"/>
    <w:rsid w:val="003206E1"/>
    <w:rsid w:val="0032119D"/>
    <w:rsid w:val="00324166"/>
    <w:rsid w:val="00324CB0"/>
    <w:rsid w:val="003269BC"/>
    <w:rsid w:val="00331414"/>
    <w:rsid w:val="0033226F"/>
    <w:rsid w:val="00332AAD"/>
    <w:rsid w:val="0033607E"/>
    <w:rsid w:val="003374BC"/>
    <w:rsid w:val="00337D81"/>
    <w:rsid w:val="00341BA1"/>
    <w:rsid w:val="00351CA1"/>
    <w:rsid w:val="00352FB6"/>
    <w:rsid w:val="00354D08"/>
    <w:rsid w:val="00362477"/>
    <w:rsid w:val="00362B57"/>
    <w:rsid w:val="0036701A"/>
    <w:rsid w:val="003700C6"/>
    <w:rsid w:val="00370402"/>
    <w:rsid w:val="00370D22"/>
    <w:rsid w:val="00370E90"/>
    <w:rsid w:val="0037235E"/>
    <w:rsid w:val="00374254"/>
    <w:rsid w:val="00377169"/>
    <w:rsid w:val="00380470"/>
    <w:rsid w:val="00382894"/>
    <w:rsid w:val="00383C75"/>
    <w:rsid w:val="00386270"/>
    <w:rsid w:val="00395722"/>
    <w:rsid w:val="00395A75"/>
    <w:rsid w:val="003A10C2"/>
    <w:rsid w:val="003A1669"/>
    <w:rsid w:val="003A284C"/>
    <w:rsid w:val="003A3A28"/>
    <w:rsid w:val="003A3AC7"/>
    <w:rsid w:val="003A6B84"/>
    <w:rsid w:val="003B08EE"/>
    <w:rsid w:val="003B13F1"/>
    <w:rsid w:val="003B1E26"/>
    <w:rsid w:val="003B4582"/>
    <w:rsid w:val="003B4950"/>
    <w:rsid w:val="003B7B52"/>
    <w:rsid w:val="003C278B"/>
    <w:rsid w:val="003C3958"/>
    <w:rsid w:val="003C513D"/>
    <w:rsid w:val="003D113C"/>
    <w:rsid w:val="003D15D2"/>
    <w:rsid w:val="003D23F5"/>
    <w:rsid w:val="003E0979"/>
    <w:rsid w:val="003E0E5E"/>
    <w:rsid w:val="003E4596"/>
    <w:rsid w:val="003F1DD2"/>
    <w:rsid w:val="003F2504"/>
    <w:rsid w:val="003F25A6"/>
    <w:rsid w:val="003F2A8B"/>
    <w:rsid w:val="003F30E9"/>
    <w:rsid w:val="003F34F6"/>
    <w:rsid w:val="003F3B63"/>
    <w:rsid w:val="003F5453"/>
    <w:rsid w:val="003F5D4B"/>
    <w:rsid w:val="003F65D5"/>
    <w:rsid w:val="003F683A"/>
    <w:rsid w:val="003F6980"/>
    <w:rsid w:val="003F733B"/>
    <w:rsid w:val="00402BDD"/>
    <w:rsid w:val="004053E7"/>
    <w:rsid w:val="00405911"/>
    <w:rsid w:val="00406D6A"/>
    <w:rsid w:val="00406F9F"/>
    <w:rsid w:val="00407006"/>
    <w:rsid w:val="00407C63"/>
    <w:rsid w:val="0041002E"/>
    <w:rsid w:val="004104A9"/>
    <w:rsid w:val="00410507"/>
    <w:rsid w:val="00411047"/>
    <w:rsid w:val="00413D05"/>
    <w:rsid w:val="004143E4"/>
    <w:rsid w:val="00414B86"/>
    <w:rsid w:val="00414D2A"/>
    <w:rsid w:val="004159E4"/>
    <w:rsid w:val="00416275"/>
    <w:rsid w:val="00417E18"/>
    <w:rsid w:val="0042199F"/>
    <w:rsid w:val="004222CA"/>
    <w:rsid w:val="00423E31"/>
    <w:rsid w:val="0042532A"/>
    <w:rsid w:val="00425D09"/>
    <w:rsid w:val="00425DB5"/>
    <w:rsid w:val="00427577"/>
    <w:rsid w:val="004276D7"/>
    <w:rsid w:val="00436EC1"/>
    <w:rsid w:val="0044078A"/>
    <w:rsid w:val="0044079B"/>
    <w:rsid w:val="004413BB"/>
    <w:rsid w:val="0044501C"/>
    <w:rsid w:val="004451EE"/>
    <w:rsid w:val="00445398"/>
    <w:rsid w:val="00445AFA"/>
    <w:rsid w:val="004470F6"/>
    <w:rsid w:val="00447BFE"/>
    <w:rsid w:val="0046480C"/>
    <w:rsid w:val="00467CB5"/>
    <w:rsid w:val="0047052C"/>
    <w:rsid w:val="00471907"/>
    <w:rsid w:val="00472D04"/>
    <w:rsid w:val="00473C8F"/>
    <w:rsid w:val="004741A1"/>
    <w:rsid w:val="00474BF0"/>
    <w:rsid w:val="004753E3"/>
    <w:rsid w:val="00477E6F"/>
    <w:rsid w:val="00483ACD"/>
    <w:rsid w:val="0048692F"/>
    <w:rsid w:val="00492351"/>
    <w:rsid w:val="00496C99"/>
    <w:rsid w:val="004A2AB3"/>
    <w:rsid w:val="004A422B"/>
    <w:rsid w:val="004A540B"/>
    <w:rsid w:val="004A587A"/>
    <w:rsid w:val="004A60CF"/>
    <w:rsid w:val="004A6C20"/>
    <w:rsid w:val="004B06B9"/>
    <w:rsid w:val="004B2262"/>
    <w:rsid w:val="004B3F60"/>
    <w:rsid w:val="004B3FA9"/>
    <w:rsid w:val="004B41F9"/>
    <w:rsid w:val="004B4520"/>
    <w:rsid w:val="004B472C"/>
    <w:rsid w:val="004B5C45"/>
    <w:rsid w:val="004B6E53"/>
    <w:rsid w:val="004B6F34"/>
    <w:rsid w:val="004C24D2"/>
    <w:rsid w:val="004C344B"/>
    <w:rsid w:val="004C51C5"/>
    <w:rsid w:val="004C55A1"/>
    <w:rsid w:val="004D0191"/>
    <w:rsid w:val="004D0C53"/>
    <w:rsid w:val="004D1C80"/>
    <w:rsid w:val="004D589A"/>
    <w:rsid w:val="004E0E3C"/>
    <w:rsid w:val="004E270B"/>
    <w:rsid w:val="004E46BC"/>
    <w:rsid w:val="004F2F2F"/>
    <w:rsid w:val="004F3E3E"/>
    <w:rsid w:val="004F47A9"/>
    <w:rsid w:val="004F75B9"/>
    <w:rsid w:val="005014A6"/>
    <w:rsid w:val="00501E19"/>
    <w:rsid w:val="00506C3E"/>
    <w:rsid w:val="0051056B"/>
    <w:rsid w:val="00511869"/>
    <w:rsid w:val="00511931"/>
    <w:rsid w:val="005146DA"/>
    <w:rsid w:val="005161DD"/>
    <w:rsid w:val="00517E6D"/>
    <w:rsid w:val="005221DD"/>
    <w:rsid w:val="005236C1"/>
    <w:rsid w:val="00524A29"/>
    <w:rsid w:val="00531621"/>
    <w:rsid w:val="00532EFA"/>
    <w:rsid w:val="00533C0D"/>
    <w:rsid w:val="00536EB1"/>
    <w:rsid w:val="00542997"/>
    <w:rsid w:val="00544BCB"/>
    <w:rsid w:val="00544F57"/>
    <w:rsid w:val="00546425"/>
    <w:rsid w:val="00546FF8"/>
    <w:rsid w:val="00552978"/>
    <w:rsid w:val="00555843"/>
    <w:rsid w:val="005577DE"/>
    <w:rsid w:val="005659B0"/>
    <w:rsid w:val="00566020"/>
    <w:rsid w:val="00571045"/>
    <w:rsid w:val="00573022"/>
    <w:rsid w:val="00577D75"/>
    <w:rsid w:val="00580074"/>
    <w:rsid w:val="00584CF1"/>
    <w:rsid w:val="0058790B"/>
    <w:rsid w:val="00587F2A"/>
    <w:rsid w:val="00591CCC"/>
    <w:rsid w:val="00592FA2"/>
    <w:rsid w:val="00593AEB"/>
    <w:rsid w:val="00593C6D"/>
    <w:rsid w:val="00594DEB"/>
    <w:rsid w:val="005A02E7"/>
    <w:rsid w:val="005A1064"/>
    <w:rsid w:val="005A3B26"/>
    <w:rsid w:val="005A3C2C"/>
    <w:rsid w:val="005A5E2A"/>
    <w:rsid w:val="005A797D"/>
    <w:rsid w:val="005A7E83"/>
    <w:rsid w:val="005B09E3"/>
    <w:rsid w:val="005B232E"/>
    <w:rsid w:val="005B39C0"/>
    <w:rsid w:val="005B6803"/>
    <w:rsid w:val="005C1397"/>
    <w:rsid w:val="005C1F76"/>
    <w:rsid w:val="005C2478"/>
    <w:rsid w:val="005C38B1"/>
    <w:rsid w:val="005C7856"/>
    <w:rsid w:val="005D3D87"/>
    <w:rsid w:val="005D4032"/>
    <w:rsid w:val="005D55AA"/>
    <w:rsid w:val="005D63DE"/>
    <w:rsid w:val="005D68B2"/>
    <w:rsid w:val="005D6B7A"/>
    <w:rsid w:val="005E0DE4"/>
    <w:rsid w:val="005E1282"/>
    <w:rsid w:val="005E4553"/>
    <w:rsid w:val="005E74AC"/>
    <w:rsid w:val="005E7E17"/>
    <w:rsid w:val="005F1F61"/>
    <w:rsid w:val="005F2BF0"/>
    <w:rsid w:val="005F4661"/>
    <w:rsid w:val="005F56C7"/>
    <w:rsid w:val="005F5BAE"/>
    <w:rsid w:val="005F645E"/>
    <w:rsid w:val="005F6B68"/>
    <w:rsid w:val="00600B73"/>
    <w:rsid w:val="00600D34"/>
    <w:rsid w:val="00601B70"/>
    <w:rsid w:val="00610181"/>
    <w:rsid w:val="006106FB"/>
    <w:rsid w:val="0061340E"/>
    <w:rsid w:val="00614740"/>
    <w:rsid w:val="00616275"/>
    <w:rsid w:val="0061695C"/>
    <w:rsid w:val="00621278"/>
    <w:rsid w:val="00622874"/>
    <w:rsid w:val="00625B8E"/>
    <w:rsid w:val="00632B77"/>
    <w:rsid w:val="00633354"/>
    <w:rsid w:val="00633693"/>
    <w:rsid w:val="00634267"/>
    <w:rsid w:val="00634C7F"/>
    <w:rsid w:val="00635257"/>
    <w:rsid w:val="0063539A"/>
    <w:rsid w:val="00637745"/>
    <w:rsid w:val="00637B9F"/>
    <w:rsid w:val="00637F76"/>
    <w:rsid w:val="00641467"/>
    <w:rsid w:val="006434BF"/>
    <w:rsid w:val="00644CB7"/>
    <w:rsid w:val="00645921"/>
    <w:rsid w:val="00651C16"/>
    <w:rsid w:val="00652238"/>
    <w:rsid w:val="00652ADA"/>
    <w:rsid w:val="00652F11"/>
    <w:rsid w:val="00654E46"/>
    <w:rsid w:val="00655359"/>
    <w:rsid w:val="006563CE"/>
    <w:rsid w:val="0066082D"/>
    <w:rsid w:val="00665568"/>
    <w:rsid w:val="00667C62"/>
    <w:rsid w:val="00676B6D"/>
    <w:rsid w:val="006805AD"/>
    <w:rsid w:val="00686332"/>
    <w:rsid w:val="00687098"/>
    <w:rsid w:val="00691560"/>
    <w:rsid w:val="0069548F"/>
    <w:rsid w:val="00696704"/>
    <w:rsid w:val="00697474"/>
    <w:rsid w:val="006A28F1"/>
    <w:rsid w:val="006A297C"/>
    <w:rsid w:val="006A4DD6"/>
    <w:rsid w:val="006A7AA6"/>
    <w:rsid w:val="006B25EC"/>
    <w:rsid w:val="006B7006"/>
    <w:rsid w:val="006C636B"/>
    <w:rsid w:val="006C67CD"/>
    <w:rsid w:val="006C6F13"/>
    <w:rsid w:val="006C7DE8"/>
    <w:rsid w:val="006C7F6A"/>
    <w:rsid w:val="006D04E9"/>
    <w:rsid w:val="006D0E0A"/>
    <w:rsid w:val="006D1C04"/>
    <w:rsid w:val="006D2446"/>
    <w:rsid w:val="006D3253"/>
    <w:rsid w:val="006D389A"/>
    <w:rsid w:val="006D3AD5"/>
    <w:rsid w:val="006D523D"/>
    <w:rsid w:val="006D52D1"/>
    <w:rsid w:val="006D585F"/>
    <w:rsid w:val="006D6061"/>
    <w:rsid w:val="006E0ACB"/>
    <w:rsid w:val="006E2466"/>
    <w:rsid w:val="006E2ED4"/>
    <w:rsid w:val="006E41C6"/>
    <w:rsid w:val="006E5E5A"/>
    <w:rsid w:val="006E709D"/>
    <w:rsid w:val="006F0666"/>
    <w:rsid w:val="006F0A07"/>
    <w:rsid w:val="006F11A1"/>
    <w:rsid w:val="006F146F"/>
    <w:rsid w:val="006F3546"/>
    <w:rsid w:val="006F37DC"/>
    <w:rsid w:val="006F3E63"/>
    <w:rsid w:val="006F71AC"/>
    <w:rsid w:val="007028F1"/>
    <w:rsid w:val="007035CB"/>
    <w:rsid w:val="00711E35"/>
    <w:rsid w:val="00713708"/>
    <w:rsid w:val="00714C29"/>
    <w:rsid w:val="007166BB"/>
    <w:rsid w:val="007168AA"/>
    <w:rsid w:val="0071757A"/>
    <w:rsid w:val="007225F6"/>
    <w:rsid w:val="0072381A"/>
    <w:rsid w:val="0072520E"/>
    <w:rsid w:val="00730A97"/>
    <w:rsid w:val="00730B69"/>
    <w:rsid w:val="0073178F"/>
    <w:rsid w:val="00731A8D"/>
    <w:rsid w:val="0073322F"/>
    <w:rsid w:val="007365BF"/>
    <w:rsid w:val="0073729B"/>
    <w:rsid w:val="0073797C"/>
    <w:rsid w:val="007437D0"/>
    <w:rsid w:val="0074678E"/>
    <w:rsid w:val="007510E8"/>
    <w:rsid w:val="00752291"/>
    <w:rsid w:val="00752517"/>
    <w:rsid w:val="00760BD1"/>
    <w:rsid w:val="0076231E"/>
    <w:rsid w:val="00762370"/>
    <w:rsid w:val="00762775"/>
    <w:rsid w:val="00765FCB"/>
    <w:rsid w:val="007665D7"/>
    <w:rsid w:val="007672F6"/>
    <w:rsid w:val="007679AA"/>
    <w:rsid w:val="00770A83"/>
    <w:rsid w:val="007738EF"/>
    <w:rsid w:val="00774C54"/>
    <w:rsid w:val="00781194"/>
    <w:rsid w:val="0078221A"/>
    <w:rsid w:val="00787F48"/>
    <w:rsid w:val="0079056E"/>
    <w:rsid w:val="00790CF2"/>
    <w:rsid w:val="007919EF"/>
    <w:rsid w:val="007963CD"/>
    <w:rsid w:val="00796D65"/>
    <w:rsid w:val="007977DE"/>
    <w:rsid w:val="007A390A"/>
    <w:rsid w:val="007B307F"/>
    <w:rsid w:val="007B6D36"/>
    <w:rsid w:val="007C10CC"/>
    <w:rsid w:val="007C14F3"/>
    <w:rsid w:val="007C39CB"/>
    <w:rsid w:val="007C44D0"/>
    <w:rsid w:val="007C50A5"/>
    <w:rsid w:val="007C56BA"/>
    <w:rsid w:val="007D4664"/>
    <w:rsid w:val="007D4F8C"/>
    <w:rsid w:val="007D4FE4"/>
    <w:rsid w:val="007D554B"/>
    <w:rsid w:val="007D56D5"/>
    <w:rsid w:val="007D6BE2"/>
    <w:rsid w:val="007D6C46"/>
    <w:rsid w:val="007E12A3"/>
    <w:rsid w:val="007E343C"/>
    <w:rsid w:val="007E493A"/>
    <w:rsid w:val="007E7B70"/>
    <w:rsid w:val="007F11D1"/>
    <w:rsid w:val="007F4053"/>
    <w:rsid w:val="007F6586"/>
    <w:rsid w:val="007F7891"/>
    <w:rsid w:val="00802927"/>
    <w:rsid w:val="00806985"/>
    <w:rsid w:val="00807017"/>
    <w:rsid w:val="008079E4"/>
    <w:rsid w:val="00811FAC"/>
    <w:rsid w:val="00814DE2"/>
    <w:rsid w:val="00815461"/>
    <w:rsid w:val="008163D3"/>
    <w:rsid w:val="008211E0"/>
    <w:rsid w:val="00821327"/>
    <w:rsid w:val="008218D5"/>
    <w:rsid w:val="0082471A"/>
    <w:rsid w:val="0082515E"/>
    <w:rsid w:val="008260BA"/>
    <w:rsid w:val="00827972"/>
    <w:rsid w:val="008319D4"/>
    <w:rsid w:val="008356D3"/>
    <w:rsid w:val="008371B9"/>
    <w:rsid w:val="00837F02"/>
    <w:rsid w:val="00841557"/>
    <w:rsid w:val="00851988"/>
    <w:rsid w:val="008528E8"/>
    <w:rsid w:val="00852B71"/>
    <w:rsid w:val="00853441"/>
    <w:rsid w:val="0085366E"/>
    <w:rsid w:val="00854595"/>
    <w:rsid w:val="00855096"/>
    <w:rsid w:val="008560B9"/>
    <w:rsid w:val="008560CC"/>
    <w:rsid w:val="00861C3A"/>
    <w:rsid w:val="00861EBF"/>
    <w:rsid w:val="00862ABD"/>
    <w:rsid w:val="00863639"/>
    <w:rsid w:val="00863E25"/>
    <w:rsid w:val="0086440C"/>
    <w:rsid w:val="00865A88"/>
    <w:rsid w:val="008666FB"/>
    <w:rsid w:val="008667B4"/>
    <w:rsid w:val="008673BF"/>
    <w:rsid w:val="00870CC4"/>
    <w:rsid w:val="008715F7"/>
    <w:rsid w:val="008718EF"/>
    <w:rsid w:val="008744D4"/>
    <w:rsid w:val="00875844"/>
    <w:rsid w:val="00877B4B"/>
    <w:rsid w:val="00881359"/>
    <w:rsid w:val="008838BE"/>
    <w:rsid w:val="00884F6E"/>
    <w:rsid w:val="008863F2"/>
    <w:rsid w:val="00886C04"/>
    <w:rsid w:val="00890E32"/>
    <w:rsid w:val="00890F96"/>
    <w:rsid w:val="00895CFB"/>
    <w:rsid w:val="0089636C"/>
    <w:rsid w:val="008A3FA7"/>
    <w:rsid w:val="008A4013"/>
    <w:rsid w:val="008A671B"/>
    <w:rsid w:val="008A7076"/>
    <w:rsid w:val="008B060D"/>
    <w:rsid w:val="008B07BD"/>
    <w:rsid w:val="008B0A7E"/>
    <w:rsid w:val="008B27EC"/>
    <w:rsid w:val="008B2F0D"/>
    <w:rsid w:val="008B3B1E"/>
    <w:rsid w:val="008B43E0"/>
    <w:rsid w:val="008B501D"/>
    <w:rsid w:val="008B6996"/>
    <w:rsid w:val="008B69C4"/>
    <w:rsid w:val="008C0750"/>
    <w:rsid w:val="008C128C"/>
    <w:rsid w:val="008C1674"/>
    <w:rsid w:val="008C1E48"/>
    <w:rsid w:val="008C3607"/>
    <w:rsid w:val="008C5ED4"/>
    <w:rsid w:val="008C6B69"/>
    <w:rsid w:val="008C76CB"/>
    <w:rsid w:val="008D490E"/>
    <w:rsid w:val="008D6E6B"/>
    <w:rsid w:val="008E0003"/>
    <w:rsid w:val="008E1394"/>
    <w:rsid w:val="008E250B"/>
    <w:rsid w:val="008E371A"/>
    <w:rsid w:val="008E6600"/>
    <w:rsid w:val="008F46F7"/>
    <w:rsid w:val="008F4D6D"/>
    <w:rsid w:val="008F7D4E"/>
    <w:rsid w:val="009000F8"/>
    <w:rsid w:val="009045A4"/>
    <w:rsid w:val="00910072"/>
    <w:rsid w:val="00911FD6"/>
    <w:rsid w:val="00913EE7"/>
    <w:rsid w:val="00915412"/>
    <w:rsid w:val="00915B71"/>
    <w:rsid w:val="00915FA8"/>
    <w:rsid w:val="0091616C"/>
    <w:rsid w:val="009175AB"/>
    <w:rsid w:val="00922E2B"/>
    <w:rsid w:val="0092355D"/>
    <w:rsid w:val="009239BE"/>
    <w:rsid w:val="00923FB8"/>
    <w:rsid w:val="00925CD7"/>
    <w:rsid w:val="0092630C"/>
    <w:rsid w:val="00926C40"/>
    <w:rsid w:val="00926C59"/>
    <w:rsid w:val="0093331D"/>
    <w:rsid w:val="0093483C"/>
    <w:rsid w:val="00934864"/>
    <w:rsid w:val="009360DE"/>
    <w:rsid w:val="00937388"/>
    <w:rsid w:val="00941C6F"/>
    <w:rsid w:val="0094286A"/>
    <w:rsid w:val="0094715B"/>
    <w:rsid w:val="009527F2"/>
    <w:rsid w:val="00953687"/>
    <w:rsid w:val="00954C04"/>
    <w:rsid w:val="00955A1B"/>
    <w:rsid w:val="00956597"/>
    <w:rsid w:val="00956DBD"/>
    <w:rsid w:val="0096146E"/>
    <w:rsid w:val="00962FE5"/>
    <w:rsid w:val="00964261"/>
    <w:rsid w:val="00965ED0"/>
    <w:rsid w:val="00974903"/>
    <w:rsid w:val="0097750A"/>
    <w:rsid w:val="00986D28"/>
    <w:rsid w:val="00987091"/>
    <w:rsid w:val="00987D12"/>
    <w:rsid w:val="00990188"/>
    <w:rsid w:val="0099101A"/>
    <w:rsid w:val="00991264"/>
    <w:rsid w:val="009924D1"/>
    <w:rsid w:val="00996EC3"/>
    <w:rsid w:val="009A08B1"/>
    <w:rsid w:val="009A2E5E"/>
    <w:rsid w:val="009A3A8D"/>
    <w:rsid w:val="009A60DF"/>
    <w:rsid w:val="009A6555"/>
    <w:rsid w:val="009B2183"/>
    <w:rsid w:val="009B7C8A"/>
    <w:rsid w:val="009B7DF4"/>
    <w:rsid w:val="009C4703"/>
    <w:rsid w:val="009C47B4"/>
    <w:rsid w:val="009C5457"/>
    <w:rsid w:val="009C63CC"/>
    <w:rsid w:val="009C674A"/>
    <w:rsid w:val="009C72AD"/>
    <w:rsid w:val="009C72B5"/>
    <w:rsid w:val="009C7612"/>
    <w:rsid w:val="009D0944"/>
    <w:rsid w:val="009D182F"/>
    <w:rsid w:val="009D577C"/>
    <w:rsid w:val="009D5FAF"/>
    <w:rsid w:val="009D6A81"/>
    <w:rsid w:val="009E3286"/>
    <w:rsid w:val="009E3864"/>
    <w:rsid w:val="009E3B6C"/>
    <w:rsid w:val="009E3D38"/>
    <w:rsid w:val="009E4B92"/>
    <w:rsid w:val="009E4C2C"/>
    <w:rsid w:val="009E646C"/>
    <w:rsid w:val="009F2EDD"/>
    <w:rsid w:val="009F3430"/>
    <w:rsid w:val="009F7504"/>
    <w:rsid w:val="00A00A10"/>
    <w:rsid w:val="00A010FF"/>
    <w:rsid w:val="00A11713"/>
    <w:rsid w:val="00A11D0E"/>
    <w:rsid w:val="00A124C8"/>
    <w:rsid w:val="00A12925"/>
    <w:rsid w:val="00A13692"/>
    <w:rsid w:val="00A15679"/>
    <w:rsid w:val="00A164A8"/>
    <w:rsid w:val="00A1695B"/>
    <w:rsid w:val="00A211C4"/>
    <w:rsid w:val="00A215E8"/>
    <w:rsid w:val="00A21EB2"/>
    <w:rsid w:val="00A233E8"/>
    <w:rsid w:val="00A23CB3"/>
    <w:rsid w:val="00A269D8"/>
    <w:rsid w:val="00A26EB4"/>
    <w:rsid w:val="00A26F0A"/>
    <w:rsid w:val="00A2712C"/>
    <w:rsid w:val="00A27CD9"/>
    <w:rsid w:val="00A330A3"/>
    <w:rsid w:val="00A34AF1"/>
    <w:rsid w:val="00A37A5C"/>
    <w:rsid w:val="00A412BC"/>
    <w:rsid w:val="00A43821"/>
    <w:rsid w:val="00A438DC"/>
    <w:rsid w:val="00A43F20"/>
    <w:rsid w:val="00A4774F"/>
    <w:rsid w:val="00A6039A"/>
    <w:rsid w:val="00A60601"/>
    <w:rsid w:val="00A6189E"/>
    <w:rsid w:val="00A627CC"/>
    <w:rsid w:val="00A62B35"/>
    <w:rsid w:val="00A63357"/>
    <w:rsid w:val="00A659B2"/>
    <w:rsid w:val="00A664A6"/>
    <w:rsid w:val="00A66ADE"/>
    <w:rsid w:val="00A6720F"/>
    <w:rsid w:val="00A7146E"/>
    <w:rsid w:val="00A71EE8"/>
    <w:rsid w:val="00A72EF1"/>
    <w:rsid w:val="00A73362"/>
    <w:rsid w:val="00A77F80"/>
    <w:rsid w:val="00A77FCE"/>
    <w:rsid w:val="00A80266"/>
    <w:rsid w:val="00A8222C"/>
    <w:rsid w:val="00A85A65"/>
    <w:rsid w:val="00A85E4F"/>
    <w:rsid w:val="00A86DB3"/>
    <w:rsid w:val="00A873FC"/>
    <w:rsid w:val="00A90814"/>
    <w:rsid w:val="00A90C35"/>
    <w:rsid w:val="00A9265C"/>
    <w:rsid w:val="00A92716"/>
    <w:rsid w:val="00A932DD"/>
    <w:rsid w:val="00A96FA4"/>
    <w:rsid w:val="00AA5880"/>
    <w:rsid w:val="00AB31EB"/>
    <w:rsid w:val="00AB4406"/>
    <w:rsid w:val="00AB4DB7"/>
    <w:rsid w:val="00AB67E9"/>
    <w:rsid w:val="00AB7D9F"/>
    <w:rsid w:val="00AC0655"/>
    <w:rsid w:val="00AC1B3C"/>
    <w:rsid w:val="00AC2A79"/>
    <w:rsid w:val="00AC5475"/>
    <w:rsid w:val="00AD047A"/>
    <w:rsid w:val="00AD08D8"/>
    <w:rsid w:val="00AD3BAC"/>
    <w:rsid w:val="00AD5B8B"/>
    <w:rsid w:val="00AD6E8D"/>
    <w:rsid w:val="00AD760E"/>
    <w:rsid w:val="00AD77C7"/>
    <w:rsid w:val="00AD7D63"/>
    <w:rsid w:val="00AE0535"/>
    <w:rsid w:val="00AE28AB"/>
    <w:rsid w:val="00AE4127"/>
    <w:rsid w:val="00AE4132"/>
    <w:rsid w:val="00AE591B"/>
    <w:rsid w:val="00AF2AA2"/>
    <w:rsid w:val="00AF31AB"/>
    <w:rsid w:val="00AF4D68"/>
    <w:rsid w:val="00B038B7"/>
    <w:rsid w:val="00B0391F"/>
    <w:rsid w:val="00B048B9"/>
    <w:rsid w:val="00B04E0E"/>
    <w:rsid w:val="00B079A0"/>
    <w:rsid w:val="00B20482"/>
    <w:rsid w:val="00B23CC8"/>
    <w:rsid w:val="00B2410F"/>
    <w:rsid w:val="00B24F6A"/>
    <w:rsid w:val="00B24FB5"/>
    <w:rsid w:val="00B2782B"/>
    <w:rsid w:val="00B27BA4"/>
    <w:rsid w:val="00B27EC4"/>
    <w:rsid w:val="00B31FC4"/>
    <w:rsid w:val="00B31FC6"/>
    <w:rsid w:val="00B32757"/>
    <w:rsid w:val="00B32A31"/>
    <w:rsid w:val="00B32DD1"/>
    <w:rsid w:val="00B3328C"/>
    <w:rsid w:val="00B35BD8"/>
    <w:rsid w:val="00B369F4"/>
    <w:rsid w:val="00B412DC"/>
    <w:rsid w:val="00B41A99"/>
    <w:rsid w:val="00B438A3"/>
    <w:rsid w:val="00B444EB"/>
    <w:rsid w:val="00B4469F"/>
    <w:rsid w:val="00B44797"/>
    <w:rsid w:val="00B462FB"/>
    <w:rsid w:val="00B47617"/>
    <w:rsid w:val="00B4799F"/>
    <w:rsid w:val="00B47D2B"/>
    <w:rsid w:val="00B552EF"/>
    <w:rsid w:val="00B55F60"/>
    <w:rsid w:val="00B60CDF"/>
    <w:rsid w:val="00B61C8C"/>
    <w:rsid w:val="00B64615"/>
    <w:rsid w:val="00B66770"/>
    <w:rsid w:val="00B6747F"/>
    <w:rsid w:val="00B71B81"/>
    <w:rsid w:val="00B7493A"/>
    <w:rsid w:val="00B76DEA"/>
    <w:rsid w:val="00B76E2B"/>
    <w:rsid w:val="00B80A5B"/>
    <w:rsid w:val="00B824F2"/>
    <w:rsid w:val="00B8276D"/>
    <w:rsid w:val="00B82AD9"/>
    <w:rsid w:val="00B83AE2"/>
    <w:rsid w:val="00B9320F"/>
    <w:rsid w:val="00B94673"/>
    <w:rsid w:val="00B95DED"/>
    <w:rsid w:val="00B962B7"/>
    <w:rsid w:val="00B972CC"/>
    <w:rsid w:val="00B9784E"/>
    <w:rsid w:val="00BA0892"/>
    <w:rsid w:val="00BA26E4"/>
    <w:rsid w:val="00BA31BD"/>
    <w:rsid w:val="00BA41A5"/>
    <w:rsid w:val="00BA4432"/>
    <w:rsid w:val="00BA509F"/>
    <w:rsid w:val="00BA5E02"/>
    <w:rsid w:val="00BB3CCF"/>
    <w:rsid w:val="00BB5710"/>
    <w:rsid w:val="00BB5F58"/>
    <w:rsid w:val="00BB71E8"/>
    <w:rsid w:val="00BC0DE0"/>
    <w:rsid w:val="00BC57A4"/>
    <w:rsid w:val="00BC68CD"/>
    <w:rsid w:val="00BC78E6"/>
    <w:rsid w:val="00BD0D1A"/>
    <w:rsid w:val="00BD0E61"/>
    <w:rsid w:val="00BD11C6"/>
    <w:rsid w:val="00BD1D73"/>
    <w:rsid w:val="00BE0943"/>
    <w:rsid w:val="00BE16CE"/>
    <w:rsid w:val="00BE3A23"/>
    <w:rsid w:val="00BE3DB0"/>
    <w:rsid w:val="00BE460D"/>
    <w:rsid w:val="00BE686C"/>
    <w:rsid w:val="00BE68D5"/>
    <w:rsid w:val="00BF51CC"/>
    <w:rsid w:val="00C0292A"/>
    <w:rsid w:val="00C02FD4"/>
    <w:rsid w:val="00C04BE1"/>
    <w:rsid w:val="00C07BD9"/>
    <w:rsid w:val="00C1167C"/>
    <w:rsid w:val="00C121CA"/>
    <w:rsid w:val="00C241C3"/>
    <w:rsid w:val="00C27A7C"/>
    <w:rsid w:val="00C27FE0"/>
    <w:rsid w:val="00C3520A"/>
    <w:rsid w:val="00C35681"/>
    <w:rsid w:val="00C4197D"/>
    <w:rsid w:val="00C43B12"/>
    <w:rsid w:val="00C47630"/>
    <w:rsid w:val="00C50631"/>
    <w:rsid w:val="00C52E9F"/>
    <w:rsid w:val="00C530F1"/>
    <w:rsid w:val="00C5397F"/>
    <w:rsid w:val="00C55500"/>
    <w:rsid w:val="00C60238"/>
    <w:rsid w:val="00C606F7"/>
    <w:rsid w:val="00C60AAA"/>
    <w:rsid w:val="00C60FC7"/>
    <w:rsid w:val="00C615C3"/>
    <w:rsid w:val="00C6199F"/>
    <w:rsid w:val="00C61BB1"/>
    <w:rsid w:val="00C62C6F"/>
    <w:rsid w:val="00C62D13"/>
    <w:rsid w:val="00C6469D"/>
    <w:rsid w:val="00C647B3"/>
    <w:rsid w:val="00C6587E"/>
    <w:rsid w:val="00C65D4B"/>
    <w:rsid w:val="00C6690C"/>
    <w:rsid w:val="00C70A71"/>
    <w:rsid w:val="00C752A7"/>
    <w:rsid w:val="00C77A27"/>
    <w:rsid w:val="00C80B68"/>
    <w:rsid w:val="00C84C7F"/>
    <w:rsid w:val="00C8576D"/>
    <w:rsid w:val="00C857EA"/>
    <w:rsid w:val="00C85A40"/>
    <w:rsid w:val="00C9101E"/>
    <w:rsid w:val="00C91267"/>
    <w:rsid w:val="00C9332E"/>
    <w:rsid w:val="00C9442A"/>
    <w:rsid w:val="00C95CBD"/>
    <w:rsid w:val="00CA0147"/>
    <w:rsid w:val="00CA19AD"/>
    <w:rsid w:val="00CA21DE"/>
    <w:rsid w:val="00CA2852"/>
    <w:rsid w:val="00CA388A"/>
    <w:rsid w:val="00CA56BA"/>
    <w:rsid w:val="00CA7201"/>
    <w:rsid w:val="00CB0D3F"/>
    <w:rsid w:val="00CB275D"/>
    <w:rsid w:val="00CB31A7"/>
    <w:rsid w:val="00CC3403"/>
    <w:rsid w:val="00CC3DDE"/>
    <w:rsid w:val="00CC7979"/>
    <w:rsid w:val="00CD5D6C"/>
    <w:rsid w:val="00CE1019"/>
    <w:rsid w:val="00CE6CFD"/>
    <w:rsid w:val="00CE75D8"/>
    <w:rsid w:val="00CF1CE0"/>
    <w:rsid w:val="00CF4238"/>
    <w:rsid w:val="00CF4247"/>
    <w:rsid w:val="00CF5387"/>
    <w:rsid w:val="00CF6475"/>
    <w:rsid w:val="00CF6F18"/>
    <w:rsid w:val="00D01F63"/>
    <w:rsid w:val="00D02F37"/>
    <w:rsid w:val="00D033D5"/>
    <w:rsid w:val="00D0549C"/>
    <w:rsid w:val="00D057EB"/>
    <w:rsid w:val="00D05FE7"/>
    <w:rsid w:val="00D06105"/>
    <w:rsid w:val="00D071D0"/>
    <w:rsid w:val="00D134D3"/>
    <w:rsid w:val="00D13865"/>
    <w:rsid w:val="00D14C63"/>
    <w:rsid w:val="00D15A74"/>
    <w:rsid w:val="00D22B89"/>
    <w:rsid w:val="00D27CE2"/>
    <w:rsid w:val="00D3127F"/>
    <w:rsid w:val="00D33CD9"/>
    <w:rsid w:val="00D34805"/>
    <w:rsid w:val="00D37E16"/>
    <w:rsid w:val="00D43E50"/>
    <w:rsid w:val="00D44E17"/>
    <w:rsid w:val="00D45B6E"/>
    <w:rsid w:val="00D516CB"/>
    <w:rsid w:val="00D5770D"/>
    <w:rsid w:val="00D57FE5"/>
    <w:rsid w:val="00D64B0E"/>
    <w:rsid w:val="00D67072"/>
    <w:rsid w:val="00D6731A"/>
    <w:rsid w:val="00D67767"/>
    <w:rsid w:val="00D71BC5"/>
    <w:rsid w:val="00D74BB2"/>
    <w:rsid w:val="00D76CBD"/>
    <w:rsid w:val="00D774C6"/>
    <w:rsid w:val="00D7797C"/>
    <w:rsid w:val="00D8283B"/>
    <w:rsid w:val="00D83B84"/>
    <w:rsid w:val="00D83E3C"/>
    <w:rsid w:val="00D84979"/>
    <w:rsid w:val="00D87ECD"/>
    <w:rsid w:val="00D9382D"/>
    <w:rsid w:val="00D94084"/>
    <w:rsid w:val="00D96104"/>
    <w:rsid w:val="00D97C73"/>
    <w:rsid w:val="00DA1B78"/>
    <w:rsid w:val="00DB58E6"/>
    <w:rsid w:val="00DB59B9"/>
    <w:rsid w:val="00DB72D5"/>
    <w:rsid w:val="00DB7537"/>
    <w:rsid w:val="00DC3527"/>
    <w:rsid w:val="00DC6068"/>
    <w:rsid w:val="00DC6281"/>
    <w:rsid w:val="00DC78A2"/>
    <w:rsid w:val="00DD0480"/>
    <w:rsid w:val="00DD0D30"/>
    <w:rsid w:val="00DD395D"/>
    <w:rsid w:val="00DD4D79"/>
    <w:rsid w:val="00DD5933"/>
    <w:rsid w:val="00DD63AE"/>
    <w:rsid w:val="00DE16CE"/>
    <w:rsid w:val="00DE17BD"/>
    <w:rsid w:val="00DE4798"/>
    <w:rsid w:val="00DE5F88"/>
    <w:rsid w:val="00DE7B4C"/>
    <w:rsid w:val="00DF1759"/>
    <w:rsid w:val="00DF2202"/>
    <w:rsid w:val="00DF5035"/>
    <w:rsid w:val="00DF5D2C"/>
    <w:rsid w:val="00DF698C"/>
    <w:rsid w:val="00E00E5F"/>
    <w:rsid w:val="00E05596"/>
    <w:rsid w:val="00E07347"/>
    <w:rsid w:val="00E10DE1"/>
    <w:rsid w:val="00E11457"/>
    <w:rsid w:val="00E13678"/>
    <w:rsid w:val="00E13980"/>
    <w:rsid w:val="00E147D9"/>
    <w:rsid w:val="00E155AB"/>
    <w:rsid w:val="00E1633B"/>
    <w:rsid w:val="00E17562"/>
    <w:rsid w:val="00E31036"/>
    <w:rsid w:val="00E31BD2"/>
    <w:rsid w:val="00E34C95"/>
    <w:rsid w:val="00E35B26"/>
    <w:rsid w:val="00E35B92"/>
    <w:rsid w:val="00E35C2B"/>
    <w:rsid w:val="00E37DA5"/>
    <w:rsid w:val="00E400DB"/>
    <w:rsid w:val="00E438C1"/>
    <w:rsid w:val="00E46853"/>
    <w:rsid w:val="00E473F4"/>
    <w:rsid w:val="00E50C06"/>
    <w:rsid w:val="00E51DEC"/>
    <w:rsid w:val="00E5210A"/>
    <w:rsid w:val="00E523A5"/>
    <w:rsid w:val="00E52D73"/>
    <w:rsid w:val="00E55E34"/>
    <w:rsid w:val="00E55FF6"/>
    <w:rsid w:val="00E565F5"/>
    <w:rsid w:val="00E56B5A"/>
    <w:rsid w:val="00E60521"/>
    <w:rsid w:val="00E61337"/>
    <w:rsid w:val="00E61414"/>
    <w:rsid w:val="00E61485"/>
    <w:rsid w:val="00E61FBF"/>
    <w:rsid w:val="00E67175"/>
    <w:rsid w:val="00E70246"/>
    <w:rsid w:val="00E722A6"/>
    <w:rsid w:val="00E76186"/>
    <w:rsid w:val="00E81FA7"/>
    <w:rsid w:val="00E84D83"/>
    <w:rsid w:val="00E85FC7"/>
    <w:rsid w:val="00E867D2"/>
    <w:rsid w:val="00E90F2C"/>
    <w:rsid w:val="00E92F3A"/>
    <w:rsid w:val="00E93ADD"/>
    <w:rsid w:val="00E9479E"/>
    <w:rsid w:val="00E97803"/>
    <w:rsid w:val="00EA04E7"/>
    <w:rsid w:val="00EA07E8"/>
    <w:rsid w:val="00EA1C04"/>
    <w:rsid w:val="00EA310B"/>
    <w:rsid w:val="00EA3C43"/>
    <w:rsid w:val="00EA3D66"/>
    <w:rsid w:val="00EA5333"/>
    <w:rsid w:val="00EA6BD5"/>
    <w:rsid w:val="00EB2117"/>
    <w:rsid w:val="00EB3CF7"/>
    <w:rsid w:val="00EB446F"/>
    <w:rsid w:val="00EB70FC"/>
    <w:rsid w:val="00EC003B"/>
    <w:rsid w:val="00EC02E5"/>
    <w:rsid w:val="00EC0D2A"/>
    <w:rsid w:val="00EC20A0"/>
    <w:rsid w:val="00EC2892"/>
    <w:rsid w:val="00EC2EC1"/>
    <w:rsid w:val="00EC47B4"/>
    <w:rsid w:val="00EC490D"/>
    <w:rsid w:val="00EC4B05"/>
    <w:rsid w:val="00EC635A"/>
    <w:rsid w:val="00EC6A4E"/>
    <w:rsid w:val="00ED1194"/>
    <w:rsid w:val="00ED194F"/>
    <w:rsid w:val="00ED1C72"/>
    <w:rsid w:val="00ED43FD"/>
    <w:rsid w:val="00ED4735"/>
    <w:rsid w:val="00EE230A"/>
    <w:rsid w:val="00EE26C4"/>
    <w:rsid w:val="00EE5E95"/>
    <w:rsid w:val="00EE5F58"/>
    <w:rsid w:val="00EE76EF"/>
    <w:rsid w:val="00EF17E4"/>
    <w:rsid w:val="00EF29AA"/>
    <w:rsid w:val="00EF3A17"/>
    <w:rsid w:val="00EF5933"/>
    <w:rsid w:val="00EF6468"/>
    <w:rsid w:val="00EF6774"/>
    <w:rsid w:val="00EF68FD"/>
    <w:rsid w:val="00EF76BD"/>
    <w:rsid w:val="00F0012E"/>
    <w:rsid w:val="00F01522"/>
    <w:rsid w:val="00F036D6"/>
    <w:rsid w:val="00F041F8"/>
    <w:rsid w:val="00F04BC2"/>
    <w:rsid w:val="00F1171C"/>
    <w:rsid w:val="00F11AB2"/>
    <w:rsid w:val="00F11DB2"/>
    <w:rsid w:val="00F11F19"/>
    <w:rsid w:val="00F120B3"/>
    <w:rsid w:val="00F135B8"/>
    <w:rsid w:val="00F151F7"/>
    <w:rsid w:val="00F211F8"/>
    <w:rsid w:val="00F25D7D"/>
    <w:rsid w:val="00F25F0C"/>
    <w:rsid w:val="00F304AE"/>
    <w:rsid w:val="00F3674B"/>
    <w:rsid w:val="00F373AE"/>
    <w:rsid w:val="00F50FFA"/>
    <w:rsid w:val="00F518CF"/>
    <w:rsid w:val="00F52655"/>
    <w:rsid w:val="00F618EF"/>
    <w:rsid w:val="00F618FA"/>
    <w:rsid w:val="00F63B81"/>
    <w:rsid w:val="00F65A60"/>
    <w:rsid w:val="00F66AEF"/>
    <w:rsid w:val="00F70BA5"/>
    <w:rsid w:val="00F71136"/>
    <w:rsid w:val="00F742D4"/>
    <w:rsid w:val="00F75989"/>
    <w:rsid w:val="00F76909"/>
    <w:rsid w:val="00F802DE"/>
    <w:rsid w:val="00F842DC"/>
    <w:rsid w:val="00F85C18"/>
    <w:rsid w:val="00F871B8"/>
    <w:rsid w:val="00F87549"/>
    <w:rsid w:val="00F9019E"/>
    <w:rsid w:val="00F907BD"/>
    <w:rsid w:val="00F9108E"/>
    <w:rsid w:val="00F944E1"/>
    <w:rsid w:val="00F9469C"/>
    <w:rsid w:val="00F95D97"/>
    <w:rsid w:val="00F97141"/>
    <w:rsid w:val="00FA105E"/>
    <w:rsid w:val="00FA39C9"/>
    <w:rsid w:val="00FA64CE"/>
    <w:rsid w:val="00FA73C2"/>
    <w:rsid w:val="00FA76AF"/>
    <w:rsid w:val="00FB314F"/>
    <w:rsid w:val="00FB4943"/>
    <w:rsid w:val="00FB59E6"/>
    <w:rsid w:val="00FC0FA0"/>
    <w:rsid w:val="00FC210E"/>
    <w:rsid w:val="00FC2AD1"/>
    <w:rsid w:val="00FC3E86"/>
    <w:rsid w:val="00FC4884"/>
    <w:rsid w:val="00FC7777"/>
    <w:rsid w:val="00FD0E55"/>
    <w:rsid w:val="00FD11B0"/>
    <w:rsid w:val="00FD582A"/>
    <w:rsid w:val="00FD60A0"/>
    <w:rsid w:val="00FD6CCF"/>
    <w:rsid w:val="00FE371F"/>
    <w:rsid w:val="00FE3EAA"/>
    <w:rsid w:val="00FF01B3"/>
    <w:rsid w:val="00FF21A3"/>
    <w:rsid w:val="00FF74B9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394"/>
    <w:pPr>
      <w:suppressAutoHyphens/>
    </w:pPr>
    <w:rPr>
      <w:lang w:eastAsia="ar-SA"/>
    </w:rPr>
  </w:style>
  <w:style w:type="paragraph" w:styleId="Nagwek1">
    <w:name w:val="heading 1"/>
    <w:basedOn w:val="Nagwek10"/>
    <w:next w:val="Tekstpodstawowy"/>
    <w:qFormat/>
    <w:rsid w:val="008E1394"/>
    <w:pPr>
      <w:tabs>
        <w:tab w:val="num" w:pos="0"/>
      </w:tabs>
      <w:ind w:left="432" w:hanging="432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47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1C427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C427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8E1394"/>
    <w:pPr>
      <w:keepNext/>
      <w:tabs>
        <w:tab w:val="num" w:pos="0"/>
      </w:tabs>
      <w:ind w:left="1440" w:hanging="1440"/>
      <w:jc w:val="both"/>
      <w:outlineLvl w:val="7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8E1394"/>
    <w:rPr>
      <w:color w:val="000000"/>
    </w:rPr>
  </w:style>
  <w:style w:type="character" w:customStyle="1" w:styleId="WW8Num6z0">
    <w:name w:val="WW8Num6z0"/>
    <w:rsid w:val="008E1394"/>
    <w:rPr>
      <w:b w:val="0"/>
    </w:rPr>
  </w:style>
  <w:style w:type="character" w:customStyle="1" w:styleId="WW8Num8z0">
    <w:name w:val="WW8Num8z0"/>
    <w:rsid w:val="008E1394"/>
    <w:rPr>
      <w:b w:val="0"/>
      <w:color w:val="000000"/>
    </w:rPr>
  </w:style>
  <w:style w:type="character" w:customStyle="1" w:styleId="WW8Num9z0">
    <w:name w:val="WW8Num9z0"/>
    <w:rsid w:val="008E1394"/>
    <w:rPr>
      <w:b w:val="0"/>
    </w:rPr>
  </w:style>
  <w:style w:type="character" w:customStyle="1" w:styleId="WW8Num11z0">
    <w:name w:val="WW8Num11z0"/>
    <w:rsid w:val="008E1394"/>
    <w:rPr>
      <w:b w:val="0"/>
    </w:rPr>
  </w:style>
  <w:style w:type="character" w:customStyle="1" w:styleId="WW8Num12z0">
    <w:name w:val="WW8Num12z0"/>
    <w:rsid w:val="008E1394"/>
    <w:rPr>
      <w:b w:val="0"/>
    </w:rPr>
  </w:style>
  <w:style w:type="character" w:customStyle="1" w:styleId="WW8Num13z0">
    <w:name w:val="WW8Num13z0"/>
    <w:rsid w:val="008E1394"/>
    <w:rPr>
      <w:b w:val="0"/>
    </w:rPr>
  </w:style>
  <w:style w:type="character" w:customStyle="1" w:styleId="WW8Num14z0">
    <w:name w:val="WW8Num14z0"/>
    <w:rsid w:val="008E1394"/>
    <w:rPr>
      <w:b w:val="0"/>
    </w:rPr>
  </w:style>
  <w:style w:type="character" w:customStyle="1" w:styleId="WW8Num15z0">
    <w:name w:val="WW8Num15z0"/>
    <w:rsid w:val="008E1394"/>
    <w:rPr>
      <w:b w:val="0"/>
    </w:rPr>
  </w:style>
  <w:style w:type="character" w:customStyle="1" w:styleId="WW8Num18z0">
    <w:name w:val="WW8Num18z0"/>
    <w:rsid w:val="008E1394"/>
    <w:rPr>
      <w:rFonts w:cs="Times New Roman"/>
    </w:rPr>
  </w:style>
  <w:style w:type="character" w:customStyle="1" w:styleId="WW8Num18z1">
    <w:name w:val="WW8Num18z1"/>
    <w:rsid w:val="008E1394"/>
    <w:rPr>
      <w:rFonts w:ascii="OpenSymbol" w:hAnsi="OpenSymbol" w:cs="OpenSymbol"/>
    </w:rPr>
  </w:style>
  <w:style w:type="character" w:customStyle="1" w:styleId="WW8Num19z0">
    <w:name w:val="WW8Num19z0"/>
    <w:rsid w:val="008E1394"/>
    <w:rPr>
      <w:rFonts w:ascii="Symbol" w:hAnsi="Symbol" w:cs="OpenSymbol"/>
    </w:rPr>
  </w:style>
  <w:style w:type="character" w:customStyle="1" w:styleId="WW8Num19z1">
    <w:name w:val="WW8Num19z1"/>
    <w:rsid w:val="008E1394"/>
    <w:rPr>
      <w:rFonts w:ascii="OpenSymbol" w:hAnsi="OpenSymbol" w:cs="OpenSymbol"/>
    </w:rPr>
  </w:style>
  <w:style w:type="character" w:customStyle="1" w:styleId="WW8Num20z0">
    <w:name w:val="WW8Num20z0"/>
    <w:rsid w:val="008E1394"/>
    <w:rPr>
      <w:rFonts w:ascii="Symbol" w:hAnsi="Symbol" w:cs="OpenSymbol"/>
    </w:rPr>
  </w:style>
  <w:style w:type="character" w:customStyle="1" w:styleId="WW8Num20z1">
    <w:name w:val="WW8Num20z1"/>
    <w:rsid w:val="008E1394"/>
    <w:rPr>
      <w:rFonts w:ascii="OpenSymbol" w:hAnsi="OpenSymbol" w:cs="OpenSymbol"/>
    </w:rPr>
  </w:style>
  <w:style w:type="character" w:customStyle="1" w:styleId="WW8Num21z0">
    <w:name w:val="WW8Num21z0"/>
    <w:rsid w:val="008E1394"/>
    <w:rPr>
      <w:rFonts w:cs="Times New Roman"/>
    </w:rPr>
  </w:style>
  <w:style w:type="character" w:customStyle="1" w:styleId="WW8Num21z1">
    <w:name w:val="WW8Num21z1"/>
    <w:rsid w:val="008E1394"/>
    <w:rPr>
      <w:rFonts w:ascii="OpenSymbol" w:hAnsi="OpenSymbol" w:cs="OpenSymbol"/>
    </w:rPr>
  </w:style>
  <w:style w:type="character" w:customStyle="1" w:styleId="WW8Num22z0">
    <w:name w:val="WW8Num22z0"/>
    <w:rsid w:val="008E1394"/>
    <w:rPr>
      <w:b w:val="0"/>
    </w:rPr>
  </w:style>
  <w:style w:type="character" w:customStyle="1" w:styleId="WW8Num22z1">
    <w:name w:val="WW8Num22z1"/>
    <w:rsid w:val="008E1394"/>
    <w:rPr>
      <w:rFonts w:ascii="OpenSymbol" w:hAnsi="OpenSymbol" w:cs="OpenSymbol"/>
    </w:rPr>
  </w:style>
  <w:style w:type="character" w:customStyle="1" w:styleId="WW8Num23z0">
    <w:name w:val="WW8Num23z0"/>
    <w:rsid w:val="008E1394"/>
    <w:rPr>
      <w:rFonts w:cs="Times New Roman"/>
    </w:rPr>
  </w:style>
  <w:style w:type="character" w:customStyle="1" w:styleId="WW8Num23z1">
    <w:name w:val="WW8Num23z1"/>
    <w:rsid w:val="008E1394"/>
    <w:rPr>
      <w:rFonts w:ascii="OpenSymbol" w:hAnsi="OpenSymbol" w:cs="OpenSymbol"/>
    </w:rPr>
  </w:style>
  <w:style w:type="character" w:customStyle="1" w:styleId="WW8Num25z0">
    <w:name w:val="WW8Num25z0"/>
    <w:rsid w:val="008E1394"/>
    <w:rPr>
      <w:rFonts w:cs="Times New Roman"/>
    </w:rPr>
  </w:style>
  <w:style w:type="character" w:customStyle="1" w:styleId="WW8Num25z1">
    <w:name w:val="WW8Num25z1"/>
    <w:rsid w:val="008E1394"/>
    <w:rPr>
      <w:rFonts w:ascii="OpenSymbol" w:hAnsi="OpenSymbol" w:cs="OpenSymbol"/>
    </w:rPr>
  </w:style>
  <w:style w:type="character" w:customStyle="1" w:styleId="WW8Num10z0">
    <w:name w:val="WW8Num10z0"/>
    <w:rsid w:val="008E1394"/>
    <w:rPr>
      <w:rFonts w:cs="Times New Roman"/>
    </w:rPr>
  </w:style>
  <w:style w:type="character" w:customStyle="1" w:styleId="WW8Num16z0">
    <w:name w:val="WW8Num16z0"/>
    <w:rsid w:val="008E1394"/>
    <w:rPr>
      <w:b w:val="0"/>
    </w:rPr>
  </w:style>
  <w:style w:type="character" w:customStyle="1" w:styleId="WW8Num2z0">
    <w:name w:val="WW8Num2z0"/>
    <w:rsid w:val="008E1394"/>
    <w:rPr>
      <w:rFonts w:ascii="Symbol" w:hAnsi="Symbol" w:cs="Symbol"/>
    </w:rPr>
  </w:style>
  <w:style w:type="character" w:customStyle="1" w:styleId="WW8Num2z1">
    <w:name w:val="WW8Num2z1"/>
    <w:rsid w:val="008E1394"/>
    <w:rPr>
      <w:rFonts w:cs="Times New Roman"/>
    </w:rPr>
  </w:style>
  <w:style w:type="character" w:customStyle="1" w:styleId="WW8Num7z0">
    <w:name w:val="WW8Num7z0"/>
    <w:rsid w:val="008E1394"/>
    <w:rPr>
      <w:rFonts w:cs="Times New Roman"/>
    </w:rPr>
  </w:style>
  <w:style w:type="character" w:customStyle="1" w:styleId="WW8Num17z0">
    <w:name w:val="WW8Num17z0"/>
    <w:rsid w:val="008E1394"/>
    <w:rPr>
      <w:rFonts w:ascii="Calibri" w:hAnsi="Calibri" w:cs="Calibri"/>
      <w:color w:val="000000"/>
    </w:rPr>
  </w:style>
  <w:style w:type="character" w:customStyle="1" w:styleId="Domylnaczcionkaakapitu1">
    <w:name w:val="Domyślna czcionka akapitu1"/>
    <w:rsid w:val="008E1394"/>
  </w:style>
  <w:style w:type="character" w:customStyle="1" w:styleId="Tekstpodstawowy2Znak">
    <w:name w:val="Tekst podstawowy 2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TytuZnak">
    <w:name w:val="Tytuł Znak"/>
    <w:rsid w:val="008E139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kstpodstawowywcityZnak">
    <w:name w:val="Tekst podstawowy wcięty Znak"/>
    <w:rsid w:val="008E1394"/>
    <w:rPr>
      <w:rFonts w:ascii="Times New Roman" w:eastAsia="Times New Roman" w:hAnsi="Times New Roman" w:cs="Times New Roman"/>
      <w:szCs w:val="20"/>
    </w:rPr>
  </w:style>
  <w:style w:type="character" w:customStyle="1" w:styleId="PodtytuZnak">
    <w:name w:val="Podtytuł Znak"/>
    <w:rsid w:val="008E1394"/>
    <w:rPr>
      <w:rFonts w:ascii="Times New Roman" w:eastAsia="Times New Roman" w:hAnsi="Times New Roman" w:cs="Times New Roman"/>
      <w:b/>
      <w:color w:val="000000"/>
      <w:sz w:val="28"/>
      <w:szCs w:val="20"/>
      <w:lang w:val="en-US"/>
    </w:rPr>
  </w:style>
  <w:style w:type="character" w:styleId="Hipercze">
    <w:name w:val="Hyperlink"/>
    <w:rsid w:val="008E1394"/>
    <w:rPr>
      <w:color w:val="0000FF"/>
      <w:u w:val="single"/>
    </w:rPr>
  </w:style>
  <w:style w:type="character" w:customStyle="1" w:styleId="TekstpodstawowyZnak">
    <w:name w:val="Tekst podstawowy Znak"/>
    <w:rsid w:val="008E1394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3Znak">
    <w:name w:val="Tekst podstawow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rsid w:val="008E1394"/>
    <w:rPr>
      <w:rFonts w:ascii="Times New Roman" w:eastAsia="Times New Roman" w:hAnsi="Times New Roman" w:cs="Times New Roman"/>
      <w:sz w:val="16"/>
      <w:szCs w:val="16"/>
    </w:rPr>
  </w:style>
  <w:style w:type="character" w:styleId="Pogrubienie">
    <w:name w:val="Strong"/>
    <w:uiPriority w:val="22"/>
    <w:qFormat/>
    <w:rsid w:val="008E1394"/>
    <w:rPr>
      <w:b/>
      <w:bCs/>
    </w:rPr>
  </w:style>
  <w:style w:type="character" w:customStyle="1" w:styleId="Nagwek8Znak">
    <w:name w:val="Nagłówek 8 Znak"/>
    <w:rsid w:val="008E1394"/>
    <w:rPr>
      <w:rFonts w:ascii="Times New Roman" w:eastAsia="Times New Roman" w:hAnsi="Times New Roman" w:cs="Times New Roman"/>
      <w:sz w:val="24"/>
    </w:rPr>
  </w:style>
  <w:style w:type="character" w:customStyle="1" w:styleId="Znakinumeracji">
    <w:name w:val="Znaki numeracji"/>
    <w:rsid w:val="008E1394"/>
  </w:style>
  <w:style w:type="character" w:customStyle="1" w:styleId="Symbolewypunktowania">
    <w:name w:val="Symbole wypunktowania"/>
    <w:rsid w:val="008E1394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8E139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1394"/>
    <w:pPr>
      <w:spacing w:after="120"/>
    </w:pPr>
  </w:style>
  <w:style w:type="paragraph" w:styleId="Lista">
    <w:name w:val="List"/>
    <w:basedOn w:val="Tekstpodstawowy"/>
    <w:rsid w:val="008E1394"/>
    <w:rPr>
      <w:rFonts w:cs="Mangal"/>
    </w:rPr>
  </w:style>
  <w:style w:type="paragraph" w:customStyle="1" w:styleId="Podpis1">
    <w:name w:val="Podpis1"/>
    <w:basedOn w:val="Normalny"/>
    <w:rsid w:val="008E13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E1394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8E1394"/>
    <w:pPr>
      <w:jc w:val="both"/>
    </w:pPr>
    <w:rPr>
      <w:sz w:val="22"/>
    </w:rPr>
  </w:style>
  <w:style w:type="paragraph" w:styleId="Tytu">
    <w:name w:val="Title"/>
    <w:basedOn w:val="Normalny"/>
    <w:next w:val="Podtytu"/>
    <w:qFormat/>
    <w:rsid w:val="008E1394"/>
    <w:pPr>
      <w:jc w:val="center"/>
    </w:pPr>
    <w:rPr>
      <w:b/>
      <w:sz w:val="28"/>
    </w:rPr>
  </w:style>
  <w:style w:type="paragraph" w:styleId="Podtytu">
    <w:name w:val="Subtitle"/>
    <w:basedOn w:val="Normalny"/>
    <w:next w:val="Tekstpodstawowy"/>
    <w:qFormat/>
    <w:rsid w:val="008E1394"/>
    <w:pPr>
      <w:overflowPunct w:val="0"/>
      <w:autoSpaceDE w:val="0"/>
      <w:spacing w:line="360" w:lineRule="auto"/>
      <w:jc w:val="center"/>
    </w:pPr>
    <w:rPr>
      <w:b/>
      <w:color w:val="000000"/>
      <w:sz w:val="28"/>
      <w:lang w:val="en-US"/>
    </w:rPr>
  </w:style>
  <w:style w:type="paragraph" w:styleId="Tekstpodstawowywcity">
    <w:name w:val="Body Text Indent"/>
    <w:basedOn w:val="Normalny"/>
    <w:rsid w:val="008E1394"/>
    <w:pPr>
      <w:jc w:val="both"/>
    </w:pPr>
    <w:rPr>
      <w:sz w:val="22"/>
    </w:rPr>
  </w:style>
  <w:style w:type="paragraph" w:customStyle="1" w:styleId="Tekstpodstawowy31">
    <w:name w:val="Tekst podstawowy 31"/>
    <w:basedOn w:val="Normalny"/>
    <w:rsid w:val="008E1394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8E1394"/>
    <w:pPr>
      <w:ind w:left="720"/>
    </w:pPr>
    <w:rPr>
      <w:sz w:val="24"/>
      <w:szCs w:val="24"/>
    </w:rPr>
  </w:style>
  <w:style w:type="paragraph" w:customStyle="1" w:styleId="Default">
    <w:name w:val="Default"/>
    <w:rsid w:val="008E1394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8E1394"/>
    <w:pPr>
      <w:spacing w:after="120"/>
      <w:ind w:left="283"/>
    </w:pPr>
    <w:rPr>
      <w:sz w:val="16"/>
      <w:szCs w:val="16"/>
    </w:rPr>
  </w:style>
  <w:style w:type="paragraph" w:customStyle="1" w:styleId="ust">
    <w:name w:val="ust"/>
    <w:rsid w:val="008E139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DC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412DC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nhideWhenUsed/>
    <w:rsid w:val="00506C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06C3E"/>
    <w:rPr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6C3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6C3E"/>
    <w:rPr>
      <w:lang w:eastAsia="ar-SA"/>
    </w:rPr>
  </w:style>
  <w:style w:type="character" w:customStyle="1" w:styleId="Nagwek3Znak">
    <w:name w:val="Nagłówek 3 Znak"/>
    <w:link w:val="Nagwek3"/>
    <w:uiPriority w:val="9"/>
    <w:semiHidden/>
    <w:rsid w:val="001C4274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uiPriority w:val="9"/>
    <w:semiHidden/>
    <w:rsid w:val="001C4274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1C4274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semiHidden/>
    <w:rsid w:val="001C4274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C42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1C4274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unhideWhenUsed/>
    <w:rsid w:val="004B4520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rsid w:val="004B4520"/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unhideWhenUsed/>
    <w:rsid w:val="0073178F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Nagwekstrony">
    <w:name w:val="Nagłówek strony"/>
    <w:uiPriority w:val="99"/>
    <w:rsid w:val="00E81FA7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WW8Num60z0">
    <w:name w:val="WW8Num60z0"/>
    <w:rsid w:val="003A284C"/>
    <w:rPr>
      <w:rFonts w:ascii="Wingdings" w:hAnsi="Wingdings" w:cs="Wingdings"/>
    </w:rPr>
  </w:style>
  <w:style w:type="paragraph" w:customStyle="1" w:styleId="Tekstpodstawowy22">
    <w:name w:val="Tekst podstawowy 22"/>
    <w:basedOn w:val="Normalny"/>
    <w:rsid w:val="003A284C"/>
    <w:pPr>
      <w:suppressAutoHyphens w:val="0"/>
      <w:ind w:left="360"/>
    </w:pPr>
    <w:rPr>
      <w:sz w:val="24"/>
      <w:szCs w:val="24"/>
    </w:rPr>
  </w:style>
  <w:style w:type="paragraph" w:styleId="Bezodstpw">
    <w:name w:val="No Spacing"/>
    <w:link w:val="BezodstpwZnak"/>
    <w:qFormat/>
    <w:rsid w:val="005E74AC"/>
    <w:pPr>
      <w:widowControl w:val="0"/>
      <w:suppressAutoHyphens/>
      <w:autoSpaceDE w:val="0"/>
      <w:textAlignment w:val="baseline"/>
    </w:pPr>
    <w:rPr>
      <w:rFonts w:eastAsia="Arial"/>
      <w:kern w:val="1"/>
      <w:sz w:val="22"/>
      <w:szCs w:val="22"/>
      <w:lang w:eastAsia="ar-SA"/>
    </w:rPr>
  </w:style>
  <w:style w:type="paragraph" w:customStyle="1" w:styleId="Bezodstpw1">
    <w:name w:val="Bez odstępów1"/>
    <w:link w:val="NoSpacingChar"/>
    <w:uiPriority w:val="99"/>
    <w:qFormat/>
    <w:rsid w:val="003700C6"/>
    <w:rPr>
      <w:rFonts w:ascii="Arial Narrow" w:hAnsi="Arial Narrow"/>
      <w:sz w:val="22"/>
      <w:szCs w:val="22"/>
      <w:lang w:eastAsia="en-US"/>
    </w:rPr>
  </w:style>
  <w:style w:type="character" w:customStyle="1" w:styleId="NoSpacingChar">
    <w:name w:val="No Spacing Char"/>
    <w:link w:val="Bezodstpw1"/>
    <w:uiPriority w:val="99"/>
    <w:locked/>
    <w:rsid w:val="003700C6"/>
    <w:rPr>
      <w:rFonts w:ascii="Arial Narrow" w:hAnsi="Arial Narrow"/>
      <w:sz w:val="22"/>
      <w:szCs w:val="22"/>
      <w:lang w:eastAsia="en-US" w:bidi="ar-SA"/>
    </w:rPr>
  </w:style>
  <w:style w:type="character" w:customStyle="1" w:styleId="h11">
    <w:name w:val="h11"/>
    <w:basedOn w:val="Domylnaczcionkaakapitu"/>
    <w:rsid w:val="004159E4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BezodstpwZnak">
    <w:name w:val="Bez odstępów Znak"/>
    <w:link w:val="Bezodstpw"/>
    <w:uiPriority w:val="99"/>
    <w:locked/>
    <w:rsid w:val="007977DE"/>
    <w:rPr>
      <w:rFonts w:eastAsia="Arial"/>
      <w:kern w:val="1"/>
      <w:sz w:val="22"/>
      <w:szCs w:val="22"/>
      <w:lang w:eastAsia="ar-SA" w:bidi="ar-SA"/>
    </w:rPr>
  </w:style>
  <w:style w:type="paragraph" w:customStyle="1" w:styleId="Zwykytekst1">
    <w:name w:val="Zwykły tekst1"/>
    <w:basedOn w:val="Normalny"/>
    <w:rsid w:val="00E50C06"/>
    <w:rPr>
      <w:rFonts w:ascii="Consolas" w:eastAsia="Calibri" w:hAnsi="Consolas"/>
      <w:sz w:val="21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47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chnical-title">
    <w:name w:val="technical-title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technical-desc">
    <w:name w:val="technical-desc"/>
    <w:basedOn w:val="Normalny"/>
    <w:rsid w:val="00DB72D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customStyle="1" w:styleId="Punktor1">
    <w:name w:val="Punktor1"/>
    <w:basedOn w:val="Normalny"/>
    <w:rsid w:val="00855096"/>
    <w:pPr>
      <w:suppressAutoHyphens w:val="0"/>
      <w:spacing w:line="300" w:lineRule="atLeast"/>
      <w:ind w:left="623" w:hanging="283"/>
    </w:pPr>
    <w:rPr>
      <w:color w:val="000000"/>
      <w:sz w:val="22"/>
      <w:lang w:eastAsia="pl-PL"/>
    </w:rPr>
  </w:style>
  <w:style w:type="character" w:customStyle="1" w:styleId="h1">
    <w:name w:val="h1"/>
    <w:rsid w:val="00855096"/>
  </w:style>
  <w:style w:type="character" w:customStyle="1" w:styleId="h2">
    <w:name w:val="h2"/>
    <w:rsid w:val="00855096"/>
  </w:style>
  <w:style w:type="table" w:styleId="Tabela-Siatka">
    <w:name w:val="Table Grid"/>
    <w:basedOn w:val="Standardowy"/>
    <w:uiPriority w:val="59"/>
    <w:rsid w:val="00197F07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3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2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7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7948">
          <w:marLeft w:val="-100"/>
          <w:marRight w:val="-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06909">
              <w:marLeft w:val="-1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99444">
                  <w:marLeft w:val="-100"/>
                  <w:marRight w:val="-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756970">
                      <w:marLeft w:val="730"/>
                      <w:marRight w:val="0"/>
                      <w:marTop w:val="37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915652">
                          <w:marLeft w:val="-100"/>
                          <w:marRight w:val="-1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096491">
                              <w:marLeft w:val="-1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906193">
                                  <w:marLeft w:val="-100"/>
                                  <w:marRight w:val="-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1123">
                                      <w:marLeft w:val="171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56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5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266328">
                  <w:marLeft w:val="0"/>
                  <w:marRight w:val="0"/>
                  <w:marTop w:val="501"/>
                  <w:marBottom w:val="125"/>
                  <w:divBdr>
                    <w:top w:val="none" w:sz="0" w:space="0" w:color="auto"/>
                    <w:left w:val="none" w:sz="0" w:space="0" w:color="auto"/>
                    <w:bottom w:val="single" w:sz="4" w:space="6" w:color="EEEEEE"/>
                    <w:right w:val="none" w:sz="0" w:space="0" w:color="auto"/>
                  </w:divBdr>
                </w:div>
                <w:div w:id="173257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47D25-D253-4060-8DD7-BE447B410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14/SZ/2015</vt:lpstr>
    </vt:vector>
  </TitlesOfParts>
  <Company>HP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14/SZ/2015</dc:title>
  <dc:creator>Bloka</dc:creator>
  <cp:lastModifiedBy>user</cp:lastModifiedBy>
  <cp:revision>2</cp:revision>
  <cp:lastPrinted>2025-05-29T09:35:00Z</cp:lastPrinted>
  <dcterms:created xsi:type="dcterms:W3CDTF">2025-05-29T09:35:00Z</dcterms:created>
  <dcterms:modified xsi:type="dcterms:W3CDTF">2025-05-29T09:35:00Z</dcterms:modified>
</cp:coreProperties>
</file>