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3A32DD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3A32DD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A32DD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A32DD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A32DD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3A32DD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A32DD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3A32DD" w:rsidRDefault="007739A3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A32DD">
              <w:rPr>
                <w:rFonts w:ascii="Arial Narrow" w:hAnsi="Arial Narrow" w:cs="Arial"/>
                <w:b w:val="0"/>
                <w:sz w:val="22"/>
                <w:szCs w:val="22"/>
              </w:rPr>
              <w:t>Manekin noworodka do edukacji przedporodowej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A32DD" w:rsidRDefault="00977740" w:rsidP="004369F7">
            <w:pPr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1 sztuk</w:t>
            </w:r>
            <w:r w:rsidR="00A71EB4" w:rsidRPr="003A32DD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3A32DD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CE0E9E" w:rsidRDefault="00CE0E9E" w:rsidP="00CE0E9E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:rsidR="00CE0E9E" w:rsidRPr="003A32DD" w:rsidRDefault="00CE0E9E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3A32DD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3A32DD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A32DD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3A32DD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A32DD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3A32DD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3A32DD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A32DD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3A32D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3A32D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3A32DD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3A32DD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3A32DD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A32DD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Zaawansowany symulator noworodka do czynności pielęgnacyjnych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A32DD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A32DD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A32DD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A32DD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Symulator wielkości dziecka w wieku od 0 do 2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A32DD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A32DD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A32D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A32DD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Oddzielne osadzone oczy do ćwiczeń na oczach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A32DD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A32DD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A32D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A32DD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Możliwość ćwiczeń nosowo-żołądkowych i ustno-żołądkowych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A32DD" w:rsidRDefault="00977740" w:rsidP="00E1678B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A32DD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3A32D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A32DD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78B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Wyjmowane zbiorniki: Żołądka, Pęcherza, Odbytnicy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A32DD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A32DD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3A32D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A32DD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78B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Miękkie, realistyczne nogi do ćwiczenia wstrzyknięć domięśniowych w górnej części uda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A32DD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A32DD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3A32D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A32DD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78B" w:rsidRPr="003A32DD" w:rsidRDefault="003A32DD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Cewnikowanie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A32DD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A32DD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32DD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Wykonywanie wlewów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9E3CE6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32DD" w:rsidRPr="003A32DD" w:rsidRDefault="003A32DD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Nakłucia pięty i ukłucie palca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9E3CE6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32DD" w:rsidRPr="003A32DD" w:rsidRDefault="003A32DD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Koszulka i pieluszki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9E3CE6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32DD" w:rsidRPr="003A32DD" w:rsidRDefault="003A32DD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Torba do przenoszenia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9E3CE6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3A32DD" w:rsidRPr="003A32D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C1567B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3A32DD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A32DD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A32DD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3A32DD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A32D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A32DD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3A32DD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A32D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A32DD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3A32DD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3A32DD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A32D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A32D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A32DD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3A32D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3A32DD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3A32DD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E94A1F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3A32D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A32D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A32D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A32D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A32D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A32D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3A32DD">
              <w:rPr>
                <w:rFonts w:ascii="Arial Narrow" w:hAnsi="Arial Narrow" w:cs="Arial"/>
                <w:sz w:val="22"/>
                <w:szCs w:val="22"/>
              </w:rPr>
              <w:t>pendrive</w:t>
            </w:r>
            <w:proofErr w:type="spellEnd"/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3A32DD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3A32DD" w:rsidRPr="003A32DD" w:rsidRDefault="003A32DD" w:rsidP="002D6B1A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3A32DD" w:rsidRPr="003A32DD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32DD" w:rsidRPr="003A32DD" w:rsidRDefault="003A32DD" w:rsidP="002D6B1A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3A32DD" w:rsidRPr="003A32DD" w:rsidRDefault="003A32DD" w:rsidP="002D6B1A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32DD" w:rsidRPr="003A32DD" w:rsidRDefault="003A32DD" w:rsidP="002D6B1A">
            <w:pPr>
              <w:rPr>
                <w:rFonts w:ascii="Arial Narrow" w:hAnsi="Arial Narrow" w:cs="Arial"/>
              </w:rPr>
            </w:pPr>
          </w:p>
        </w:tc>
      </w:tr>
      <w:tr w:rsidR="003A32DD" w:rsidRPr="003A32DD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6C2322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Koszt pełnej obsługi </w:t>
            </w:r>
            <w:r w:rsidR="006C2322">
              <w:rPr>
                <w:rFonts w:ascii="Arial Narrow" w:hAnsi="Arial Narrow" w:cs="Arial"/>
                <w:sz w:val="22"/>
                <w:szCs w:val="22"/>
              </w:rPr>
              <w:t xml:space="preserve">serwisowej w okresie gwarancji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zawarty w cenie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3A32DD" w:rsidRPr="003A32DD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3A32DD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3A32DD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3A32DD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60B3" w:rsidRDefault="005B60B3" w:rsidP="004845EA">
      <w:r>
        <w:separator/>
      </w:r>
    </w:p>
  </w:endnote>
  <w:endnote w:type="continuationSeparator" w:id="1">
    <w:p w:rsidR="005B60B3" w:rsidRDefault="005B60B3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40" w:rsidRDefault="00C245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7740" w:rsidRDefault="0097774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40" w:rsidRDefault="00C245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C2322">
      <w:rPr>
        <w:rStyle w:val="Numerstrony"/>
        <w:noProof/>
      </w:rPr>
      <w:t>3</w:t>
    </w:r>
    <w:r>
      <w:rPr>
        <w:rStyle w:val="Numerstrony"/>
      </w:rPr>
      <w:fldChar w:fldCharType="end"/>
    </w:r>
  </w:p>
  <w:p w:rsidR="00977740" w:rsidRPr="00A208F1" w:rsidRDefault="00977740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60B3" w:rsidRDefault="005B60B3" w:rsidP="004845EA">
      <w:r>
        <w:separator/>
      </w:r>
    </w:p>
  </w:footnote>
  <w:footnote w:type="continuationSeparator" w:id="1">
    <w:p w:rsidR="005B60B3" w:rsidRDefault="005B60B3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40" w:rsidRDefault="00977740" w:rsidP="00CE0E9E">
    <w:pPr>
      <w:pStyle w:val="Nagwek"/>
      <w:tabs>
        <w:tab w:val="clear" w:pos="4536"/>
        <w:tab w:val="clear" w:pos="9072"/>
        <w:tab w:val="left" w:pos="14249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CE0E9E">
      <w:rPr>
        <w:rFonts w:ascii="Arial Narrow" w:hAnsi="Arial Narrow"/>
        <w:sz w:val="22"/>
      </w:rPr>
      <w:t>54/2025                                                                                                                                                                                                                        Załącznik nr  16</w:t>
    </w:r>
  </w:p>
  <w:p w:rsidR="00977740" w:rsidRPr="001F32C3" w:rsidRDefault="00977740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CE0E9E">
      <w:rPr>
        <w:rFonts w:ascii="Arial Narrow" w:hAnsi="Arial Narrow"/>
        <w:sz w:val="22"/>
      </w:rPr>
      <w:t>– zadanie 11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8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7"/>
  </w:num>
  <w:num w:numId="2">
    <w:abstractNumId w:val="9"/>
  </w:num>
  <w:num w:numId="3">
    <w:abstractNumId w:val="12"/>
  </w:num>
  <w:num w:numId="4">
    <w:abstractNumId w:val="10"/>
  </w:num>
  <w:num w:numId="5">
    <w:abstractNumId w:val="11"/>
  </w:num>
  <w:num w:numId="6">
    <w:abstractNumId w:val="2"/>
  </w:num>
  <w:num w:numId="7">
    <w:abstractNumId w:val="8"/>
  </w:num>
  <w:num w:numId="8">
    <w:abstractNumId w:val="3"/>
  </w:num>
  <w:num w:numId="9">
    <w:abstractNumId w:val="14"/>
  </w:num>
  <w:num w:numId="10">
    <w:abstractNumId w:val="5"/>
  </w:num>
  <w:num w:numId="11">
    <w:abstractNumId w:val="4"/>
  </w:num>
  <w:num w:numId="12">
    <w:abstractNumId w:val="1"/>
  </w:num>
  <w:num w:numId="13">
    <w:abstractNumId w:val="7"/>
  </w:num>
  <w:num w:numId="14">
    <w:abstractNumId w:val="16"/>
  </w:num>
  <w:num w:numId="15">
    <w:abstractNumId w:val="6"/>
  </w:num>
  <w:num w:numId="16">
    <w:abstractNumId w:val="18"/>
  </w:num>
  <w:num w:numId="17">
    <w:abstractNumId w:val="0"/>
  </w:num>
  <w:num w:numId="18">
    <w:abstractNumId w:val="15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9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655FC"/>
    <w:rsid w:val="001A3016"/>
    <w:rsid w:val="001B6A27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A32DD"/>
    <w:rsid w:val="003B2C01"/>
    <w:rsid w:val="003B4C8B"/>
    <w:rsid w:val="003C7A7E"/>
    <w:rsid w:val="00407C31"/>
    <w:rsid w:val="00411422"/>
    <w:rsid w:val="004369F7"/>
    <w:rsid w:val="004845EA"/>
    <w:rsid w:val="004B0CC1"/>
    <w:rsid w:val="004B4B63"/>
    <w:rsid w:val="004F60B4"/>
    <w:rsid w:val="00545413"/>
    <w:rsid w:val="005B28BD"/>
    <w:rsid w:val="005B60B3"/>
    <w:rsid w:val="005D7755"/>
    <w:rsid w:val="006030CC"/>
    <w:rsid w:val="006848E7"/>
    <w:rsid w:val="006922CA"/>
    <w:rsid w:val="006C2322"/>
    <w:rsid w:val="006E12D2"/>
    <w:rsid w:val="00762EAA"/>
    <w:rsid w:val="007739A3"/>
    <w:rsid w:val="00791DD0"/>
    <w:rsid w:val="007A253C"/>
    <w:rsid w:val="007A6BB7"/>
    <w:rsid w:val="007B78B4"/>
    <w:rsid w:val="007E1FB8"/>
    <w:rsid w:val="00836C82"/>
    <w:rsid w:val="00854B8D"/>
    <w:rsid w:val="00860EDC"/>
    <w:rsid w:val="008642E3"/>
    <w:rsid w:val="008845A7"/>
    <w:rsid w:val="00893E37"/>
    <w:rsid w:val="008E2A03"/>
    <w:rsid w:val="009077B6"/>
    <w:rsid w:val="0092336B"/>
    <w:rsid w:val="009348A9"/>
    <w:rsid w:val="009375BB"/>
    <w:rsid w:val="009573C1"/>
    <w:rsid w:val="00977740"/>
    <w:rsid w:val="00996C96"/>
    <w:rsid w:val="009B4A03"/>
    <w:rsid w:val="009C28EE"/>
    <w:rsid w:val="009D3056"/>
    <w:rsid w:val="009D3148"/>
    <w:rsid w:val="00A71EB4"/>
    <w:rsid w:val="00AD0C91"/>
    <w:rsid w:val="00AF2877"/>
    <w:rsid w:val="00B15658"/>
    <w:rsid w:val="00BC2D44"/>
    <w:rsid w:val="00BC6E3E"/>
    <w:rsid w:val="00C1567B"/>
    <w:rsid w:val="00C245EB"/>
    <w:rsid w:val="00C375C6"/>
    <w:rsid w:val="00C672D0"/>
    <w:rsid w:val="00C71FB8"/>
    <w:rsid w:val="00C7558F"/>
    <w:rsid w:val="00C767CC"/>
    <w:rsid w:val="00C923AC"/>
    <w:rsid w:val="00CB1025"/>
    <w:rsid w:val="00CE0E9E"/>
    <w:rsid w:val="00D34B5D"/>
    <w:rsid w:val="00D4776A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92C2F"/>
    <w:rsid w:val="00E94409"/>
    <w:rsid w:val="00E94A1F"/>
    <w:rsid w:val="00E96A35"/>
    <w:rsid w:val="00EC36D0"/>
    <w:rsid w:val="00EE2DA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41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497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2025-05-07T10:37:00Z</cp:lastPrinted>
  <dcterms:created xsi:type="dcterms:W3CDTF">2025-05-16T10:45:00Z</dcterms:created>
  <dcterms:modified xsi:type="dcterms:W3CDTF">2025-05-27T10:03:00Z</dcterms:modified>
</cp:coreProperties>
</file>