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3212E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3212E6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212E6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212E6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3212E6" w:rsidRDefault="00C00AC6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proofErr w:type="spellStart"/>
            <w:r w:rsidRPr="003212E6">
              <w:rPr>
                <w:rFonts w:ascii="Arial Narrow" w:hAnsi="Arial Narrow" w:cs="Arial"/>
                <w:b w:val="0"/>
                <w:sz w:val="22"/>
                <w:szCs w:val="22"/>
              </w:rPr>
              <w:t>Pulsoksymetr</w:t>
            </w:r>
            <w:proofErr w:type="spell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977740" w:rsidP="004369F7">
            <w:pPr>
              <w:rPr>
                <w:rFonts w:ascii="Arial Narrow" w:hAnsi="Arial Narrow" w:cs="Arial"/>
                <w:b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3212E6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212E6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3212E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D0A3F" w:rsidRDefault="00ED0A3F" w:rsidP="00ED0A3F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E50CD1" w:rsidRPr="003212E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3212E6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212E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3212E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212E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3212E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212E6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212E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212E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212E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212E6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3212E6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3212E6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2E6" w:rsidRPr="003212E6" w:rsidRDefault="003212E6" w:rsidP="003212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:rsidR="003212E6" w:rsidRPr="003212E6" w:rsidRDefault="005B6FB2" w:rsidP="003212E6">
            <w:pPr>
              <w:widowControl/>
              <w:numPr>
                <w:ilvl w:val="0"/>
                <w:numId w:val="30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Pełen z</w:t>
            </w:r>
            <w:r w:rsidR="003212E6" w:rsidRPr="003212E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akres puls: 30 </w:t>
            </w:r>
            <w:proofErr w:type="spellStart"/>
            <w:r w:rsidR="003212E6" w:rsidRPr="003212E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bpm</w:t>
            </w:r>
            <w:proofErr w:type="spellEnd"/>
            <w:r w:rsidR="003212E6" w:rsidRPr="003212E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 do 240 </w:t>
            </w:r>
            <w:proofErr w:type="spellStart"/>
            <w:r w:rsidR="003212E6" w:rsidRPr="003212E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bpm</w:t>
            </w:r>
            <w:proofErr w:type="spellEnd"/>
          </w:p>
          <w:p w:rsidR="00C1567B" w:rsidRPr="003212E6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3212E6" w:rsidRPr="003212E6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212E6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2E6" w:rsidRPr="003212E6" w:rsidRDefault="003212E6" w:rsidP="003212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:rsidR="003212E6" w:rsidRPr="003212E6" w:rsidRDefault="003212E6" w:rsidP="003212E6">
            <w:pPr>
              <w:widowControl/>
              <w:numPr>
                <w:ilvl w:val="0"/>
                <w:numId w:val="31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3212E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SpO2: 0% do 99%, dokładność: +/- 2% od 99% do 75%, +/- 3% od 75% do 50%</w:t>
            </w:r>
          </w:p>
          <w:p w:rsidR="00C1567B" w:rsidRPr="003212E6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3212E6" w:rsidRPr="003212E6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212E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2E6" w:rsidRPr="003212E6" w:rsidRDefault="003212E6" w:rsidP="003212E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3212E6" w:rsidRPr="003212E6" w:rsidRDefault="005B6FB2" w:rsidP="003212E6">
            <w:pPr>
              <w:pStyle w:val="Default"/>
              <w:numPr>
                <w:ilvl w:val="0"/>
                <w:numId w:val="32"/>
              </w:num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Pełen z</w:t>
            </w:r>
            <w:r w:rsidR="003212E6" w:rsidRPr="003212E6">
              <w:rPr>
                <w:rFonts w:ascii="Arial Narrow" w:hAnsi="Arial Narrow"/>
                <w:sz w:val="22"/>
                <w:szCs w:val="22"/>
              </w:rPr>
              <w:t>akres perfuzja: od 0,2% do 25%</w:t>
            </w:r>
          </w:p>
          <w:p w:rsidR="00C1567B" w:rsidRPr="003212E6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3212E6" w:rsidRPr="003212E6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212E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2E6" w:rsidRPr="003212E6" w:rsidRDefault="003212E6" w:rsidP="003212E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3212E6" w:rsidRPr="003212E6" w:rsidRDefault="003212E6" w:rsidP="003212E6">
            <w:pPr>
              <w:pStyle w:val="Default"/>
              <w:numPr>
                <w:ilvl w:val="0"/>
                <w:numId w:val="33"/>
              </w:numPr>
              <w:rPr>
                <w:rFonts w:ascii="Arial Narrow" w:hAnsi="Arial Narrow"/>
                <w:sz w:val="22"/>
                <w:szCs w:val="22"/>
              </w:rPr>
            </w:pPr>
            <w:r w:rsidRPr="003212E6">
              <w:rPr>
                <w:rFonts w:ascii="Arial Narrow" w:hAnsi="Arial Narrow"/>
                <w:sz w:val="22"/>
                <w:szCs w:val="22"/>
              </w:rPr>
              <w:t>Zasilanie: 3 baterie alkaliczne AA (w zestawie),</w:t>
            </w:r>
          </w:p>
          <w:p w:rsidR="00C1567B" w:rsidRPr="003212E6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212E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212E6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2E6" w:rsidRPr="003212E6" w:rsidRDefault="003212E6" w:rsidP="003212E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3212E6" w:rsidRPr="003212E6" w:rsidRDefault="003212E6" w:rsidP="003212E6">
            <w:pPr>
              <w:pStyle w:val="Default"/>
              <w:numPr>
                <w:ilvl w:val="0"/>
                <w:numId w:val="34"/>
              </w:numPr>
              <w:rPr>
                <w:rFonts w:ascii="Arial Narrow" w:hAnsi="Arial Narrow"/>
                <w:sz w:val="22"/>
                <w:szCs w:val="22"/>
              </w:rPr>
            </w:pPr>
            <w:r w:rsidRPr="003212E6">
              <w:rPr>
                <w:rFonts w:ascii="Arial Narrow" w:hAnsi="Arial Narrow"/>
                <w:sz w:val="22"/>
                <w:szCs w:val="22"/>
              </w:rPr>
              <w:t xml:space="preserve">Wymiary maksymalne: 15 x 8 x 3,5 cm </w:t>
            </w:r>
          </w:p>
          <w:p w:rsidR="00E1678B" w:rsidRPr="003212E6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212E6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5B6FB2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212E6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212E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212E6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2E6" w:rsidRPr="003212E6" w:rsidRDefault="003212E6" w:rsidP="003212E6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3212E6" w:rsidRPr="003212E6" w:rsidRDefault="003212E6" w:rsidP="003212E6">
            <w:pPr>
              <w:pStyle w:val="Default"/>
              <w:numPr>
                <w:ilvl w:val="0"/>
                <w:numId w:val="35"/>
              </w:numPr>
              <w:rPr>
                <w:rFonts w:ascii="Arial Narrow" w:hAnsi="Arial Narrow"/>
                <w:sz w:val="22"/>
                <w:szCs w:val="22"/>
              </w:rPr>
            </w:pPr>
            <w:r w:rsidRPr="003212E6">
              <w:rPr>
                <w:rFonts w:ascii="Arial Narrow" w:hAnsi="Arial Narrow"/>
                <w:sz w:val="22"/>
                <w:szCs w:val="22"/>
              </w:rPr>
              <w:t xml:space="preserve">Waga maksymalna : 250 g. </w:t>
            </w:r>
          </w:p>
          <w:p w:rsidR="00E1678B" w:rsidRPr="003212E6" w:rsidRDefault="00E1678B" w:rsidP="00B33A4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212E6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5B6FB2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212E6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212E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212E6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2E6" w:rsidRPr="003212E6" w:rsidRDefault="003212E6" w:rsidP="003212E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3212E6">
              <w:rPr>
                <w:rFonts w:ascii="Arial Narrow" w:eastAsiaTheme="minorHAnsi" w:hAnsi="Arial Narrow" w:cs="Calibri"/>
                <w:b/>
                <w:bCs/>
                <w:color w:val="000000"/>
                <w:kern w:val="0"/>
                <w:sz w:val="22"/>
                <w:szCs w:val="22"/>
                <w:lang w:eastAsia="en-US"/>
              </w:rPr>
              <w:t>Wymagane wyposażenie :</w:t>
            </w:r>
          </w:p>
          <w:p w:rsidR="003212E6" w:rsidRPr="003212E6" w:rsidRDefault="003212E6" w:rsidP="003212E6">
            <w:pPr>
              <w:widowControl/>
              <w:numPr>
                <w:ilvl w:val="0"/>
                <w:numId w:val="36"/>
              </w:numPr>
              <w:suppressAutoHyphens w:val="0"/>
              <w:autoSpaceDE w:val="0"/>
              <w:adjustRightInd w:val="0"/>
              <w:spacing w:after="58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proofErr w:type="spellStart"/>
            <w:r w:rsidRPr="003212E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Pulsoksymetr</w:t>
            </w:r>
            <w:proofErr w:type="spellEnd"/>
            <w:r w:rsidRPr="003212E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3212E6" w:rsidRPr="003212E6" w:rsidRDefault="003212E6" w:rsidP="003212E6">
            <w:pPr>
              <w:widowControl/>
              <w:numPr>
                <w:ilvl w:val="0"/>
                <w:numId w:val="36"/>
              </w:numPr>
              <w:suppressAutoHyphens w:val="0"/>
              <w:autoSpaceDE w:val="0"/>
              <w:adjustRightInd w:val="0"/>
              <w:spacing w:after="58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3212E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Baterie AA - 3 szt. </w:t>
            </w:r>
          </w:p>
          <w:p w:rsidR="003212E6" w:rsidRPr="003212E6" w:rsidRDefault="003212E6" w:rsidP="003212E6">
            <w:pPr>
              <w:widowControl/>
              <w:numPr>
                <w:ilvl w:val="0"/>
                <w:numId w:val="36"/>
              </w:numPr>
              <w:suppressAutoHyphens w:val="0"/>
              <w:autoSpaceDE w:val="0"/>
              <w:adjustRightInd w:val="0"/>
              <w:spacing w:after="58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3212E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Sonda dla dorosłych </w:t>
            </w:r>
          </w:p>
          <w:p w:rsidR="003212E6" w:rsidRPr="003212E6" w:rsidRDefault="003212E6" w:rsidP="003212E6">
            <w:pPr>
              <w:widowControl/>
              <w:numPr>
                <w:ilvl w:val="0"/>
                <w:numId w:val="3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3212E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Przedłużacz do sondy </w:t>
            </w:r>
          </w:p>
          <w:p w:rsidR="00E1678B" w:rsidRPr="003212E6" w:rsidRDefault="00E1678B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212E6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212E6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212E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C427B6" w:rsidRPr="003212E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C1567B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212E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212E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212E6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212E6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212E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212E6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212E6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212E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212E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212E6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212E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212E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212E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212E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3212E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212E6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212E6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212E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E94A1F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3212E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212E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212E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212E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212E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212E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3212E6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3212E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212E6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212E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C427B6" w:rsidRPr="003212E6" w:rsidRDefault="00C427B6" w:rsidP="002D6B1A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212E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212E6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212E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212E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rPr>
                <w:rFonts w:ascii="Arial Narrow" w:hAnsi="Arial Narrow" w:cs="Arial"/>
                <w:b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427B6" w:rsidRPr="003212E6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427B6" w:rsidRPr="003212E6" w:rsidRDefault="00C427B6" w:rsidP="002D6B1A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C427B6" w:rsidRPr="003212E6" w:rsidRDefault="00C427B6" w:rsidP="002D6B1A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427B6" w:rsidRPr="003212E6" w:rsidRDefault="00C427B6" w:rsidP="002D6B1A">
            <w:pPr>
              <w:rPr>
                <w:rFonts w:ascii="Arial Narrow" w:hAnsi="Arial Narrow" w:cs="Arial"/>
              </w:rPr>
            </w:pPr>
          </w:p>
        </w:tc>
      </w:tr>
      <w:tr w:rsidR="00C427B6" w:rsidRPr="003212E6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gwarancyjne; zawarty w cenie przedmiotu zamówienia. </w:t>
            </w:r>
          </w:p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427B6" w:rsidRPr="003212E6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3212E6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3212E6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3212E6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7BD" w:rsidRDefault="00DE27BD" w:rsidP="004845EA">
      <w:r>
        <w:separator/>
      </w:r>
    </w:p>
  </w:endnote>
  <w:endnote w:type="continuationSeparator" w:id="1">
    <w:p w:rsidR="00DE27BD" w:rsidRDefault="00DE27BD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A4B" w:rsidRDefault="00913D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33A4B" w:rsidRDefault="00B33A4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A4B" w:rsidRDefault="00913D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D0A3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33A4B" w:rsidRPr="00A208F1" w:rsidRDefault="00B33A4B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7BD" w:rsidRDefault="00DE27BD" w:rsidP="004845EA">
      <w:r>
        <w:separator/>
      </w:r>
    </w:p>
  </w:footnote>
  <w:footnote w:type="continuationSeparator" w:id="1">
    <w:p w:rsidR="00DE27BD" w:rsidRDefault="00DE27BD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A4B" w:rsidRDefault="00B33A4B" w:rsidP="005B6FB2">
    <w:pPr>
      <w:pStyle w:val="Nagwek"/>
      <w:tabs>
        <w:tab w:val="clear" w:pos="4536"/>
        <w:tab w:val="clear" w:pos="9072"/>
        <w:tab w:val="left" w:pos="13462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B6FB2">
      <w:rPr>
        <w:rFonts w:ascii="Arial Narrow" w:hAnsi="Arial Narrow"/>
        <w:sz w:val="22"/>
      </w:rPr>
      <w:t>54/2025</w:t>
    </w:r>
    <w:r w:rsidR="005B6FB2">
      <w:rPr>
        <w:rFonts w:ascii="Arial Narrow" w:hAnsi="Arial Narrow"/>
        <w:sz w:val="22"/>
      </w:rPr>
      <w:tab/>
      <w:t>Załącznik nr 20</w:t>
    </w:r>
  </w:p>
  <w:p w:rsidR="00B33A4B" w:rsidRPr="001F32C3" w:rsidRDefault="00B33A4B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5B6FB2">
      <w:rPr>
        <w:rFonts w:ascii="Arial Narrow" w:hAnsi="Arial Narrow"/>
        <w:sz w:val="22"/>
      </w:rPr>
      <w:t>– zadanie 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B5FEF87"/>
    <w:multiLevelType w:val="hybridMultilevel"/>
    <w:tmpl w:val="575E6D1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96ABC99C"/>
    <w:multiLevelType w:val="hybridMultilevel"/>
    <w:tmpl w:val="B19D3A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AF1ECE95"/>
    <w:multiLevelType w:val="hybridMultilevel"/>
    <w:tmpl w:val="BCBE44D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B1710C0F"/>
    <w:multiLevelType w:val="hybridMultilevel"/>
    <w:tmpl w:val="AA9803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B47C1006"/>
    <w:multiLevelType w:val="hybridMultilevel"/>
    <w:tmpl w:val="318F93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FB318627"/>
    <w:multiLevelType w:val="hybridMultilevel"/>
    <w:tmpl w:val="5EC0796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FBF8E1FE"/>
    <w:multiLevelType w:val="hybridMultilevel"/>
    <w:tmpl w:val="55875E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0">
    <w:nsid w:val="039E5DA7"/>
    <w:multiLevelType w:val="hybridMultilevel"/>
    <w:tmpl w:val="BA11A5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D05CBA5"/>
    <w:multiLevelType w:val="hybridMultilevel"/>
    <w:tmpl w:val="0A28E0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12495099"/>
    <w:multiLevelType w:val="hybridMultilevel"/>
    <w:tmpl w:val="858DE3F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20E3A6C4"/>
    <w:multiLevelType w:val="hybridMultilevel"/>
    <w:tmpl w:val="AEC4B7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28A731D2"/>
    <w:multiLevelType w:val="hybridMultilevel"/>
    <w:tmpl w:val="416945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32880551"/>
    <w:multiLevelType w:val="hybridMultilevel"/>
    <w:tmpl w:val="89EDA5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49B079BB"/>
    <w:multiLevelType w:val="hybridMultilevel"/>
    <w:tmpl w:val="02E965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53DC3C2E"/>
    <w:multiLevelType w:val="hybridMultilevel"/>
    <w:tmpl w:val="B203F3B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3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6B448AEC"/>
    <w:multiLevelType w:val="hybridMultilevel"/>
    <w:tmpl w:val="376439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71464282"/>
    <w:multiLevelType w:val="hybridMultilevel"/>
    <w:tmpl w:val="74846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2"/>
  </w:num>
  <w:num w:numId="2">
    <w:abstractNumId w:val="16"/>
  </w:num>
  <w:num w:numId="3">
    <w:abstractNumId w:val="19"/>
  </w:num>
  <w:num w:numId="4">
    <w:abstractNumId w:val="17"/>
  </w:num>
  <w:num w:numId="5">
    <w:abstractNumId w:val="18"/>
  </w:num>
  <w:num w:numId="6">
    <w:abstractNumId w:val="4"/>
  </w:num>
  <w:num w:numId="7">
    <w:abstractNumId w:val="13"/>
  </w:num>
  <w:num w:numId="8">
    <w:abstractNumId w:val="5"/>
  </w:num>
  <w:num w:numId="9">
    <w:abstractNumId w:val="26"/>
  </w:num>
  <w:num w:numId="10">
    <w:abstractNumId w:val="10"/>
  </w:num>
  <w:num w:numId="11">
    <w:abstractNumId w:val="9"/>
  </w:num>
  <w:num w:numId="12">
    <w:abstractNumId w:val="2"/>
  </w:num>
  <w:num w:numId="13">
    <w:abstractNumId w:val="12"/>
  </w:num>
  <w:num w:numId="14">
    <w:abstractNumId w:val="30"/>
  </w:num>
  <w:num w:numId="15">
    <w:abstractNumId w:val="11"/>
  </w:num>
  <w:num w:numId="16">
    <w:abstractNumId w:val="33"/>
  </w:num>
  <w:num w:numId="17">
    <w:abstractNumId w:val="0"/>
  </w:num>
  <w:num w:numId="18">
    <w:abstractNumId w:val="29"/>
  </w:num>
  <w:num w:numId="19">
    <w:abstractNumId w:val="23"/>
  </w:num>
  <w:num w:numId="20">
    <w:abstractNumId w:val="7"/>
  </w:num>
  <w:num w:numId="21">
    <w:abstractNumId w:val="14"/>
  </w:num>
  <w:num w:numId="22">
    <w:abstractNumId w:val="8"/>
  </w:num>
  <w:num w:numId="23">
    <w:abstractNumId w:val="31"/>
  </w:num>
  <w:num w:numId="24">
    <w:abstractNumId w:val="34"/>
  </w:num>
  <w:num w:numId="25">
    <w:abstractNumId w:val="35"/>
  </w:num>
  <w:num w:numId="26">
    <w:abstractNumId w:val="25"/>
  </w:num>
  <w:num w:numId="27">
    <w:abstractNumId w:val="20"/>
  </w:num>
  <w:num w:numId="28">
    <w:abstractNumId w:val="3"/>
  </w:num>
  <w:num w:numId="29">
    <w:abstractNumId w:val="21"/>
  </w:num>
  <w:num w:numId="30">
    <w:abstractNumId w:val="1"/>
  </w:num>
  <w:num w:numId="31">
    <w:abstractNumId w:val="22"/>
  </w:num>
  <w:num w:numId="32">
    <w:abstractNumId w:val="24"/>
  </w:num>
  <w:num w:numId="33">
    <w:abstractNumId w:val="15"/>
  </w:num>
  <w:num w:numId="34">
    <w:abstractNumId w:val="28"/>
  </w:num>
  <w:num w:numId="35">
    <w:abstractNumId w:val="27"/>
  </w:num>
  <w:num w:numId="3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A3016"/>
    <w:rsid w:val="001B6A27"/>
    <w:rsid w:val="001D3DA9"/>
    <w:rsid w:val="001D5CE1"/>
    <w:rsid w:val="00222F93"/>
    <w:rsid w:val="00225179"/>
    <w:rsid w:val="0028328C"/>
    <w:rsid w:val="0029780E"/>
    <w:rsid w:val="002D6B1A"/>
    <w:rsid w:val="002F1034"/>
    <w:rsid w:val="003005F9"/>
    <w:rsid w:val="00315E05"/>
    <w:rsid w:val="003212E6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3F6005"/>
    <w:rsid w:val="00407C31"/>
    <w:rsid w:val="00411422"/>
    <w:rsid w:val="004369F7"/>
    <w:rsid w:val="004845EA"/>
    <w:rsid w:val="004B0CC1"/>
    <w:rsid w:val="004B4B63"/>
    <w:rsid w:val="004F60B4"/>
    <w:rsid w:val="00545413"/>
    <w:rsid w:val="005B28BD"/>
    <w:rsid w:val="005B6FB2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45A7"/>
    <w:rsid w:val="00893E37"/>
    <w:rsid w:val="008E2A03"/>
    <w:rsid w:val="009077B6"/>
    <w:rsid w:val="00913DAC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71EB4"/>
    <w:rsid w:val="00AD0C91"/>
    <w:rsid w:val="00AF2877"/>
    <w:rsid w:val="00B15658"/>
    <w:rsid w:val="00B33A4B"/>
    <w:rsid w:val="00B94860"/>
    <w:rsid w:val="00BA1645"/>
    <w:rsid w:val="00BC2D44"/>
    <w:rsid w:val="00C00AC6"/>
    <w:rsid w:val="00C1567B"/>
    <w:rsid w:val="00C375C6"/>
    <w:rsid w:val="00C427B6"/>
    <w:rsid w:val="00C672D0"/>
    <w:rsid w:val="00C71FB8"/>
    <w:rsid w:val="00C7558F"/>
    <w:rsid w:val="00C767CC"/>
    <w:rsid w:val="00C923AC"/>
    <w:rsid w:val="00CB1025"/>
    <w:rsid w:val="00D34B5D"/>
    <w:rsid w:val="00D4776A"/>
    <w:rsid w:val="00DE27BD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A1F"/>
    <w:rsid w:val="00E96A35"/>
    <w:rsid w:val="00EC36D0"/>
    <w:rsid w:val="00ED0A3F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506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2025-06-05T08:44:00Z</cp:lastPrinted>
  <dcterms:created xsi:type="dcterms:W3CDTF">2025-05-16T11:06:00Z</dcterms:created>
  <dcterms:modified xsi:type="dcterms:W3CDTF">2025-06-05T08:44:00Z</dcterms:modified>
</cp:coreProperties>
</file>