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A0203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A0203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0203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A0203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02036" w:rsidRDefault="00A0203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A02036">
              <w:rPr>
                <w:rFonts w:ascii="Arial Narrow" w:hAnsi="Arial Narrow" w:cs="Arial"/>
                <w:b w:val="0"/>
                <w:sz w:val="22"/>
                <w:szCs w:val="22"/>
              </w:rPr>
              <w:t>Stół do badania niemowląt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977740" w:rsidP="004369F7">
            <w:pPr>
              <w:rPr>
                <w:rFonts w:ascii="Arial Narrow" w:hAnsi="Arial Narrow" w:cs="Arial"/>
                <w:b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A02036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0203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0203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A0203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491622" w:rsidRDefault="00491622" w:rsidP="0049162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A0203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A02036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0203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A0203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0203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A0203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0203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0203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A0203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A0203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A0203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A02036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A0203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A02036" w:rsidRDefault="00A02036" w:rsidP="00A02036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A02036">
              <w:rPr>
                <w:rFonts w:ascii="Arial Narrow" w:hAnsi="Arial Narrow"/>
                <w:sz w:val="22"/>
                <w:szCs w:val="22"/>
              </w:rPr>
              <w:t>Podstawa stołu wyposażona w specjalną stopkę ułatwiającą poziomowanie go na nierównej powierzchni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A0203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A02036" w:rsidRDefault="00A02036" w:rsidP="00A02036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A02036">
              <w:rPr>
                <w:rFonts w:ascii="Arial Narrow" w:hAnsi="Arial Narrow"/>
                <w:sz w:val="22"/>
                <w:szCs w:val="22"/>
              </w:rPr>
              <w:t>Obicie stołu wykonane z materiału, który można z łatwością dezynfekować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02036" w:rsidRPr="00A02036" w:rsidTr="001F3C1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02036" w:rsidRPr="00A02036" w:rsidRDefault="00A02036" w:rsidP="00A0203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A02036" w:rsidRPr="00A02036" w:rsidRDefault="00A02036" w:rsidP="00A02036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A02036">
              <w:rPr>
                <w:rFonts w:ascii="Arial Narrow" w:hAnsi="Arial Narrow"/>
                <w:sz w:val="22"/>
                <w:szCs w:val="22"/>
              </w:rPr>
              <w:t>Wysokość całkowita: 900 mm +/- 50 mm</w:t>
            </w:r>
          </w:p>
          <w:p w:rsidR="00A02036" w:rsidRPr="00A02036" w:rsidRDefault="00A02036" w:rsidP="001F3C1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02036" w:rsidRPr="00A02036" w:rsidTr="001F3C1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02036" w:rsidRPr="00A02036" w:rsidRDefault="00A02036" w:rsidP="00A0203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A02036" w:rsidRPr="00A02036" w:rsidRDefault="00A02036" w:rsidP="00A02036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r w:rsidRPr="00A02036">
              <w:rPr>
                <w:rFonts w:ascii="Arial Narrow" w:hAnsi="Arial Narrow"/>
                <w:sz w:val="22"/>
                <w:szCs w:val="22"/>
              </w:rPr>
              <w:t>Wysokość leża: 800 mm +/- 50 mm</w:t>
            </w:r>
          </w:p>
          <w:p w:rsidR="00A02036" w:rsidRPr="00A02036" w:rsidRDefault="00A02036" w:rsidP="001F3C1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02036" w:rsidRPr="00A02036" w:rsidTr="001F3C1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02036" w:rsidRPr="00A02036" w:rsidRDefault="00A02036" w:rsidP="00A0203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A02036" w:rsidRPr="00A02036" w:rsidRDefault="00A02036" w:rsidP="00A02036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 w:rsidRPr="00A02036">
              <w:rPr>
                <w:rFonts w:ascii="Arial Narrow" w:hAnsi="Arial Narrow"/>
                <w:sz w:val="22"/>
                <w:szCs w:val="22"/>
              </w:rPr>
              <w:t>Głębokość: 680 mm +/- 30 mm</w:t>
            </w:r>
          </w:p>
          <w:p w:rsidR="00A02036" w:rsidRPr="00A02036" w:rsidRDefault="00A02036" w:rsidP="001F3C1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1F3C1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A0203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02036" w:rsidRPr="00A02036" w:rsidRDefault="00A02036" w:rsidP="00A0203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A02036" w:rsidRPr="00A02036" w:rsidRDefault="00A02036" w:rsidP="00A02036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A02036">
              <w:rPr>
                <w:rFonts w:ascii="Arial Narrow" w:hAnsi="Arial Narrow"/>
                <w:sz w:val="22"/>
                <w:szCs w:val="22"/>
              </w:rPr>
              <w:t>Szerokość: 850 mm +/- 50 mm</w:t>
            </w:r>
          </w:p>
          <w:p w:rsidR="00C1567B" w:rsidRPr="00A02036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A0203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A0203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02036" w:rsidRPr="00A02036" w:rsidRDefault="00A02036" w:rsidP="00A0203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A02036" w:rsidRPr="00A02036" w:rsidRDefault="00A02036" w:rsidP="00A02036">
            <w:pPr>
              <w:pStyle w:val="Default"/>
              <w:numPr>
                <w:ilvl w:val="0"/>
                <w:numId w:val="24"/>
              </w:numPr>
              <w:rPr>
                <w:rFonts w:ascii="Arial Narrow" w:hAnsi="Arial Narrow"/>
                <w:sz w:val="22"/>
                <w:szCs w:val="22"/>
              </w:rPr>
            </w:pPr>
            <w:r w:rsidRPr="00A02036">
              <w:rPr>
                <w:rFonts w:ascii="Arial Narrow" w:hAnsi="Arial Narrow"/>
                <w:sz w:val="22"/>
                <w:szCs w:val="22"/>
              </w:rPr>
              <w:t xml:space="preserve">Udźwig: &gt;50 kg </w:t>
            </w:r>
          </w:p>
          <w:p w:rsidR="00C1567B" w:rsidRPr="00A02036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D67E96" w:rsidRPr="00A0203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A0203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02036" w:rsidRPr="00A0203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02036" w:rsidRPr="00A02036" w:rsidRDefault="00A02036" w:rsidP="00A0203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A02036">
              <w:rPr>
                <w:rFonts w:ascii="Arial Narrow" w:hAnsi="Arial Narrow"/>
                <w:sz w:val="22"/>
                <w:szCs w:val="22"/>
              </w:rPr>
              <w:t>Możliwość wyboru koloru z co najmniej pięciu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E1678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 kolory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2036" w:rsidRPr="00A02036" w:rsidRDefault="00A0203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A0203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A0203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C1567B">
            <w:pPr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A0203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A0203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0203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A02036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A0203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0203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A0203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A0203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A0203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A0203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A0203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A0203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A0203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0203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0203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A0203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A0203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A02036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A02036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E94A1F">
            <w:pPr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A0203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A0203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A0203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A0203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A0203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A0203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A02036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A0203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02036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3A32DD" w:rsidRPr="00A02036" w:rsidRDefault="003A32DD" w:rsidP="002D6B1A">
            <w:pPr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A0203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02036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A0203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rPr>
                <w:rFonts w:ascii="Arial Narrow" w:hAnsi="Arial Narrow" w:cs="Arial"/>
                <w:b/>
              </w:rPr>
            </w:pPr>
            <w:r w:rsidRPr="00A0203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A02036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A02036" w:rsidRDefault="003A32DD" w:rsidP="002D6B1A">
            <w:pPr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3A32DD" w:rsidRPr="00A02036" w:rsidRDefault="003A32DD" w:rsidP="002D6B1A">
            <w:pPr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A02036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A02036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A02036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A02036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A0203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A0203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A0203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A02036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A02036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A02036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211" w:rsidRDefault="007B7211" w:rsidP="004845EA">
      <w:r>
        <w:separator/>
      </w:r>
    </w:p>
  </w:endnote>
  <w:endnote w:type="continuationSeparator" w:id="1">
    <w:p w:rsidR="007B7211" w:rsidRDefault="007B721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8B02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740" w:rsidRDefault="009777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8B02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9162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211" w:rsidRDefault="007B7211" w:rsidP="004845EA">
      <w:r>
        <w:separator/>
      </w:r>
    </w:p>
  </w:footnote>
  <w:footnote w:type="continuationSeparator" w:id="1">
    <w:p w:rsidR="007B7211" w:rsidRDefault="007B721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977740" w:rsidP="00C857EA">
    <w:pPr>
      <w:pStyle w:val="Nagwek"/>
      <w:tabs>
        <w:tab w:val="clear" w:pos="4536"/>
        <w:tab w:val="clear" w:pos="9072"/>
        <w:tab w:val="left" w:pos="1298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857EA">
      <w:rPr>
        <w:rFonts w:ascii="Arial Narrow" w:hAnsi="Arial Narrow"/>
        <w:sz w:val="22"/>
      </w:rPr>
      <w:t>54/2025</w:t>
    </w:r>
    <w:r w:rsidR="00C857EA">
      <w:rPr>
        <w:rFonts w:ascii="Arial Narrow" w:hAnsi="Arial Narrow"/>
        <w:sz w:val="22"/>
      </w:rPr>
      <w:tab/>
      <w:t>Załącznik nr 22</w:t>
    </w:r>
  </w:p>
  <w:p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C857EA">
      <w:rPr>
        <w:rFonts w:ascii="Arial Narrow" w:hAnsi="Arial Narrow"/>
        <w:sz w:val="22"/>
      </w:rPr>
      <w:t>– zadanie 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FC92F74"/>
    <w:multiLevelType w:val="hybridMultilevel"/>
    <w:tmpl w:val="C6B6BB8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1E4594F"/>
    <w:multiLevelType w:val="hybridMultilevel"/>
    <w:tmpl w:val="282897C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CFD5979"/>
    <w:multiLevelType w:val="hybridMultilevel"/>
    <w:tmpl w:val="477E77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1FE7F84F"/>
    <w:multiLevelType w:val="hybridMultilevel"/>
    <w:tmpl w:val="6E534B6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5C10FE40"/>
    <w:multiLevelType w:val="hybridMultilevel"/>
    <w:tmpl w:val="4B974D7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3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2"/>
  </w:num>
  <w:num w:numId="2">
    <w:abstractNumId w:val="12"/>
  </w:num>
  <w:num w:numId="3">
    <w:abstractNumId w:val="15"/>
  </w:num>
  <w:num w:numId="4">
    <w:abstractNumId w:val="13"/>
  </w:num>
  <w:num w:numId="5">
    <w:abstractNumId w:val="14"/>
  </w:num>
  <w:num w:numId="6">
    <w:abstractNumId w:val="2"/>
  </w:num>
  <w:num w:numId="7">
    <w:abstractNumId w:val="11"/>
  </w:num>
  <w:num w:numId="8">
    <w:abstractNumId w:val="3"/>
  </w:num>
  <w:num w:numId="9">
    <w:abstractNumId w:val="18"/>
  </w:num>
  <w:num w:numId="10">
    <w:abstractNumId w:val="7"/>
  </w:num>
  <w:num w:numId="11">
    <w:abstractNumId w:val="5"/>
  </w:num>
  <w:num w:numId="12">
    <w:abstractNumId w:val="1"/>
  </w:num>
  <w:num w:numId="13">
    <w:abstractNumId w:val="10"/>
  </w:num>
  <w:num w:numId="14">
    <w:abstractNumId w:val="20"/>
  </w:num>
  <w:num w:numId="15">
    <w:abstractNumId w:val="8"/>
  </w:num>
  <w:num w:numId="16">
    <w:abstractNumId w:val="23"/>
  </w:num>
  <w:num w:numId="17">
    <w:abstractNumId w:val="0"/>
  </w:num>
  <w:num w:numId="18">
    <w:abstractNumId w:val="19"/>
  </w:num>
  <w:num w:numId="19">
    <w:abstractNumId w:val="16"/>
  </w:num>
  <w:num w:numId="20">
    <w:abstractNumId w:val="21"/>
  </w:num>
  <w:num w:numId="21">
    <w:abstractNumId w:val="17"/>
  </w:num>
  <w:num w:numId="22">
    <w:abstractNumId w:val="9"/>
  </w:num>
  <w:num w:numId="23">
    <w:abstractNumId w:val="4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18F"/>
    <w:rsid w:val="003A32DD"/>
    <w:rsid w:val="003B2C01"/>
    <w:rsid w:val="003B4C8B"/>
    <w:rsid w:val="003C7A7E"/>
    <w:rsid w:val="00407C31"/>
    <w:rsid w:val="00411422"/>
    <w:rsid w:val="004369F7"/>
    <w:rsid w:val="00441181"/>
    <w:rsid w:val="004845EA"/>
    <w:rsid w:val="00491622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739A3"/>
    <w:rsid w:val="00791DD0"/>
    <w:rsid w:val="007A253C"/>
    <w:rsid w:val="007A6BB7"/>
    <w:rsid w:val="007B7211"/>
    <w:rsid w:val="007B78B4"/>
    <w:rsid w:val="007E1FB8"/>
    <w:rsid w:val="0081027A"/>
    <w:rsid w:val="00836C82"/>
    <w:rsid w:val="00854B8D"/>
    <w:rsid w:val="00860EDC"/>
    <w:rsid w:val="008642E3"/>
    <w:rsid w:val="008845A7"/>
    <w:rsid w:val="00893E37"/>
    <w:rsid w:val="008B02BF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02036"/>
    <w:rsid w:val="00A71EB4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767CC"/>
    <w:rsid w:val="00C857EA"/>
    <w:rsid w:val="00C923AC"/>
    <w:rsid w:val="00CB1025"/>
    <w:rsid w:val="00D34B5D"/>
    <w:rsid w:val="00D4776A"/>
    <w:rsid w:val="00D67E96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409"/>
    <w:rsid w:val="00E94A1F"/>
    <w:rsid w:val="00E96A35"/>
    <w:rsid w:val="00EC36D0"/>
    <w:rsid w:val="00EE2DA1"/>
    <w:rsid w:val="00F2610F"/>
    <w:rsid w:val="00F50B2F"/>
    <w:rsid w:val="00F87776"/>
    <w:rsid w:val="00F9150E"/>
    <w:rsid w:val="00FC0394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510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2025-06-05T08:45:00Z</cp:lastPrinted>
  <dcterms:created xsi:type="dcterms:W3CDTF">2025-05-16T11:25:00Z</dcterms:created>
  <dcterms:modified xsi:type="dcterms:W3CDTF">2025-06-05T08:45:00Z</dcterms:modified>
</cp:coreProperties>
</file>