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37A5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37A5F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37A5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37A5F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C37A5F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37A5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37A5F" w:rsidRDefault="002A763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C37A5F">
              <w:rPr>
                <w:rFonts w:ascii="Arial Narrow" w:hAnsi="Arial Narrow" w:cs="Arial"/>
                <w:b w:val="0"/>
                <w:sz w:val="22"/>
                <w:szCs w:val="22"/>
              </w:rPr>
              <w:t>Waga medyczna ze wzrostomierzem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37A5F" w:rsidRDefault="00977740" w:rsidP="004369F7">
            <w:pPr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C37A5F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37A5F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C37A5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466E32" w:rsidRDefault="00466E32" w:rsidP="00466E3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C37A5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C37A5F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37A5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C37A5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37A5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C37A5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37A5F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37A5F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C37A5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C37A5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C37A5F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37A5F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C37A5F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37A5F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37A5F" w:rsidRDefault="002A7636" w:rsidP="00C37A5F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Waga medyczna ze wzrostomierzem oraz funkcją pomiaru BMI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37A5F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37A5F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37A5F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37A5F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C37A5F" w:rsidRPr="00C37A5F" w:rsidRDefault="00C37A5F" w:rsidP="00C37A5F">
            <w:pPr>
              <w:pStyle w:val="Default"/>
              <w:numPr>
                <w:ilvl w:val="0"/>
                <w:numId w:val="30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Nośność: minimum 200 kg </w:t>
            </w:r>
          </w:p>
          <w:p w:rsidR="00C1567B" w:rsidRPr="00C37A5F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37A5F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37A5F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37A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37A5F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C37A5F" w:rsidRPr="00C37A5F" w:rsidRDefault="00C37A5F" w:rsidP="00C37A5F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Wymiary (szer. x wys. x gł.): 300 x 1400 x 400 mm   +/- 50 mm</w:t>
            </w:r>
          </w:p>
          <w:p w:rsidR="00C1567B" w:rsidRPr="00C37A5F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37A5F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37A5F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C37A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C37A5F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C37A5F" w:rsidRPr="00C37A5F" w:rsidRDefault="00C37A5F" w:rsidP="00C37A5F">
            <w:pPr>
              <w:pStyle w:val="Default"/>
              <w:numPr>
                <w:ilvl w:val="0"/>
                <w:numId w:val="33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Powierzchnia ważenia (szer. x wys. x gł.): 270 x 75 x 280 mm  +/- 5 mm</w:t>
            </w:r>
          </w:p>
          <w:p w:rsidR="00E1678B" w:rsidRPr="00C37A5F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C37A5F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C37A5F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C37A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C37A5F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C37A5F" w:rsidRPr="00C37A5F" w:rsidRDefault="00C37A5F" w:rsidP="00C37A5F">
            <w:pPr>
              <w:pStyle w:val="Default"/>
              <w:numPr>
                <w:ilvl w:val="0"/>
                <w:numId w:val="34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Zasilanie: 6 baterii typu R6 (paluszki) i zasilacz 230V, 50 Hz</w:t>
            </w:r>
          </w:p>
          <w:p w:rsidR="00E1678B" w:rsidRPr="00C37A5F" w:rsidRDefault="00E1678B" w:rsidP="00B33A4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C37A5F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C37A5F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C37A5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C37A5F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C37A5F" w:rsidRPr="00C37A5F" w:rsidRDefault="00C37A5F" w:rsidP="00C37A5F">
            <w:pPr>
              <w:pStyle w:val="Default"/>
              <w:numPr>
                <w:ilvl w:val="0"/>
                <w:numId w:val="35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Funkcje: TARA, HOLD, BMI, automatyczne wyłączanie</w:t>
            </w:r>
          </w:p>
          <w:p w:rsidR="00E1678B" w:rsidRPr="00C37A5F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C37A5F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C37A5F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C37A5F" w:rsidRPr="00C37A5F" w:rsidRDefault="00C37A5F" w:rsidP="00C37A5F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Wyświetlacz: LCD </w:t>
            </w:r>
          </w:p>
          <w:p w:rsidR="00C427B6" w:rsidRPr="00C37A5F" w:rsidRDefault="00C427B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C37A5F" w:rsidRPr="00C37A5F" w:rsidRDefault="00C37A5F" w:rsidP="00C37A5F">
            <w:pPr>
              <w:pStyle w:val="Default"/>
              <w:numPr>
                <w:ilvl w:val="0"/>
                <w:numId w:val="37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Wysokość cyfr: minimum 20 mm </w:t>
            </w:r>
          </w:p>
          <w:p w:rsidR="00C427B6" w:rsidRPr="00C37A5F" w:rsidRDefault="00C427B6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:rsidTr="00996D1D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  Inne wymagania:</w:t>
            </w:r>
          </w:p>
        </w:tc>
      </w:tr>
      <w:tr w:rsidR="00C37A5F" w:rsidRPr="00C37A5F" w:rsidTr="00996D1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C37A5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37A5F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37A5F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:rsidTr="00996D1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C37A5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37A5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37A5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37A5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37A5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37A5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C37A5F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37A5F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:rsidTr="00996D1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:rsidTr="00996D1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:rsidTr="00996D1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C37A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C37A5F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C37A5F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C37A5F" w:rsidRDefault="00C427B6" w:rsidP="002D6B1A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C427B6" w:rsidRPr="00C37A5F" w:rsidRDefault="00C427B6" w:rsidP="002D6B1A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C37A5F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C37A5F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C37A5F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C37A5F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C37A5F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C37A5F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938" w:rsidRDefault="00170938" w:rsidP="004845EA">
      <w:r>
        <w:separator/>
      </w:r>
    </w:p>
  </w:endnote>
  <w:endnote w:type="continuationSeparator" w:id="1">
    <w:p w:rsidR="00170938" w:rsidRDefault="0017093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BB2B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3A4B" w:rsidRDefault="00B33A4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BB2B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6E3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B33A4B" w:rsidRPr="00A208F1" w:rsidRDefault="00B33A4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938" w:rsidRDefault="00170938" w:rsidP="004845EA">
      <w:r>
        <w:separator/>
      </w:r>
    </w:p>
  </w:footnote>
  <w:footnote w:type="continuationSeparator" w:id="1">
    <w:p w:rsidR="00170938" w:rsidRDefault="0017093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B33A4B" w:rsidP="00881262">
    <w:pPr>
      <w:pStyle w:val="Nagwek"/>
      <w:tabs>
        <w:tab w:val="clear" w:pos="4536"/>
        <w:tab w:val="clear" w:pos="9072"/>
        <w:tab w:val="left" w:pos="13647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81262">
      <w:rPr>
        <w:rFonts w:ascii="Arial Narrow" w:hAnsi="Arial Narrow"/>
        <w:sz w:val="22"/>
      </w:rPr>
      <w:t>54/2025</w:t>
    </w:r>
    <w:r w:rsidR="00881262">
      <w:rPr>
        <w:rFonts w:ascii="Arial Narrow" w:hAnsi="Arial Narrow"/>
        <w:sz w:val="22"/>
      </w:rPr>
      <w:tab/>
      <w:t>Załącznik nr 23</w:t>
    </w:r>
  </w:p>
  <w:p w:rsidR="00B33A4B" w:rsidRPr="001F32C3" w:rsidRDefault="00B33A4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881262">
      <w:rPr>
        <w:rFonts w:ascii="Arial Narrow" w:hAnsi="Arial Narrow"/>
        <w:sz w:val="22"/>
      </w:rPr>
      <w:t>– zadanie 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0D9028D"/>
    <w:multiLevelType w:val="hybridMultilevel"/>
    <w:tmpl w:val="0D7C71A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96B3DA3"/>
    <w:multiLevelType w:val="hybridMultilevel"/>
    <w:tmpl w:val="CEE86AE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CCB3E5FE"/>
    <w:multiLevelType w:val="hybridMultilevel"/>
    <w:tmpl w:val="BD9536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28676768"/>
    <w:multiLevelType w:val="hybridMultilevel"/>
    <w:tmpl w:val="B179718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466630E2"/>
    <w:multiLevelType w:val="hybridMultilevel"/>
    <w:tmpl w:val="115B075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4C9471EB"/>
    <w:multiLevelType w:val="hybridMultilevel"/>
    <w:tmpl w:val="80E44CC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532DBE77"/>
    <w:multiLevelType w:val="hybridMultilevel"/>
    <w:tmpl w:val="0B3DB07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5E0C8A19"/>
    <w:multiLevelType w:val="hybridMultilevel"/>
    <w:tmpl w:val="1415F3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4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3"/>
  </w:num>
  <w:num w:numId="2">
    <w:abstractNumId w:val="16"/>
  </w:num>
  <w:num w:numId="3">
    <w:abstractNumId w:val="19"/>
  </w:num>
  <w:num w:numId="4">
    <w:abstractNumId w:val="17"/>
  </w:num>
  <w:num w:numId="5">
    <w:abstractNumId w:val="18"/>
  </w:num>
  <w:num w:numId="6">
    <w:abstractNumId w:val="5"/>
  </w:num>
  <w:num w:numId="7">
    <w:abstractNumId w:val="14"/>
  </w:num>
  <w:num w:numId="8">
    <w:abstractNumId w:val="6"/>
  </w:num>
  <w:num w:numId="9">
    <w:abstractNumId w:val="25"/>
  </w:num>
  <w:num w:numId="10">
    <w:abstractNumId w:val="11"/>
  </w:num>
  <w:num w:numId="11">
    <w:abstractNumId w:val="10"/>
  </w:num>
  <w:num w:numId="12">
    <w:abstractNumId w:val="3"/>
  </w:num>
  <w:num w:numId="13">
    <w:abstractNumId w:val="13"/>
  </w:num>
  <w:num w:numId="14">
    <w:abstractNumId w:val="29"/>
  </w:num>
  <w:num w:numId="15">
    <w:abstractNumId w:val="12"/>
  </w:num>
  <w:num w:numId="16">
    <w:abstractNumId w:val="34"/>
  </w:num>
  <w:num w:numId="17">
    <w:abstractNumId w:val="1"/>
  </w:num>
  <w:num w:numId="18">
    <w:abstractNumId w:val="28"/>
  </w:num>
  <w:num w:numId="19">
    <w:abstractNumId w:val="22"/>
  </w:num>
  <w:num w:numId="20">
    <w:abstractNumId w:val="7"/>
  </w:num>
  <w:num w:numId="21">
    <w:abstractNumId w:val="15"/>
  </w:num>
  <w:num w:numId="22">
    <w:abstractNumId w:val="8"/>
  </w:num>
  <w:num w:numId="23">
    <w:abstractNumId w:val="31"/>
  </w:num>
  <w:num w:numId="24">
    <w:abstractNumId w:val="35"/>
  </w:num>
  <w:num w:numId="25">
    <w:abstractNumId w:val="36"/>
  </w:num>
  <w:num w:numId="26">
    <w:abstractNumId w:val="24"/>
  </w:num>
  <w:num w:numId="27">
    <w:abstractNumId w:val="20"/>
  </w:num>
  <w:num w:numId="28">
    <w:abstractNumId w:val="4"/>
  </w:num>
  <w:num w:numId="29">
    <w:abstractNumId w:val="21"/>
  </w:num>
  <w:num w:numId="30">
    <w:abstractNumId w:val="30"/>
  </w:num>
  <w:num w:numId="31">
    <w:abstractNumId w:val="32"/>
  </w:num>
  <w:num w:numId="32">
    <w:abstractNumId w:val="0"/>
  </w:num>
  <w:num w:numId="33">
    <w:abstractNumId w:val="23"/>
  </w:num>
  <w:num w:numId="34">
    <w:abstractNumId w:val="2"/>
  </w:num>
  <w:num w:numId="35">
    <w:abstractNumId w:val="27"/>
  </w:num>
  <w:num w:numId="36">
    <w:abstractNumId w:val="9"/>
  </w:num>
  <w:num w:numId="3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70938"/>
    <w:rsid w:val="001A3016"/>
    <w:rsid w:val="001B6A27"/>
    <w:rsid w:val="001D3DA9"/>
    <w:rsid w:val="001D5CE1"/>
    <w:rsid w:val="00222F93"/>
    <w:rsid w:val="00225179"/>
    <w:rsid w:val="0028328C"/>
    <w:rsid w:val="0029780E"/>
    <w:rsid w:val="002A7636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66E32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87657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1262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F2877"/>
    <w:rsid w:val="00B15658"/>
    <w:rsid w:val="00B33A4B"/>
    <w:rsid w:val="00BB2B4C"/>
    <w:rsid w:val="00BC2D44"/>
    <w:rsid w:val="00C1567B"/>
    <w:rsid w:val="00C375C6"/>
    <w:rsid w:val="00C37A5F"/>
    <w:rsid w:val="00C427B6"/>
    <w:rsid w:val="00C672D0"/>
    <w:rsid w:val="00C71FB8"/>
    <w:rsid w:val="00C7558F"/>
    <w:rsid w:val="00C767CC"/>
    <w:rsid w:val="00C923AC"/>
    <w:rsid w:val="00CB1025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67B2F"/>
    <w:rsid w:val="00E92C2F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2025-06-05T08:45:00Z</cp:lastPrinted>
  <dcterms:created xsi:type="dcterms:W3CDTF">2025-05-16T11:28:00Z</dcterms:created>
  <dcterms:modified xsi:type="dcterms:W3CDTF">2025-06-05T08:45:00Z</dcterms:modified>
</cp:coreProperties>
</file>