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47450" w14:textId="77777777"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14:paraId="128F0698" w14:textId="77777777"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13FCAD7E" w14:textId="77777777"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5F987E0F" w14:textId="77777777"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14:paraId="7828E3A2" w14:textId="77777777"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– część 1</w:t>
      </w:r>
    </w:p>
    <w:p w14:paraId="53B1A40E" w14:textId="0187EEBD" w:rsidR="00764038" w:rsidRDefault="00764038" w:rsidP="00DA115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na </w:t>
      </w:r>
      <w:r w:rsidR="00862F27" w:rsidRPr="00862F27">
        <w:rPr>
          <w:rFonts w:ascii="Arial" w:hAnsi="Arial" w:cs="Arial"/>
          <w:b/>
          <w:bCs/>
          <w:sz w:val="20"/>
          <w:szCs w:val="20"/>
        </w:rPr>
        <w:t>zakup i</w:t>
      </w:r>
      <w:r w:rsidR="00862F27">
        <w:rPr>
          <w:rFonts w:ascii="Arial" w:hAnsi="Arial" w:cs="Arial"/>
          <w:sz w:val="20"/>
          <w:szCs w:val="20"/>
        </w:rPr>
        <w:t xml:space="preserve"> 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862F27">
        <w:rPr>
          <w:rFonts w:ascii="Arial" w:hAnsi="Arial" w:cs="Arial"/>
          <w:b/>
          <w:bCs/>
          <w:sz w:val="20"/>
          <w:szCs w:val="20"/>
        </w:rPr>
        <w:t>aparatury naukowo-badawczej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– </w:t>
      </w:r>
      <w:r w:rsidR="00862F27">
        <w:rPr>
          <w:rFonts w:ascii="Arial" w:hAnsi="Arial" w:cs="Arial"/>
          <w:b/>
          <w:sz w:val="20"/>
          <w:szCs w:val="20"/>
        </w:rPr>
        <w:t>3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części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</w:t>
      </w:r>
      <w:r w:rsidR="00C90EF5" w:rsidRPr="00DA115F">
        <w:rPr>
          <w:rFonts w:ascii="Arial" w:hAnsi="Arial" w:cs="Arial"/>
          <w:sz w:val="20"/>
          <w:szCs w:val="20"/>
        </w:rPr>
        <w:t>A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p w14:paraId="24CF13FA" w14:textId="77777777" w:rsidR="00862F27" w:rsidRPr="00DA115F" w:rsidRDefault="00862F27" w:rsidP="00DA115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14:paraId="7C1DEF12" w14:textId="7777777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14:paraId="60EF7DA2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14:paraId="5EB393CE" w14:textId="77777777"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14:paraId="2A3A2B8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14A42D17" w14:textId="77777777"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14:paraId="79627F6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14:paraId="52BF8204" w14:textId="77777777"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14:paraId="17EBB26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14:paraId="48275F20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14:paraId="29791C5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14:paraId="264083DB" w14:textId="77777777"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14:paraId="140F2B0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14:paraId="24F23D1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14:paraId="3AFA5A7A" w14:textId="7777777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2369785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14:paraId="203A12D9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14:paraId="6EF1CA9F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14:paraId="4CF7340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14:paraId="429359D7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14:paraId="29EA658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2045860C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14:paraId="26342EF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14:paraId="3A171387" w14:textId="77777777" w:rsidTr="00DA115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316DBC42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59DC03D2" w14:textId="05CC4133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88B72F1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48C577B8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5A8EA476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2D481BCF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425F9EFA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962C14C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0C9E70B5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3556790A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516E51B1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1040E412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247A482E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14:paraId="022FC4B0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14:paraId="7D993B59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14:paraId="1CB45FB6" w14:textId="216AB6F0" w:rsidR="00926284" w:rsidRPr="00DA115F" w:rsidRDefault="00926284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EC87865" w14:textId="77777777"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BBFAC21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33B6E58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A04DF4B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7F6F200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7AECBDB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7CF72F1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C794DFC" w14:textId="77777777" w:rsidR="00926284" w:rsidRPr="00084DB7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</w:tcPr>
          <w:p w14:paraId="44B18C7F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6A67B6B5" w14:textId="77777777" w:rsidR="00C432ED" w:rsidRPr="00E879A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27D91E0A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4F6228C5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3C2DDD2" w14:textId="77777777"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65C46301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6BC66933" w14:textId="77777777" w:rsidTr="00AE25E3">
        <w:trPr>
          <w:trHeight w:val="401"/>
        </w:trPr>
        <w:tc>
          <w:tcPr>
            <w:tcW w:w="11921" w:type="dxa"/>
            <w:gridSpan w:val="8"/>
          </w:tcPr>
          <w:p w14:paraId="3F052283" w14:textId="77777777"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14:paraId="4309D893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1B6104E0" w14:textId="77777777" w:rsidTr="0096245C">
        <w:trPr>
          <w:trHeight w:val="401"/>
        </w:trPr>
        <w:tc>
          <w:tcPr>
            <w:tcW w:w="11921" w:type="dxa"/>
            <w:gridSpan w:val="8"/>
          </w:tcPr>
          <w:p w14:paraId="35BEB5A6" w14:textId="77777777"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14:paraId="704B7F56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7404B7F3" w14:textId="77777777"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14:paraId="7411D66B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6B5BAB7F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14:paraId="43D489F9" w14:textId="07EDEEF0" w:rsidR="00E171CF" w:rsidRPr="000F67AB" w:rsidRDefault="00E171CF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8CE52" w14:textId="77777777" w:rsidR="000A7FD1" w:rsidRDefault="000A7FD1">
      <w:r>
        <w:separator/>
      </w:r>
    </w:p>
  </w:endnote>
  <w:endnote w:type="continuationSeparator" w:id="0">
    <w:p w14:paraId="06A974CD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381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1E86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437A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0B7A58F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DF61D" w14:textId="77777777" w:rsidR="000A7FD1" w:rsidRDefault="000A7FD1">
      <w:r>
        <w:separator/>
      </w:r>
    </w:p>
  </w:footnote>
  <w:footnote w:type="continuationSeparator" w:id="0">
    <w:p w14:paraId="405C2F99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E7CB7" w14:textId="268349E5"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862F27">
      <w:rPr>
        <w:rFonts w:ascii="Arial" w:hAnsi="Arial" w:cs="Arial"/>
        <w:i/>
        <w:sz w:val="20"/>
        <w:szCs w:val="20"/>
      </w:rPr>
      <w:t>4888</w:t>
    </w:r>
    <w:r>
      <w:rPr>
        <w:rFonts w:ascii="Arial" w:hAnsi="Arial" w:cs="Arial"/>
        <w:i/>
        <w:sz w:val="20"/>
        <w:szCs w:val="20"/>
      </w:rPr>
      <w:t>/2</w:t>
    </w:r>
    <w:r w:rsidR="00862F27">
      <w:rPr>
        <w:rFonts w:ascii="Arial" w:hAnsi="Arial" w:cs="Arial"/>
        <w:i/>
        <w:sz w:val="20"/>
        <w:szCs w:val="20"/>
      </w:rPr>
      <w:t>5</w:t>
    </w:r>
  </w:p>
  <w:p w14:paraId="5FA34C40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E6F85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2F2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4BDA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4CA2268A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A9261-4365-4E94-B4CB-7B6045C68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5</cp:revision>
  <cp:lastPrinted>2023-11-08T09:27:00Z</cp:lastPrinted>
  <dcterms:created xsi:type="dcterms:W3CDTF">2024-04-08T09:39:00Z</dcterms:created>
  <dcterms:modified xsi:type="dcterms:W3CDTF">2025-05-28T10:06:00Z</dcterms:modified>
</cp:coreProperties>
</file>