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77777777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0245FA">
        <w:rPr>
          <w:b/>
        </w:rPr>
        <w:t>2</w:t>
      </w:r>
    </w:p>
    <w:p w14:paraId="1DF17B30" w14:textId="076055AE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3C028D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3C028D">
        <w:rPr>
          <w:rFonts w:ascii="Arial" w:hAnsi="Arial" w:cs="Arial"/>
          <w:sz w:val="20"/>
          <w:szCs w:val="20"/>
        </w:rPr>
        <w:t>B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75B84C61" w14:textId="7777777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6010CED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FDD1AB3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60562F20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55AC041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58E7173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4A341F0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6256304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354473B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33D4D7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1D0CBE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722C5F2C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B4C029D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E0CFC9B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7343894B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00F6EAED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14:paraId="30B25ABA" w14:textId="77777777" w:rsidR="003C028D" w:rsidRDefault="003C028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B9F3023" w14:textId="33326DFD" w:rsidR="00AF67C6" w:rsidRPr="003C028D" w:rsidRDefault="003C028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C028D">
              <w:rPr>
                <w:rFonts w:ascii="Arial" w:hAnsi="Arial" w:cs="Arial"/>
                <w:bCs/>
                <w:sz w:val="18"/>
                <w:szCs w:val="18"/>
              </w:rPr>
              <w:t>Spektrometr FTIR</w:t>
            </w:r>
          </w:p>
          <w:p w14:paraId="205F3592" w14:textId="77777777" w:rsidR="00AF67C6" w:rsidRPr="003C028D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F96F61B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D6C625E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2069408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69AF40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E751ADD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D9490C9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7835CA3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0585CF88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620DC8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7DD56D6B" w14:textId="77777777" w:rsidTr="00DA115F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14:paraId="3A5715B5" w14:textId="77777777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14:paraId="39E88CF5" w14:textId="77777777"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74626E" w14:textId="77777777"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Zestaw komputerowy stacjonarny</w:t>
            </w:r>
          </w:p>
        </w:tc>
        <w:tc>
          <w:tcPr>
            <w:tcW w:w="4111" w:type="dxa"/>
            <w:vAlign w:val="center"/>
          </w:tcPr>
          <w:p w14:paraId="70F0DE1D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385FBAA" w14:textId="77777777"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26148FC9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DDCE27D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1DE9D8C3" w14:textId="77777777" w:rsidR="00AF67C6" w:rsidRDefault="00DA115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2F2D745A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5F4212D4" w14:textId="7777777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14:paraId="7FD3A212" w14:textId="77777777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14:paraId="74FD84A5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CD6B4BD" w14:textId="77777777"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monitor</w:t>
            </w:r>
          </w:p>
        </w:tc>
        <w:tc>
          <w:tcPr>
            <w:tcW w:w="4111" w:type="dxa"/>
            <w:vAlign w:val="center"/>
          </w:tcPr>
          <w:p w14:paraId="13E087CF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27C6DF2D" w14:textId="77777777"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136C860F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55FB694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3EC3066" w14:textId="77777777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17096A5C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C028D" w:rsidRPr="00084DB7" w14:paraId="0F0CA3C0" w14:textId="7777777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14:paraId="1AD2D12B" w14:textId="72F2A98E" w:rsidR="003C028D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856" w:type="dxa"/>
          </w:tcPr>
          <w:p w14:paraId="122BF494" w14:textId="77777777" w:rsidR="003C028D" w:rsidRDefault="003C028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4AF1E2A" w14:textId="454F66EA" w:rsidR="003C028D" w:rsidRDefault="003C028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C028D">
              <w:rPr>
                <w:rFonts w:ascii="Arial" w:hAnsi="Arial" w:cs="Arial"/>
                <w:bCs/>
                <w:sz w:val="18"/>
                <w:szCs w:val="18"/>
              </w:rPr>
              <w:t>drukarka</w:t>
            </w:r>
          </w:p>
        </w:tc>
        <w:tc>
          <w:tcPr>
            <w:tcW w:w="4111" w:type="dxa"/>
            <w:vAlign w:val="center"/>
          </w:tcPr>
          <w:p w14:paraId="6D24E5EE" w14:textId="77777777" w:rsidR="003C028D" w:rsidRPr="00084DB7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3B95CFE6" w14:textId="68C822A9" w:rsidR="003C028D" w:rsidRDefault="003C028D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7D558EE1" w14:textId="77777777" w:rsidR="003C028D" w:rsidRPr="00084DB7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56575642" w14:textId="77777777" w:rsidR="003C028D" w:rsidRPr="00084DB7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6F94FA04" w14:textId="0A87F050" w:rsidR="003C028D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414855B4" w14:textId="77777777" w:rsidR="003C028D" w:rsidRPr="00084DB7" w:rsidRDefault="003C028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1193A4CF" w14:textId="77777777"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68265B0F" w14:textId="77777777"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r w:rsidR="006B1C91">
        <w:rPr>
          <w:rFonts w:ascii="Arial" w:hAnsi="Arial" w:cs="Arial"/>
          <w:sz w:val="16"/>
          <w:szCs w:val="16"/>
        </w:rPr>
        <w:t xml:space="preserve">:  </w:t>
      </w:r>
      <w:r w:rsidR="00DA115F">
        <w:rPr>
          <w:rFonts w:ascii="Arial" w:hAnsi="Arial" w:cs="Arial"/>
          <w:sz w:val="16"/>
          <w:szCs w:val="16"/>
        </w:rPr>
        <w:t>zestaw komputerowy stacjonarny, monitor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D86D" w14:textId="7A238476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C028D">
      <w:rPr>
        <w:rFonts w:ascii="Arial" w:hAnsi="Arial" w:cs="Arial"/>
        <w:i/>
        <w:sz w:val="20"/>
        <w:szCs w:val="20"/>
      </w:rPr>
      <w:t>4888</w:t>
    </w:r>
    <w:r>
      <w:rPr>
        <w:rFonts w:ascii="Arial" w:hAnsi="Arial" w:cs="Arial"/>
        <w:i/>
        <w:sz w:val="20"/>
        <w:szCs w:val="20"/>
      </w:rPr>
      <w:t>/2</w:t>
    </w:r>
    <w:r w:rsidR="003C028D">
      <w:rPr>
        <w:rFonts w:ascii="Arial" w:hAnsi="Arial" w:cs="Arial"/>
        <w:i/>
        <w:sz w:val="20"/>
        <w:szCs w:val="20"/>
      </w:rPr>
      <w:t>5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3</cp:revision>
  <cp:lastPrinted>2023-11-08T09:27:00Z</cp:lastPrinted>
  <dcterms:created xsi:type="dcterms:W3CDTF">2024-04-08T09:39:00Z</dcterms:created>
  <dcterms:modified xsi:type="dcterms:W3CDTF">2025-05-28T10:03:00Z</dcterms:modified>
</cp:coreProperties>
</file>