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3"/>
        <w:gridCol w:w="5186"/>
        <w:gridCol w:w="2115"/>
      </w:tblGrid>
      <w:tr w:rsidR="0046254B" w:rsidRPr="00225AF2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225AF2" w:rsidRDefault="004237E3" w:rsidP="00BC04ED">
            <w:pPr>
              <w:jc w:val="both"/>
              <w:rPr>
                <w:rFonts w:ascii="Arial Narrow" w:hAnsi="Arial Narrow" w:cs="Arial"/>
              </w:rPr>
            </w:pPr>
            <w:r w:rsidRPr="00225AF2">
              <w:rPr>
                <w:rFonts w:ascii="Arial Narrow" w:hAnsi="Arial Narrow" w:cs="Arial"/>
                <w:noProof/>
                <w:lang w:eastAsia="pl-PL"/>
              </w:rPr>
              <w:drawing>
                <wp:inline distT="0" distB="0" distL="0" distR="0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225AF2" w:rsidRDefault="0046254B" w:rsidP="00BC04E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B1303F" w:rsidRPr="00225AF2" w:rsidRDefault="00613F7A" w:rsidP="00BC04ED">
            <w:pPr>
              <w:jc w:val="center"/>
              <w:rPr>
                <w:rFonts w:ascii="Arial Narrow" w:hAnsi="Arial Narrow"/>
                <w:bCs/>
                <w:i/>
              </w:rPr>
            </w:pPr>
            <w:r>
              <w:rPr>
                <w:rFonts w:ascii="Arial Narrow" w:hAnsi="Arial Narrow"/>
                <w:bCs/>
                <w:i/>
              </w:rPr>
              <w:t>U</w:t>
            </w:r>
            <w:r w:rsidR="00B1303F" w:rsidRPr="00225AF2">
              <w:rPr>
                <w:rFonts w:ascii="Arial Narrow" w:hAnsi="Arial Narrow"/>
                <w:bCs/>
                <w:i/>
              </w:rPr>
              <w:t>mowa na dostawy</w:t>
            </w:r>
            <w:r w:rsidR="00406210" w:rsidRPr="00225AF2">
              <w:rPr>
                <w:rFonts w:ascii="Arial Narrow" w:hAnsi="Arial Narrow"/>
                <w:bCs/>
                <w:i/>
              </w:rPr>
              <w:t xml:space="preserve"> </w:t>
            </w:r>
            <w:r w:rsidR="00B1303F" w:rsidRPr="00225AF2">
              <w:rPr>
                <w:rFonts w:ascii="Arial Narrow" w:hAnsi="Arial Narrow"/>
                <w:bCs/>
                <w:i/>
              </w:rPr>
              <w:t>/ PROJEKT</w:t>
            </w:r>
            <w:r>
              <w:rPr>
                <w:rFonts w:ascii="Arial Narrow" w:hAnsi="Arial Narrow"/>
                <w:bCs/>
                <w:i/>
              </w:rPr>
              <w:t xml:space="preserve"> zadanie 23</w:t>
            </w:r>
          </w:p>
          <w:p w:rsidR="0046254B" w:rsidRPr="00225AF2" w:rsidRDefault="0046254B" w:rsidP="00BC04ED">
            <w:pPr>
              <w:autoSpaceDE w:val="0"/>
              <w:autoSpaceDN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6254B" w:rsidRPr="00225AF2" w:rsidRDefault="00345361" w:rsidP="00BC04ED">
            <w:pPr>
              <w:autoSpaceDE w:val="0"/>
              <w:autoSpaceDN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5AF2">
              <w:rPr>
                <w:rFonts w:ascii="Arial Narrow" w:hAnsi="Arial Narrow" w:cs="Arial Narrow"/>
                <w:sz w:val="24"/>
                <w:szCs w:val="24"/>
              </w:rPr>
              <w:t>PR25_P01_F22_W7</w:t>
            </w:r>
          </w:p>
        </w:tc>
      </w:tr>
    </w:tbl>
    <w:p w:rsidR="006508E4" w:rsidRPr="00225AF2" w:rsidRDefault="006508E4" w:rsidP="00BC04ED">
      <w:pPr>
        <w:overflowPunct w:val="0"/>
        <w:autoSpaceDE w:val="0"/>
        <w:spacing w:before="240"/>
        <w:jc w:val="both"/>
        <w:rPr>
          <w:rFonts w:ascii="Arial Narrow" w:hAnsi="Arial Narrow" w:cs="Arial Narrow"/>
          <w:i/>
          <w:sz w:val="22"/>
          <w:szCs w:val="22"/>
        </w:rPr>
      </w:pP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Pr="00225AF2">
        <w:rPr>
          <w:rFonts w:ascii="Arial Narrow" w:hAnsi="Arial Narrow" w:cs="Arial Narrow"/>
          <w:i/>
          <w:sz w:val="22"/>
          <w:szCs w:val="22"/>
        </w:rPr>
        <w:tab/>
      </w:r>
      <w:r w:rsidR="00613F7A">
        <w:rPr>
          <w:rFonts w:ascii="Arial Narrow" w:hAnsi="Arial Narrow" w:cs="Arial Narrow"/>
          <w:i/>
          <w:sz w:val="22"/>
          <w:szCs w:val="22"/>
        </w:rPr>
        <w:t xml:space="preserve">                  </w:t>
      </w:r>
      <w:r w:rsidRPr="00225AF2">
        <w:rPr>
          <w:rFonts w:ascii="Arial Narrow" w:hAnsi="Arial Narrow" w:cs="Arial Narrow"/>
          <w:i/>
          <w:sz w:val="22"/>
          <w:szCs w:val="22"/>
        </w:rPr>
        <w:t xml:space="preserve">Załącznik nr </w:t>
      </w:r>
      <w:r w:rsidR="00EA6A4A">
        <w:rPr>
          <w:rFonts w:ascii="Arial Narrow" w:hAnsi="Arial Narrow" w:cs="Arial Narrow"/>
          <w:i/>
          <w:sz w:val="22"/>
          <w:szCs w:val="22"/>
        </w:rPr>
        <w:t>8A</w:t>
      </w:r>
      <w:r w:rsidR="00D423AB">
        <w:rPr>
          <w:rFonts w:ascii="Arial Narrow" w:hAnsi="Arial Narrow" w:cs="Arial Narrow"/>
          <w:i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i/>
          <w:sz w:val="22"/>
          <w:szCs w:val="22"/>
        </w:rPr>
        <w:t>do SWZ</w:t>
      </w:r>
    </w:p>
    <w:p w:rsidR="00345361" w:rsidRPr="00225AF2" w:rsidRDefault="00345361" w:rsidP="00BC04ED">
      <w:pPr>
        <w:overflowPunct w:val="0"/>
        <w:autoSpaceDE w:val="0"/>
        <w:spacing w:before="240"/>
        <w:jc w:val="center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bCs/>
          <w:iCs/>
          <w:sz w:val="22"/>
          <w:szCs w:val="22"/>
        </w:rPr>
        <w:t xml:space="preserve">UMOWA </w:t>
      </w:r>
      <w:r w:rsidR="00B66E9C" w:rsidRPr="00225AF2">
        <w:rPr>
          <w:rFonts w:ascii="Arial Narrow" w:hAnsi="Arial Narrow" w:cs="Arial Narrow"/>
          <w:b/>
          <w:bCs/>
          <w:iCs/>
          <w:sz w:val="22"/>
          <w:szCs w:val="22"/>
        </w:rPr>
        <w:t xml:space="preserve">nr </w:t>
      </w:r>
      <w:r w:rsidR="00613F7A">
        <w:rPr>
          <w:rFonts w:ascii="Arial Narrow" w:hAnsi="Arial Narrow" w:cs="Arial Narrow"/>
          <w:b/>
          <w:bCs/>
          <w:iCs/>
          <w:sz w:val="22"/>
          <w:szCs w:val="22"/>
        </w:rPr>
        <w:t>47</w:t>
      </w:r>
      <w:r w:rsidR="009731D3" w:rsidRPr="00225AF2">
        <w:rPr>
          <w:rFonts w:ascii="Arial Narrow" w:hAnsi="Arial Narrow" w:cs="Arial Narrow"/>
          <w:b/>
          <w:bCs/>
          <w:iCs/>
          <w:sz w:val="22"/>
          <w:szCs w:val="22"/>
        </w:rPr>
        <w:t>-</w:t>
      </w:r>
      <w:r w:rsidR="00A03EBE" w:rsidRPr="00225AF2">
        <w:rPr>
          <w:rFonts w:ascii="Arial Narrow" w:hAnsi="Arial Narrow" w:cs="Arial Narrow"/>
          <w:b/>
          <w:bCs/>
          <w:iCs/>
          <w:sz w:val="22"/>
          <w:szCs w:val="22"/>
        </w:rPr>
        <w:t>…</w:t>
      </w:r>
      <w:r w:rsidR="009731D3" w:rsidRPr="00225AF2">
        <w:rPr>
          <w:rFonts w:ascii="Arial Narrow" w:hAnsi="Arial Narrow" w:cs="Arial Narrow"/>
          <w:b/>
          <w:bCs/>
          <w:iCs/>
          <w:sz w:val="22"/>
          <w:szCs w:val="22"/>
        </w:rPr>
        <w:t>/P/2025</w:t>
      </w:r>
      <w:r w:rsidRPr="00225AF2">
        <w:rPr>
          <w:rFonts w:ascii="Arial Narrow" w:hAnsi="Arial Narrow" w:cs="Arial Narrow"/>
          <w:b/>
          <w:bCs/>
          <w:iCs/>
          <w:sz w:val="22"/>
          <w:szCs w:val="22"/>
        </w:rPr>
        <w:t>/TU</w:t>
      </w:r>
    </w:p>
    <w:p w:rsidR="0046254B" w:rsidRPr="00225AF2" w:rsidRDefault="0046254B" w:rsidP="00BC04ED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4"/>
          <w:szCs w:val="24"/>
          <w:lang w:eastAsia="pl-PL"/>
        </w:rPr>
      </w:pPr>
    </w:p>
    <w:p w:rsidR="00875C42" w:rsidRPr="00225AF2" w:rsidRDefault="00DA7D8C" w:rsidP="00BC04ED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4"/>
          <w:lang w:eastAsia="pl-PL"/>
        </w:rPr>
      </w:pPr>
      <w:r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 xml:space="preserve">zawarta </w:t>
      </w:r>
      <w:r w:rsidR="0046254B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 xml:space="preserve"> w dniu  </w:t>
      </w:r>
      <w:r w:rsidR="001679B7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>……</w:t>
      </w:r>
      <w:r w:rsidR="00F553ED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>……….</w:t>
      </w:r>
      <w:r w:rsidR="001679B7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>..</w:t>
      </w:r>
      <w:r w:rsidR="0046254B" w:rsidRPr="00225AF2">
        <w:rPr>
          <w:rFonts w:ascii="Arial Narrow" w:hAnsi="Arial Narrow" w:cs="Arial"/>
          <w:bCs/>
          <w:iCs/>
          <w:sz w:val="22"/>
          <w:szCs w:val="24"/>
          <w:lang w:eastAsia="pl-PL"/>
        </w:rPr>
        <w:t xml:space="preserve"> pomiędzy </w:t>
      </w:r>
    </w:p>
    <w:p w:rsidR="00A9446E" w:rsidRPr="00225AF2" w:rsidRDefault="00A9446E" w:rsidP="00BC04E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b/>
          <w:sz w:val="22"/>
        </w:rPr>
        <w:t xml:space="preserve">10 </w:t>
      </w:r>
      <w:r w:rsidRPr="00225AF2">
        <w:rPr>
          <w:rFonts w:ascii="Arial Narrow" w:hAnsi="Arial Narrow" w:cs="Arial"/>
          <w:b/>
          <w:sz w:val="22"/>
          <w:szCs w:val="24"/>
        </w:rPr>
        <w:t>Wojskowym Szpit</w:t>
      </w:r>
      <w:r w:rsidR="00647612" w:rsidRPr="00225AF2">
        <w:rPr>
          <w:rFonts w:ascii="Arial Narrow" w:hAnsi="Arial Narrow" w:cs="Arial"/>
          <w:b/>
          <w:sz w:val="22"/>
          <w:szCs w:val="24"/>
        </w:rPr>
        <w:t>alem Klinicznym z Polikliniką SPZOZ</w:t>
      </w:r>
      <w:r w:rsidRPr="00225AF2">
        <w:rPr>
          <w:rFonts w:ascii="Arial Narrow" w:hAnsi="Arial Narrow" w:cs="Arial"/>
          <w:b/>
          <w:sz w:val="22"/>
          <w:szCs w:val="24"/>
        </w:rPr>
        <w:t xml:space="preserve"> w Bydgoszczy</w:t>
      </w:r>
      <w:r w:rsidRPr="00225AF2">
        <w:rPr>
          <w:rFonts w:ascii="Arial Narrow" w:hAnsi="Arial Narrow" w:cs="Arial"/>
          <w:sz w:val="22"/>
          <w:szCs w:val="24"/>
        </w:rPr>
        <w:t xml:space="preserve">, </w:t>
      </w:r>
    </w:p>
    <w:p w:rsidR="00A9446E" w:rsidRPr="00225AF2" w:rsidRDefault="00A9446E" w:rsidP="00BC04E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 xml:space="preserve">ul. Powstańców Warszawy 5, 85-681 Bydgoszcz, zarejestrowanym w Sądzie Rejonowym w Bydgoszczy, XIII Wydział Gospodarczy Krajowego Rejestru Sądowego pod </w:t>
      </w:r>
      <w:r w:rsidRPr="00225AF2">
        <w:rPr>
          <w:rFonts w:ascii="Arial Narrow" w:hAnsi="Arial Narrow" w:cs="Arial"/>
          <w:b/>
          <w:sz w:val="22"/>
          <w:szCs w:val="24"/>
        </w:rPr>
        <w:t>nr 0000007548</w:t>
      </w:r>
      <w:r w:rsidRPr="00225AF2">
        <w:rPr>
          <w:rFonts w:ascii="Arial Narrow" w:hAnsi="Arial Narrow" w:cs="Arial"/>
          <w:sz w:val="22"/>
          <w:szCs w:val="24"/>
        </w:rPr>
        <w:t xml:space="preserve">, NIP 554-031-25-10, REGON  090538318,  </w:t>
      </w:r>
    </w:p>
    <w:p w:rsidR="00A9446E" w:rsidRPr="00225AF2" w:rsidRDefault="00A9446E" w:rsidP="009731D3">
      <w:pPr>
        <w:overflowPunct w:val="0"/>
        <w:adjustRightInd w:val="0"/>
        <w:spacing w:after="24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reprezentowanym przez:</w:t>
      </w:r>
    </w:p>
    <w:p w:rsidR="005B70AF" w:rsidRPr="00225AF2" w:rsidRDefault="00345361" w:rsidP="009731D3">
      <w:pPr>
        <w:spacing w:after="240"/>
        <w:ind w:firstLine="709"/>
        <w:jc w:val="both"/>
        <w:rPr>
          <w:rFonts w:ascii="Arial Narrow" w:hAnsi="Arial Narrow" w:cs="Arial"/>
          <w:color w:val="FF0000"/>
          <w:sz w:val="22"/>
          <w:szCs w:val="24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płk dr n. med. Sławomira Wawrzyniaka</w:t>
      </w:r>
      <w:r w:rsidR="009A53D2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>–</w:t>
      </w:r>
      <w:r w:rsidR="009A53D2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:rsidR="005B70AF" w:rsidRPr="00225AF2" w:rsidRDefault="00A15C11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zwanym dalej ,,</w:t>
      </w:r>
      <w:r w:rsidRPr="00225AF2">
        <w:rPr>
          <w:rFonts w:ascii="Arial Narrow" w:hAnsi="Arial Narrow" w:cs="Arial"/>
          <w:b/>
          <w:sz w:val="22"/>
          <w:szCs w:val="24"/>
        </w:rPr>
        <w:t>Zamawiającym</w:t>
      </w:r>
      <w:r w:rsidRPr="00225AF2">
        <w:rPr>
          <w:rFonts w:ascii="Arial Narrow" w:hAnsi="Arial Narrow" w:cs="Arial"/>
          <w:sz w:val="22"/>
          <w:szCs w:val="24"/>
        </w:rPr>
        <w:t>"</w:t>
      </w:r>
    </w:p>
    <w:p w:rsidR="00A15C11" w:rsidRPr="00225AF2" w:rsidRDefault="005B70AF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a</w:t>
      </w:r>
    </w:p>
    <w:p w:rsidR="009D3C72" w:rsidRPr="00225AF2" w:rsidRDefault="002630F9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b/>
          <w:sz w:val="22"/>
          <w:szCs w:val="24"/>
        </w:rPr>
        <w:t xml:space="preserve">……………………. </w:t>
      </w:r>
      <w:r w:rsidRPr="00225AF2">
        <w:rPr>
          <w:rFonts w:ascii="Arial Narrow" w:hAnsi="Arial Narrow" w:cs="Arial"/>
          <w:sz w:val="22"/>
          <w:szCs w:val="24"/>
        </w:rPr>
        <w:t xml:space="preserve">z </w:t>
      </w:r>
      <w:r w:rsidR="00A055C7" w:rsidRPr="00225AF2">
        <w:rPr>
          <w:rFonts w:ascii="Arial Narrow" w:hAnsi="Arial Narrow" w:cs="Arial"/>
          <w:sz w:val="22"/>
          <w:szCs w:val="24"/>
        </w:rPr>
        <w:t xml:space="preserve">siedzibą w </w:t>
      </w:r>
      <w:r w:rsidR="009D3C72" w:rsidRPr="00225AF2">
        <w:rPr>
          <w:rFonts w:ascii="Arial Narrow" w:hAnsi="Arial Narrow" w:cs="Arial"/>
          <w:sz w:val="22"/>
          <w:szCs w:val="24"/>
        </w:rPr>
        <w:t>…………….</w:t>
      </w:r>
      <w:r w:rsidR="00F553ED" w:rsidRPr="00225AF2">
        <w:rPr>
          <w:rFonts w:ascii="Arial Narrow" w:hAnsi="Arial Narrow" w:cs="Arial"/>
          <w:sz w:val="22"/>
          <w:szCs w:val="24"/>
        </w:rPr>
        <w:t xml:space="preserve">, </w:t>
      </w:r>
      <w:r w:rsidR="009D3C72" w:rsidRPr="00225AF2">
        <w:rPr>
          <w:rFonts w:ascii="Arial Narrow" w:hAnsi="Arial Narrow" w:cs="Arial"/>
          <w:sz w:val="22"/>
          <w:szCs w:val="24"/>
        </w:rPr>
        <w:t>adres</w:t>
      </w:r>
      <w:r w:rsidR="00E67412" w:rsidRPr="00225AF2">
        <w:rPr>
          <w:rFonts w:ascii="Arial Narrow" w:hAnsi="Arial Narrow" w:cs="Arial"/>
          <w:sz w:val="22"/>
          <w:szCs w:val="24"/>
        </w:rPr>
        <w:t>……………………</w:t>
      </w:r>
      <w:r w:rsidR="00A055C7" w:rsidRPr="00225AF2">
        <w:rPr>
          <w:rFonts w:ascii="Arial Narrow" w:hAnsi="Arial Narrow" w:cs="Arial"/>
          <w:sz w:val="22"/>
          <w:szCs w:val="24"/>
        </w:rPr>
        <w:t xml:space="preserve">,  </w:t>
      </w:r>
      <w:r w:rsidR="009D3C72" w:rsidRPr="00225AF2">
        <w:rPr>
          <w:rFonts w:ascii="Arial Narrow" w:hAnsi="Arial Narrow"/>
          <w:sz w:val="22"/>
        </w:rPr>
        <w:t xml:space="preserve">zarejestrowaną w Sądzie Rejonowym </w:t>
      </w:r>
      <w:r w:rsidR="009D3C72" w:rsidRPr="00225AF2">
        <w:rPr>
          <w:rFonts w:ascii="Arial Narrow" w:hAnsi="Arial Narrow"/>
          <w:sz w:val="22"/>
        </w:rPr>
        <w:br/>
        <w:t>w …………..........……. , …… Wydział Gospodarczy  Krajowego Rejestru Sądowego pod nr ......................./ wpisaną do CEIDG</w:t>
      </w:r>
    </w:p>
    <w:p w:rsidR="009D3C72" w:rsidRPr="00225AF2" w:rsidRDefault="00A055C7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 xml:space="preserve">NIP  </w:t>
      </w:r>
      <w:r w:rsidR="00E67412" w:rsidRPr="00225AF2">
        <w:rPr>
          <w:rFonts w:ascii="Arial Narrow" w:hAnsi="Arial Narrow" w:cs="Arial"/>
          <w:b/>
          <w:sz w:val="22"/>
          <w:szCs w:val="24"/>
        </w:rPr>
        <w:t>……………….</w:t>
      </w:r>
      <w:r w:rsidRPr="00225AF2">
        <w:rPr>
          <w:rFonts w:ascii="Arial Narrow" w:hAnsi="Arial Narrow" w:cs="Arial"/>
          <w:sz w:val="22"/>
          <w:szCs w:val="24"/>
        </w:rPr>
        <w:t xml:space="preserve">, </w:t>
      </w:r>
      <w:r w:rsidR="009D3C72" w:rsidRPr="00225AF2">
        <w:rPr>
          <w:rFonts w:ascii="Arial Narrow" w:hAnsi="Arial Narrow" w:cs="Arial"/>
          <w:sz w:val="22"/>
          <w:szCs w:val="24"/>
        </w:rPr>
        <w:t>REGON</w:t>
      </w:r>
      <w:r w:rsidR="00E67412" w:rsidRPr="00225AF2">
        <w:rPr>
          <w:rFonts w:ascii="Arial Narrow" w:hAnsi="Arial Narrow" w:cs="Arial"/>
          <w:b/>
          <w:sz w:val="22"/>
          <w:szCs w:val="24"/>
        </w:rPr>
        <w:t>………………….</w:t>
      </w:r>
      <w:r w:rsidRPr="00225AF2">
        <w:rPr>
          <w:rFonts w:ascii="Arial Narrow" w:hAnsi="Arial Narrow" w:cs="Arial"/>
          <w:sz w:val="22"/>
          <w:szCs w:val="24"/>
        </w:rPr>
        <w:t xml:space="preserve">, </w:t>
      </w:r>
    </w:p>
    <w:p w:rsidR="00A055C7" w:rsidRPr="00225AF2" w:rsidRDefault="00A055C7" w:rsidP="009731D3">
      <w:pPr>
        <w:spacing w:after="240"/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reprezentowanym przez:</w:t>
      </w:r>
    </w:p>
    <w:p w:rsidR="00E67412" w:rsidRPr="00225AF2" w:rsidRDefault="00E67412" w:rsidP="009731D3">
      <w:pPr>
        <w:spacing w:after="240"/>
        <w:ind w:firstLine="709"/>
        <w:jc w:val="both"/>
        <w:rPr>
          <w:rFonts w:ascii="Arial Narrow" w:hAnsi="Arial Narrow" w:cs="Arial"/>
          <w:b/>
          <w:sz w:val="22"/>
          <w:szCs w:val="24"/>
        </w:rPr>
      </w:pPr>
      <w:r w:rsidRPr="00225AF2">
        <w:rPr>
          <w:rFonts w:ascii="Arial Narrow" w:hAnsi="Arial Narrow" w:cs="Arial"/>
          <w:b/>
          <w:sz w:val="22"/>
          <w:szCs w:val="24"/>
        </w:rPr>
        <w:t>…………………….</w:t>
      </w:r>
      <w:r w:rsidR="00A055C7" w:rsidRPr="00225AF2">
        <w:rPr>
          <w:rFonts w:ascii="Arial Narrow" w:hAnsi="Arial Narrow" w:cs="Arial"/>
          <w:b/>
          <w:sz w:val="22"/>
          <w:szCs w:val="24"/>
        </w:rPr>
        <w:t xml:space="preserve"> – </w:t>
      </w:r>
      <w:r w:rsidRPr="00225AF2">
        <w:rPr>
          <w:rFonts w:ascii="Arial Narrow" w:hAnsi="Arial Narrow" w:cs="Arial"/>
          <w:b/>
          <w:sz w:val="22"/>
          <w:szCs w:val="24"/>
        </w:rPr>
        <w:t>…………………..</w:t>
      </w:r>
    </w:p>
    <w:p w:rsidR="00E67412" w:rsidRPr="00225AF2" w:rsidRDefault="00A055C7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 xml:space="preserve">zwanym dalej </w:t>
      </w:r>
      <w:r w:rsidR="00E67412" w:rsidRPr="00225AF2">
        <w:rPr>
          <w:rFonts w:ascii="Arial Narrow" w:hAnsi="Arial Narrow" w:cs="Arial"/>
          <w:sz w:val="22"/>
          <w:szCs w:val="24"/>
        </w:rPr>
        <w:t>„</w:t>
      </w:r>
      <w:r w:rsidRPr="00225AF2">
        <w:rPr>
          <w:rFonts w:ascii="Arial Narrow" w:hAnsi="Arial Narrow" w:cs="Arial"/>
          <w:b/>
          <w:sz w:val="22"/>
          <w:szCs w:val="24"/>
        </w:rPr>
        <w:t>Wykonawcą</w:t>
      </w:r>
      <w:r w:rsidR="00E67412" w:rsidRPr="00225AF2">
        <w:rPr>
          <w:rFonts w:ascii="Arial Narrow" w:hAnsi="Arial Narrow" w:cs="Arial"/>
          <w:sz w:val="22"/>
          <w:szCs w:val="24"/>
        </w:rPr>
        <w:t>”,</w:t>
      </w:r>
    </w:p>
    <w:p w:rsidR="0019435F" w:rsidRPr="00225AF2" w:rsidRDefault="00A055C7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22"/>
          <w:szCs w:val="24"/>
        </w:rPr>
        <w:t>została zaw</w:t>
      </w:r>
      <w:r w:rsidR="000D7B20" w:rsidRPr="00225AF2">
        <w:rPr>
          <w:rFonts w:ascii="Arial Narrow" w:hAnsi="Arial Narrow" w:cs="Arial"/>
          <w:sz w:val="22"/>
          <w:szCs w:val="24"/>
        </w:rPr>
        <w:t>arta umowa następującej treści,</w:t>
      </w:r>
    </w:p>
    <w:p w:rsidR="00E406D1" w:rsidRPr="00225AF2" w:rsidRDefault="00E406D1" w:rsidP="00BC04ED">
      <w:pPr>
        <w:pStyle w:val="Tekstpodstawowywcity21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 xml:space="preserve">§ 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1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E406D1" w:rsidRPr="00225AF2" w:rsidRDefault="00A0334F" w:rsidP="00BC04ED">
      <w:pPr>
        <w:pStyle w:val="Tekstpodstawowywcity21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PRZEDMIOT I CZAS OBOWIĄZYWANIA UMOWY</w:t>
      </w:r>
    </w:p>
    <w:p w:rsidR="00272CBB" w:rsidRPr="00617CBA" w:rsidRDefault="00272CBB" w:rsidP="00BC04ED">
      <w:pPr>
        <w:pStyle w:val="Tekstpodstawowywcity21"/>
        <w:ind w:left="0"/>
        <w:jc w:val="both"/>
        <w:rPr>
          <w:rFonts w:ascii="Arial Narrow" w:hAnsi="Arial Narrow" w:cs="Arial"/>
          <w:b/>
          <w:sz w:val="22"/>
          <w:szCs w:val="22"/>
        </w:rPr>
      </w:pPr>
    </w:p>
    <w:p w:rsidR="00464218" w:rsidRPr="00225AF2" w:rsidRDefault="00D539DE" w:rsidP="00BC04ED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trike/>
          <w:sz w:val="22"/>
          <w:szCs w:val="22"/>
        </w:rPr>
      </w:pPr>
      <w:r w:rsidRPr="00617CBA">
        <w:rPr>
          <w:rFonts w:ascii="Arial Narrow" w:hAnsi="Arial Narrow" w:cs="Arial Narrow"/>
          <w:sz w:val="22"/>
          <w:szCs w:val="22"/>
        </w:rPr>
        <w:t>Działając na podstawie Ustawy z 11 września 2019 Prawo Zamówień Publicznych w trybie przetargu nieograniczonego</w:t>
      </w:r>
      <w:r w:rsidRPr="00225AF2">
        <w:rPr>
          <w:rFonts w:ascii="Arial Narrow" w:hAnsi="Arial Narrow" w:cs="Arial Narrow"/>
          <w:sz w:val="22"/>
          <w:szCs w:val="22"/>
        </w:rPr>
        <w:t xml:space="preserve">, o którym mowa w art. 132 Ustawy ogłoszonym w DUUE </w:t>
      </w:r>
      <w:r w:rsidR="00D7195D">
        <w:rPr>
          <w:rFonts w:ascii="Arial Narrow" w:hAnsi="Arial Narrow" w:cs="Arial Narrow"/>
          <w:b/>
          <w:bCs/>
          <w:sz w:val="22"/>
          <w:szCs w:val="22"/>
        </w:rPr>
        <w:t>……………….</w:t>
      </w:r>
      <w:r w:rsidRPr="00225AF2">
        <w:rPr>
          <w:rFonts w:ascii="Arial Narrow" w:hAnsi="Arial Narrow" w:cs="Arial Narrow"/>
          <w:sz w:val="22"/>
          <w:szCs w:val="22"/>
        </w:rPr>
        <w:t xml:space="preserve"> data publikacji</w:t>
      </w:r>
      <w:r w:rsidR="003601A8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D7195D">
        <w:rPr>
          <w:rFonts w:ascii="Arial Narrow" w:hAnsi="Arial Narrow" w:cs="Arial Narrow"/>
          <w:b/>
          <w:bCs/>
          <w:sz w:val="22"/>
          <w:szCs w:val="22"/>
        </w:rPr>
        <w:t>…………….</w:t>
      </w:r>
      <w:r w:rsidRPr="00225AF2">
        <w:rPr>
          <w:rFonts w:ascii="Arial Narrow" w:hAnsi="Arial Narrow" w:cs="Arial Narrow"/>
          <w:sz w:val="22"/>
          <w:szCs w:val="22"/>
        </w:rPr>
        <w:t xml:space="preserve"> – na </w:t>
      </w:r>
      <w:r w:rsidR="00D7195D" w:rsidRPr="00D7195D">
        <w:rPr>
          <w:rFonts w:ascii="Arial Narrow" w:hAnsi="Arial Narrow" w:cs="Arial Narrow"/>
          <w:b/>
          <w:sz w:val="22"/>
          <w:szCs w:val="22"/>
        </w:rPr>
        <w:t xml:space="preserve">Dostawy </w:t>
      </w:r>
      <w:r w:rsidR="009E1A16">
        <w:rPr>
          <w:rFonts w:ascii="Arial Narrow" w:hAnsi="Arial Narrow" w:cs="Arial Narrow"/>
          <w:b/>
          <w:sz w:val="22"/>
          <w:szCs w:val="22"/>
        </w:rPr>
        <w:t>odczynników chemicznych, substancji recepturowych i utensyliów aptecznych</w:t>
      </w:r>
      <w:r w:rsidR="00D731B8">
        <w:rPr>
          <w:rFonts w:ascii="Arial Narrow" w:hAnsi="Arial Narrow" w:cs="Arial Narrow"/>
          <w:b/>
          <w:sz w:val="22"/>
          <w:szCs w:val="22"/>
        </w:rPr>
        <w:t xml:space="preserve"> </w:t>
      </w:r>
      <w:r w:rsidR="009731D3" w:rsidRPr="00225AF2">
        <w:rPr>
          <w:rFonts w:ascii="Arial Narrow" w:hAnsi="Arial Narrow" w:cs="Arial Narrow"/>
          <w:b/>
          <w:sz w:val="22"/>
          <w:szCs w:val="22"/>
        </w:rPr>
        <w:t xml:space="preserve">– sprawa nr </w:t>
      </w:r>
      <w:r w:rsidR="009E1A16">
        <w:rPr>
          <w:rFonts w:ascii="Arial Narrow" w:hAnsi="Arial Narrow" w:cs="Arial Narrow"/>
          <w:b/>
          <w:sz w:val="22"/>
          <w:szCs w:val="22"/>
        </w:rPr>
        <w:t>47</w:t>
      </w:r>
      <w:r w:rsidR="00512B23" w:rsidRPr="00225AF2">
        <w:rPr>
          <w:rFonts w:ascii="Arial Narrow" w:hAnsi="Arial Narrow" w:cs="Arial Narrow"/>
          <w:b/>
          <w:sz w:val="22"/>
          <w:szCs w:val="22"/>
        </w:rPr>
        <w:t>/2025</w:t>
      </w:r>
      <w:r w:rsidR="009731D3" w:rsidRPr="00225AF2">
        <w:rPr>
          <w:rFonts w:ascii="Arial Narrow" w:hAnsi="Arial Narrow" w:cs="Arial Narrow"/>
          <w:b/>
          <w:sz w:val="22"/>
          <w:szCs w:val="22"/>
        </w:rPr>
        <w:t xml:space="preserve">, </w:t>
      </w:r>
      <w:r w:rsidRPr="00225AF2">
        <w:rPr>
          <w:rFonts w:ascii="Arial Narrow" w:hAnsi="Arial Narrow" w:cs="Arial Narrow"/>
          <w:bCs/>
          <w:sz w:val="22"/>
          <w:szCs w:val="22"/>
        </w:rPr>
        <w:t xml:space="preserve">dokonano </w:t>
      </w:r>
      <w:r w:rsidRPr="00225AF2">
        <w:rPr>
          <w:rFonts w:ascii="Arial Narrow" w:hAnsi="Arial Narrow" w:cs="Arial Narrow"/>
          <w:sz w:val="22"/>
          <w:szCs w:val="22"/>
        </w:rPr>
        <w:t xml:space="preserve">wyboru 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225AF2">
        <w:rPr>
          <w:rFonts w:ascii="Arial Narrow" w:hAnsi="Arial Narrow" w:cs="Arial Narrow"/>
          <w:sz w:val="22"/>
          <w:szCs w:val="22"/>
        </w:rPr>
        <w:t xml:space="preserve">w celu realizacji ww. dostaw na rzecz </w:t>
      </w:r>
      <w:r w:rsidRPr="00225AF2">
        <w:rPr>
          <w:rFonts w:ascii="Arial Narrow" w:hAnsi="Arial Narrow" w:cs="Arial Narrow"/>
          <w:b/>
          <w:sz w:val="22"/>
          <w:szCs w:val="22"/>
        </w:rPr>
        <w:t>Zamawiającego.</w:t>
      </w:r>
      <w:r w:rsidR="003601A8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</w:p>
    <w:p w:rsidR="009E5687" w:rsidRPr="00225AF2" w:rsidRDefault="00D539DE" w:rsidP="005A3499">
      <w:pPr>
        <w:ind w:left="284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Szczegółowy zakres wykonania przedmiotu umowy określa załącznik nr 1 do umowy określony na podstawie Specyfikacji Warunków Zamówienia i złożonej oferty przetargowej w zakresie wybranym na podstawie postępowania przetargowego.</w:t>
      </w:r>
    </w:p>
    <w:p w:rsidR="005A3499" w:rsidRPr="00225AF2" w:rsidRDefault="00613F7A" w:rsidP="005A3499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Wartość umowy brutto: ………………. (słownie: …………………), w tym podatek VAT w wysokości …%, tj. ………………. Zł (słownie : ……………….), wartość netto ………………….. (słownie: …………………….)</w:t>
      </w:r>
    </w:p>
    <w:p w:rsidR="00464218" w:rsidRPr="00225AF2" w:rsidRDefault="00F27F9B" w:rsidP="00BC04ED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bCs/>
          <w:sz w:val="22"/>
          <w:szCs w:val="22"/>
        </w:rPr>
        <w:t>Zamawiający zastrzega sobie prawo do ograniczenia zakresu zamówienia, zobowiązując się jednocześnie do zrealizowania co najmniej 60% wartości netto zamówienia pods</w:t>
      </w:r>
      <w:r w:rsidR="00613F7A">
        <w:rPr>
          <w:rFonts w:ascii="Arial Narrow" w:hAnsi="Arial Narrow"/>
          <w:bCs/>
          <w:sz w:val="22"/>
          <w:szCs w:val="22"/>
        </w:rPr>
        <w:t>tawowego, o którym mowa w ust. 2</w:t>
      </w:r>
      <w:r w:rsidRPr="00225AF2">
        <w:rPr>
          <w:rFonts w:ascii="Arial Narrow" w:hAnsi="Arial Narrow"/>
          <w:bCs/>
          <w:sz w:val="22"/>
          <w:szCs w:val="22"/>
        </w:rPr>
        <w:t>.</w:t>
      </w:r>
      <w:r w:rsidR="00406210" w:rsidRPr="00225AF2">
        <w:rPr>
          <w:rFonts w:ascii="Arial Narrow" w:hAnsi="Arial Narrow"/>
          <w:bCs/>
          <w:sz w:val="22"/>
          <w:szCs w:val="22"/>
        </w:rPr>
        <w:t xml:space="preserve"> </w:t>
      </w:r>
      <w:r w:rsidR="00B66E9C" w:rsidRPr="00225AF2">
        <w:rPr>
          <w:rFonts w:ascii="Arial Narrow" w:hAnsi="Arial Narrow"/>
          <w:sz w:val="22"/>
          <w:szCs w:val="22"/>
        </w:rPr>
        <w:t>Ograniczenie zakresu zamówienia nie wymaga uzasadnienia ze strony Zamawiającego.</w:t>
      </w:r>
    </w:p>
    <w:p w:rsidR="00F27F9B" w:rsidRPr="008C6856" w:rsidRDefault="00F27F9B" w:rsidP="00BC04ED">
      <w:pPr>
        <w:pStyle w:val="Akapitzlist"/>
        <w:numPr>
          <w:ilvl w:val="0"/>
          <w:numId w:val="2"/>
        </w:numPr>
        <w:tabs>
          <w:tab w:val="left" w:pos="360"/>
        </w:tabs>
        <w:spacing w:before="60" w:after="60"/>
        <w:jc w:val="both"/>
        <w:rPr>
          <w:rFonts w:ascii="Arial Narrow" w:hAnsi="Arial Narrow"/>
          <w:bCs/>
          <w:sz w:val="22"/>
          <w:szCs w:val="22"/>
          <w:highlight w:val="yellow"/>
        </w:rPr>
      </w:pPr>
      <w:r w:rsidRPr="008C6856">
        <w:rPr>
          <w:rFonts w:ascii="Arial Narrow" w:hAnsi="Arial Narrow" w:cs="Arial Narrow"/>
          <w:sz w:val="22"/>
          <w:szCs w:val="22"/>
          <w:highlight w:val="yellow"/>
        </w:rPr>
        <w:t xml:space="preserve">Umowa zostaje zawarta na </w:t>
      </w:r>
      <w:r w:rsidRPr="008C6856">
        <w:rPr>
          <w:rFonts w:ascii="Arial Narrow" w:hAnsi="Arial Narrow" w:cs="Arial Narrow"/>
          <w:b/>
          <w:bCs/>
          <w:sz w:val="22"/>
          <w:szCs w:val="22"/>
          <w:highlight w:val="yellow"/>
        </w:rPr>
        <w:t>okres</w:t>
      </w:r>
      <w:r w:rsidR="00613F7A" w:rsidRPr="008C6856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</w:t>
      </w:r>
      <w:r w:rsidR="00D7195D" w:rsidRPr="008C6856">
        <w:rPr>
          <w:rFonts w:ascii="Arial Narrow" w:hAnsi="Arial Narrow" w:cs="Arial Narrow"/>
          <w:b/>
          <w:bCs/>
          <w:sz w:val="22"/>
          <w:szCs w:val="22"/>
          <w:highlight w:val="yellow"/>
        </w:rPr>
        <w:t>6</w:t>
      </w:r>
      <w:r w:rsidR="005A3499" w:rsidRPr="008C6856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</w:t>
      </w:r>
      <w:r w:rsidR="00AB7B76" w:rsidRPr="008C6856">
        <w:rPr>
          <w:rFonts w:ascii="Arial Narrow" w:hAnsi="Arial Narrow" w:cs="Arial Narrow"/>
          <w:b/>
          <w:bCs/>
          <w:sz w:val="22"/>
          <w:szCs w:val="22"/>
          <w:highlight w:val="yellow"/>
        </w:rPr>
        <w:t>miesięcy od dnia jej zawarcia</w:t>
      </w:r>
      <w:r w:rsidR="0000571B" w:rsidRPr="008C6856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</w:t>
      </w:r>
      <w:r w:rsidR="00613F7A" w:rsidRPr="008C6856">
        <w:rPr>
          <w:rFonts w:ascii="Arial Narrow" w:hAnsi="Arial Narrow" w:cs="Arial Narrow"/>
          <w:bCs/>
          <w:sz w:val="22"/>
          <w:szCs w:val="22"/>
          <w:highlight w:val="yellow"/>
        </w:rPr>
        <w:t>z uwzględnieniem § 5</w:t>
      </w:r>
      <w:r w:rsidRPr="008C6856">
        <w:rPr>
          <w:rFonts w:ascii="Arial Narrow" w:hAnsi="Arial Narrow" w:cs="Arial Narrow"/>
          <w:bCs/>
          <w:sz w:val="22"/>
          <w:szCs w:val="22"/>
          <w:highlight w:val="yellow"/>
        </w:rPr>
        <w:t>.</w:t>
      </w:r>
    </w:p>
    <w:p w:rsidR="00342C9E" w:rsidRPr="00225AF2" w:rsidRDefault="00342C9E" w:rsidP="00BC04ED">
      <w:pPr>
        <w:pStyle w:val="Akapitzlist"/>
        <w:numPr>
          <w:ilvl w:val="0"/>
          <w:numId w:val="2"/>
        </w:numPr>
        <w:tabs>
          <w:tab w:val="left" w:pos="360"/>
        </w:tabs>
        <w:spacing w:before="60" w:after="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Warto</w:t>
      </w:r>
      <w:r w:rsidR="00613F7A">
        <w:rPr>
          <w:rFonts w:ascii="Arial Narrow" w:hAnsi="Arial Narrow"/>
          <w:sz w:val="22"/>
          <w:szCs w:val="22"/>
        </w:rPr>
        <w:t>ść umowy, o której mowa w ust. 2</w:t>
      </w:r>
      <w:r w:rsidRPr="00225AF2">
        <w:rPr>
          <w:rFonts w:ascii="Arial Narrow" w:hAnsi="Arial Narrow"/>
          <w:sz w:val="22"/>
          <w:szCs w:val="22"/>
        </w:rPr>
        <w:t xml:space="preserve"> obejmuje wszystkie koszty związane z dostawą w tym koszty zakupu, transportu, ubezpieczenia, ewentualne opłaty celne, załadunku i rozładunku do Apteki Zakładowej</w:t>
      </w:r>
      <w:r w:rsidR="00406210" w:rsidRPr="00225AF2">
        <w:rPr>
          <w:rFonts w:ascii="Arial Narrow" w:hAnsi="Arial Narrow"/>
          <w:sz w:val="22"/>
          <w:szCs w:val="22"/>
        </w:rPr>
        <w:t xml:space="preserve"> </w:t>
      </w:r>
      <w:r w:rsidRPr="00225AF2">
        <w:rPr>
          <w:rFonts w:ascii="Arial Narrow" w:hAnsi="Arial Narrow"/>
          <w:sz w:val="22"/>
          <w:szCs w:val="22"/>
        </w:rPr>
        <w:t xml:space="preserve">Zamawiającego, podatek VAT, inne koszty, do których zapłaty Zamawiający wyraźnie nie zobowiązał </w:t>
      </w:r>
      <w:r w:rsidR="00B66E9C" w:rsidRPr="00225AF2">
        <w:rPr>
          <w:rFonts w:ascii="Arial Narrow" w:hAnsi="Arial Narrow"/>
          <w:sz w:val="22"/>
          <w:szCs w:val="22"/>
        </w:rPr>
        <w:t>się w</w:t>
      </w:r>
      <w:r w:rsidRPr="00225AF2">
        <w:rPr>
          <w:rFonts w:ascii="Arial Narrow" w:hAnsi="Arial Narrow"/>
          <w:sz w:val="22"/>
          <w:szCs w:val="22"/>
        </w:rPr>
        <w:t xml:space="preserve"> SWZ lub </w:t>
      </w:r>
      <w:r w:rsidR="00B66E9C" w:rsidRPr="00225AF2">
        <w:rPr>
          <w:rFonts w:ascii="Arial Narrow" w:hAnsi="Arial Narrow"/>
          <w:sz w:val="22"/>
          <w:szCs w:val="22"/>
        </w:rPr>
        <w:t>niniejszej umowie</w:t>
      </w:r>
      <w:r w:rsidRPr="00225AF2">
        <w:rPr>
          <w:rFonts w:ascii="Arial Narrow" w:hAnsi="Arial Narrow"/>
          <w:sz w:val="22"/>
          <w:szCs w:val="22"/>
        </w:rPr>
        <w:t>.</w:t>
      </w:r>
    </w:p>
    <w:p w:rsidR="00342C9E" w:rsidRPr="00225AF2" w:rsidRDefault="00342C9E" w:rsidP="00BC04ED">
      <w:pPr>
        <w:pStyle w:val="Akapitzlist"/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spacing w:before="60" w:after="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Zamawiający zapłaci za zamówione i faktycznie dostarczone ilości produktów po cenach jednostkowych określonych w załączniku nr 1 do przedmiotowej umowy, stanowiącym integralną część niniejszej umowy. </w:t>
      </w:r>
    </w:p>
    <w:p w:rsidR="00613F7A" w:rsidRDefault="00613F7A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:rsidR="00613F7A" w:rsidRDefault="00613F7A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:rsidR="006A040C" w:rsidRPr="00225AF2" w:rsidRDefault="00A15C11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 xml:space="preserve">§ 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2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9E5687" w:rsidRPr="00225AF2" w:rsidRDefault="009E5687" w:rsidP="00BC04ED">
      <w:pPr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lastRenderedPageBreak/>
        <w:t>WARUNKI</w:t>
      </w:r>
      <w:r w:rsidR="00D84593" w:rsidRPr="00225AF2">
        <w:rPr>
          <w:rFonts w:ascii="Arial Narrow" w:hAnsi="Arial Narrow" w:cs="Arial"/>
          <w:b/>
          <w:sz w:val="22"/>
          <w:szCs w:val="22"/>
        </w:rPr>
        <w:t xml:space="preserve"> I TERMINY</w:t>
      </w:r>
      <w:r w:rsidRPr="00225AF2">
        <w:rPr>
          <w:rFonts w:ascii="Arial Narrow" w:hAnsi="Arial Narrow" w:cs="Arial"/>
          <w:b/>
          <w:sz w:val="22"/>
          <w:szCs w:val="22"/>
        </w:rPr>
        <w:t xml:space="preserve"> DOSTAW</w:t>
      </w:r>
    </w:p>
    <w:p w:rsidR="003A0481" w:rsidRPr="00225AF2" w:rsidRDefault="003A0481" w:rsidP="00BC04ED">
      <w:pPr>
        <w:pStyle w:val="Tekstpodstawowy"/>
        <w:tabs>
          <w:tab w:val="left" w:pos="426"/>
        </w:tabs>
        <w:rPr>
          <w:rFonts w:ascii="Arial Narrow" w:hAnsi="Arial Narrow"/>
          <w:sz w:val="22"/>
          <w:szCs w:val="22"/>
        </w:rPr>
      </w:pPr>
    </w:p>
    <w:p w:rsidR="009873F9" w:rsidRPr="00022A69" w:rsidRDefault="003A0481" w:rsidP="00BC04ED">
      <w:pPr>
        <w:pStyle w:val="Tekstpodstawowy"/>
        <w:numPr>
          <w:ilvl w:val="0"/>
          <w:numId w:val="3"/>
        </w:numPr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Dostawa przedmiotu umowy przez Wykonawcę</w:t>
      </w:r>
      <w:r w:rsidRPr="00225AF2">
        <w:rPr>
          <w:rFonts w:ascii="Arial Narrow" w:hAnsi="Arial Narrow" w:cs="Arial Narrow"/>
          <w:sz w:val="22"/>
          <w:szCs w:val="22"/>
        </w:rPr>
        <w:t xml:space="preserve"> odbywać się będzie </w:t>
      </w:r>
      <w:r w:rsidRPr="00225AF2">
        <w:rPr>
          <w:rFonts w:ascii="Arial Narrow" w:hAnsi="Arial Narrow" w:cs="Arial Narrow"/>
          <w:b/>
          <w:sz w:val="22"/>
          <w:szCs w:val="22"/>
        </w:rPr>
        <w:t>sukcesywnie</w:t>
      </w:r>
      <w:r w:rsidRPr="00225AF2">
        <w:rPr>
          <w:rFonts w:ascii="Arial Narrow" w:hAnsi="Arial Narrow" w:cs="Arial Narrow"/>
          <w:sz w:val="22"/>
          <w:szCs w:val="22"/>
        </w:rPr>
        <w:t>, tj. w ilościach i terminach wskazanych przez Zamawiającego,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bez ustalania jakichkolwiek harmonogramów dostaw oraz bez zachowania proporcji do okresu obowiązywania umowy</w:t>
      </w:r>
      <w:r w:rsidRPr="00225AF2">
        <w:rPr>
          <w:rFonts w:ascii="Arial Narrow" w:hAnsi="Arial Narrow" w:cs="Arial Narrow"/>
          <w:sz w:val="22"/>
          <w:szCs w:val="22"/>
        </w:rPr>
        <w:t xml:space="preserve"> na podstawie zamówień złożonych faksem pod </w:t>
      </w:r>
      <w:r w:rsidRPr="00225AF2">
        <w:rPr>
          <w:rFonts w:ascii="Arial Narrow" w:hAnsi="Arial Narrow" w:cs="Arial Narrow"/>
          <w:sz w:val="22"/>
          <w:szCs w:val="22"/>
        </w:rPr>
        <w:br/>
        <w:t xml:space="preserve">nr tel. ............................. lub na adres e-mail......................... Wykonawcy składanych przez </w:t>
      </w:r>
      <w:r w:rsidR="00426961" w:rsidRPr="00225AF2">
        <w:rPr>
          <w:rFonts w:ascii="Arial Narrow" w:hAnsi="Arial Narrow"/>
          <w:b/>
          <w:sz w:val="22"/>
          <w:szCs w:val="22"/>
        </w:rPr>
        <w:t>Szefa Zaopatrzenia Farmaceutycznego,</w:t>
      </w:r>
      <w:r w:rsidR="00406210" w:rsidRPr="00225AF2">
        <w:rPr>
          <w:rFonts w:ascii="Arial Narrow" w:hAnsi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>Kierownika Apteki</w:t>
      </w:r>
      <w:r w:rsidR="005633B9" w:rsidRPr="00225AF2">
        <w:rPr>
          <w:rFonts w:ascii="Arial Narrow" w:hAnsi="Arial Narrow" w:cs="Arial Narrow"/>
          <w:b/>
          <w:sz w:val="22"/>
          <w:szCs w:val="22"/>
        </w:rPr>
        <w:t xml:space="preserve"> lub </w:t>
      </w:r>
      <w:r w:rsidRPr="00225AF2">
        <w:rPr>
          <w:rFonts w:ascii="Arial Narrow" w:hAnsi="Arial Narrow" w:cs="Arial Narrow"/>
          <w:b/>
          <w:sz w:val="22"/>
          <w:szCs w:val="22"/>
        </w:rPr>
        <w:t>Zastępcę Kierownika Apteki</w:t>
      </w:r>
      <w:r w:rsidR="00406210"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albo upoważniony personel wykonujący czynności fachowe w rozumieniu </w:t>
      </w:r>
      <w:r w:rsidRPr="00022A69">
        <w:rPr>
          <w:rFonts w:ascii="Arial Narrow" w:hAnsi="Arial Narrow" w:cs="Arial Narrow"/>
          <w:b/>
          <w:sz w:val="22"/>
          <w:szCs w:val="22"/>
        </w:rPr>
        <w:t>art. 90 ustawy z dnia 06.09.2001 r. Prawo farmaceutyczne</w:t>
      </w:r>
      <w:r w:rsidR="00241051" w:rsidRPr="00022A69">
        <w:rPr>
          <w:rFonts w:ascii="Arial Narrow" w:hAnsi="Arial Narrow" w:cs="Arial Narrow"/>
          <w:b/>
          <w:sz w:val="22"/>
          <w:szCs w:val="22"/>
        </w:rPr>
        <w:t>.</w:t>
      </w:r>
    </w:p>
    <w:p w:rsidR="008C6856" w:rsidRPr="008C1230" w:rsidRDefault="008C6856" w:rsidP="008C6856">
      <w:pPr>
        <w:pStyle w:val="Tekstpodstawowy"/>
        <w:numPr>
          <w:ilvl w:val="0"/>
          <w:numId w:val="3"/>
        </w:numPr>
        <w:tabs>
          <w:tab w:val="left" w:pos="426"/>
        </w:tabs>
        <w:rPr>
          <w:rFonts w:ascii="Arial Narrow" w:hAnsi="Arial Narrow" w:cs="Arial Narrow"/>
          <w:sz w:val="22"/>
          <w:szCs w:val="22"/>
          <w:highlight w:val="yellow"/>
        </w:rPr>
      </w:pPr>
      <w:r w:rsidRPr="008C1230">
        <w:rPr>
          <w:rFonts w:ascii="Arial Narrow" w:hAnsi="Arial Narrow" w:cs="Times New Roman"/>
          <w:b/>
          <w:bCs/>
          <w:sz w:val="22"/>
          <w:szCs w:val="22"/>
          <w:highlight w:val="yellow"/>
          <w:lang w:eastAsia="pl-PL"/>
        </w:rPr>
        <w:t>Przedmiot umowy należy dostarczyć do Magazynu Apteki Zakładowej znajdującej się na terenie siedziby Zamawiającego Poziom -1</w:t>
      </w:r>
      <w:r>
        <w:rPr>
          <w:rFonts w:ascii="Arial Narrow" w:hAnsi="Arial Narrow" w:cs="Times New Roman"/>
          <w:b/>
          <w:bCs/>
          <w:sz w:val="22"/>
          <w:szCs w:val="22"/>
          <w:highlight w:val="yellow"/>
          <w:lang w:eastAsia="pl-PL"/>
        </w:rPr>
        <w:t>,</w:t>
      </w:r>
      <w:r w:rsidRPr="008C1230">
        <w:rPr>
          <w:rFonts w:ascii="Arial Narrow" w:hAnsi="Arial Narrow" w:cs="Times New Roman"/>
          <w:b/>
          <w:bCs/>
          <w:sz w:val="22"/>
          <w:szCs w:val="22"/>
          <w:highlight w:val="yellow"/>
          <w:lang w:eastAsia="pl-PL"/>
        </w:rPr>
        <w:t xml:space="preserve"> ul. Powstańców Warszawy 5, 85-681 Bydgoszcz. Dostawy realizowane są w trybie standardowym</w:t>
      </w:r>
      <w:r w:rsidRPr="008C1230">
        <w:rPr>
          <w:rFonts w:ascii="Arial Narrow" w:hAnsi="Arial Narrow" w:cs="Times New Roman"/>
          <w:sz w:val="22"/>
          <w:szCs w:val="22"/>
          <w:highlight w:val="yellow"/>
          <w:lang w:eastAsia="pl-PL"/>
        </w:rPr>
        <w:t xml:space="preserve"> – dostawa realizowana w dni robocze (od poniedziałku do piątku) w godzinach 8:00–14:00, w terminie</w:t>
      </w:r>
      <w:r w:rsidRPr="008C1230">
        <w:rPr>
          <w:rFonts w:ascii="Arial Narrow" w:hAnsi="Arial Narrow" w:cs="Times New Roman"/>
          <w:b/>
          <w:bCs/>
          <w:sz w:val="22"/>
          <w:szCs w:val="22"/>
          <w:highlight w:val="yellow"/>
          <w:u w:val="single"/>
          <w:lang w:eastAsia="pl-PL"/>
        </w:rPr>
        <w:t xml:space="preserve"> do … dni roboczych </w:t>
      </w:r>
      <w:r w:rsidRPr="008C1230">
        <w:rPr>
          <w:rFonts w:ascii="Arial Narrow" w:hAnsi="Arial Narrow" w:cs="Times New Roman"/>
          <w:sz w:val="22"/>
          <w:szCs w:val="22"/>
          <w:highlight w:val="yellow"/>
          <w:lang w:eastAsia="pl-PL"/>
        </w:rPr>
        <w:t>licząc od dnia złożenia zamówienia e-mailem, faksem lub telefonicznie przez Zamawiającego, przy czym zamówienia składane po godzinie 14:00 będą uznawane jako złożone w następnym dniu roboczy</w:t>
      </w:r>
      <w:r w:rsidRPr="008C1230">
        <w:rPr>
          <w:rFonts w:ascii="Arial Narrow" w:hAnsi="Arial Narrow" w:cs="Arial Narrow"/>
          <w:sz w:val="22"/>
          <w:szCs w:val="22"/>
          <w:highlight w:val="yellow"/>
          <w:lang w:eastAsia="pl-PL"/>
        </w:rPr>
        <w:t>m</w:t>
      </w:r>
    </w:p>
    <w:p w:rsidR="00413234" w:rsidRPr="00225AF2" w:rsidRDefault="00413234" w:rsidP="00BC04ED">
      <w:pPr>
        <w:pStyle w:val="Tekstpodstawowy"/>
        <w:numPr>
          <w:ilvl w:val="0"/>
          <w:numId w:val="3"/>
        </w:numPr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b/>
          <w:bCs/>
          <w:sz w:val="22"/>
          <w:szCs w:val="22"/>
        </w:rPr>
        <w:t>Dostawy w trybie standardowym</w:t>
      </w:r>
      <w:r w:rsidRPr="00225AF2">
        <w:rPr>
          <w:rFonts w:ascii="Arial Narrow" w:hAnsi="Arial Narrow" w:cs="Arial Narrow"/>
          <w:sz w:val="22"/>
          <w:szCs w:val="22"/>
        </w:rPr>
        <w:t xml:space="preserve"> realizowane będą wyłącznie </w:t>
      </w:r>
      <w:r w:rsidRPr="00225AF2">
        <w:rPr>
          <w:rFonts w:ascii="Arial Narrow" w:hAnsi="Arial Narrow" w:cs="Arial Narrow"/>
          <w:b/>
          <w:bCs/>
          <w:sz w:val="22"/>
          <w:szCs w:val="22"/>
        </w:rPr>
        <w:t xml:space="preserve">do </w:t>
      </w:r>
      <w:r w:rsidR="008C6856">
        <w:rPr>
          <w:rFonts w:ascii="Arial Narrow" w:hAnsi="Arial Narrow" w:cs="Arial Narrow"/>
          <w:b/>
          <w:bCs/>
          <w:sz w:val="22"/>
          <w:szCs w:val="22"/>
        </w:rPr>
        <w:t>Magazynu Apteki Zakładowej</w:t>
      </w:r>
      <w:r w:rsidRPr="00225AF2">
        <w:rPr>
          <w:rFonts w:ascii="Arial Narrow" w:hAnsi="Arial Narrow" w:cs="Arial Narrow"/>
          <w:sz w:val="22"/>
          <w:szCs w:val="22"/>
        </w:rPr>
        <w:t xml:space="preserve"> pod wskazanym adresem. Niedopuszczalne jest dostarczanie produktów do innych komórek organizacyjnych Zamawiającego (np. Biura Przepustek). W przypadku dostarczenia produktów do niewłaściwego miejsca, Zamawiający ma prawo odmówić przyjęcia dostawy.</w:t>
      </w:r>
    </w:p>
    <w:p w:rsidR="005B6DD5" w:rsidRPr="00225AF2" w:rsidRDefault="003A0481" w:rsidP="00BC04ED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Wykonawca zobowiązuje się dostarczyć Zamawiającemu przedmiot </w:t>
      </w:r>
      <w:r w:rsidR="00A57BB2" w:rsidRPr="00225AF2">
        <w:rPr>
          <w:rFonts w:ascii="Arial Narrow" w:hAnsi="Arial Narrow" w:cs="Arial Narrow"/>
          <w:sz w:val="22"/>
          <w:szCs w:val="22"/>
        </w:rPr>
        <w:t>u</w:t>
      </w:r>
      <w:r w:rsidRPr="00225AF2">
        <w:rPr>
          <w:rFonts w:ascii="Arial Narrow" w:hAnsi="Arial Narrow" w:cs="Arial Narrow"/>
          <w:sz w:val="22"/>
          <w:szCs w:val="22"/>
        </w:rPr>
        <w:t>mowy transportem na własn</w:t>
      </w:r>
      <w:r w:rsidR="005B6DD5" w:rsidRPr="00225AF2">
        <w:rPr>
          <w:rFonts w:ascii="Arial Narrow" w:hAnsi="Arial Narrow" w:cs="Arial Narrow"/>
          <w:sz w:val="22"/>
          <w:szCs w:val="22"/>
        </w:rPr>
        <w:t>y</w:t>
      </w:r>
      <w:r w:rsidRPr="00225AF2">
        <w:rPr>
          <w:rFonts w:ascii="Arial Narrow" w:hAnsi="Arial Narrow" w:cs="Arial Narrow"/>
          <w:sz w:val="22"/>
          <w:szCs w:val="22"/>
        </w:rPr>
        <w:br/>
        <w:t>koszt</w:t>
      </w:r>
      <w:r w:rsidR="005B6DD5" w:rsidRPr="00225AF2">
        <w:rPr>
          <w:rFonts w:ascii="Arial Narrow" w:hAnsi="Arial Narrow" w:cs="Arial Narrow"/>
          <w:sz w:val="22"/>
          <w:szCs w:val="22"/>
        </w:rPr>
        <w:t xml:space="preserve"> i ryzyko</w:t>
      </w:r>
      <w:r w:rsidRPr="00225AF2">
        <w:rPr>
          <w:rFonts w:ascii="Arial Narrow" w:hAnsi="Arial Narrow" w:cs="Arial Narrow"/>
          <w:sz w:val="22"/>
          <w:szCs w:val="22"/>
        </w:rPr>
        <w:t xml:space="preserve">. Zamawiający nie będzie zobowiązany do </w:t>
      </w:r>
      <w:r w:rsidR="005B6DD5" w:rsidRPr="00225AF2">
        <w:rPr>
          <w:rFonts w:ascii="Arial Narrow" w:hAnsi="Arial Narrow" w:cs="Arial Narrow"/>
          <w:sz w:val="22"/>
          <w:szCs w:val="22"/>
        </w:rPr>
        <w:t xml:space="preserve">ponoszenia jakichkolwiek kosztów związanych z transportem, załadunkiem, rozładunkiem ani innych kosztów realizacji dostawy. </w:t>
      </w:r>
    </w:p>
    <w:p w:rsidR="005B6DD5" w:rsidRPr="00225AF2" w:rsidRDefault="005B6DD5" w:rsidP="00BC04ED">
      <w:pPr>
        <w:pStyle w:val="Akapitzlist"/>
        <w:numPr>
          <w:ilvl w:val="0"/>
          <w:numId w:val="3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Odpowiedzialność za uszkodzenie lub utratę przedmiotu umowy spoczywa na Wykonawcy do momentu pisemnego potwierdzenia odbioru dostawy przez upoważniony personel Zamawiającego.</w:t>
      </w:r>
    </w:p>
    <w:p w:rsidR="005B6DD5" w:rsidRPr="00225AF2" w:rsidRDefault="005B6DD5" w:rsidP="00BC04ED">
      <w:pPr>
        <w:pStyle w:val="Akapitzlist"/>
        <w:numPr>
          <w:ilvl w:val="0"/>
          <w:numId w:val="3"/>
        </w:numPr>
        <w:overflowPunct w:val="0"/>
        <w:autoSpaceDE w:val="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t>Wykonawca ponosi pełną odpowiedzialność za niewykonanie lub nienależyte wykonanie obowiązków wynikających z niniejszej umowy, z wyjątkiem sytuacji, gdy niewykonanie lub nienależyte wykonanie wynika z okoliczności, za które wyłączną odpowiedzialność ponosi Zamawiający.</w:t>
      </w:r>
    </w:p>
    <w:p w:rsidR="00413234" w:rsidRPr="00225AF2" w:rsidRDefault="00413234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76042">
        <w:rPr>
          <w:rFonts w:ascii="Arial Narrow" w:hAnsi="Arial Narrow" w:cs="Arial Narrow"/>
          <w:sz w:val="22"/>
          <w:szCs w:val="22"/>
        </w:rPr>
        <w:t xml:space="preserve">Dystrybucja </w:t>
      </w:r>
      <w:r w:rsidR="00576042" w:rsidRPr="00576042">
        <w:rPr>
          <w:rFonts w:ascii="Arial Narrow" w:hAnsi="Arial Narrow" w:cs="Arial Narrow"/>
          <w:sz w:val="22"/>
          <w:szCs w:val="22"/>
        </w:rPr>
        <w:t>wyrobów</w:t>
      </w:r>
      <w:r w:rsidR="00576042">
        <w:rPr>
          <w:rFonts w:ascii="Arial Narrow" w:hAnsi="Arial Narrow" w:cs="Arial Narrow"/>
          <w:sz w:val="22"/>
          <w:szCs w:val="22"/>
        </w:rPr>
        <w:t xml:space="preserve"> medycznych odbywać się będzie zgodnie z Rozporządzeniem Parlamentu Europejskiego i Rady ( UE) 2017/745 z d</w:t>
      </w:r>
      <w:r w:rsidR="009E1A16">
        <w:rPr>
          <w:rFonts w:ascii="Arial Narrow" w:hAnsi="Arial Narrow" w:cs="Arial Narrow"/>
          <w:sz w:val="22"/>
          <w:szCs w:val="22"/>
        </w:rPr>
        <w:t xml:space="preserve">nia 5 kwietnia 2017 r. z </w:t>
      </w:r>
      <w:proofErr w:type="spellStart"/>
      <w:r w:rsidR="009E1A16">
        <w:rPr>
          <w:rFonts w:ascii="Arial Narrow" w:hAnsi="Arial Narrow" w:cs="Arial Narrow"/>
          <w:sz w:val="22"/>
          <w:szCs w:val="22"/>
        </w:rPr>
        <w:t>późń</w:t>
      </w:r>
      <w:proofErr w:type="spellEnd"/>
      <w:r w:rsidR="009E1A16">
        <w:rPr>
          <w:rFonts w:ascii="Arial Narrow" w:hAnsi="Arial Narrow" w:cs="Arial Narrow"/>
          <w:sz w:val="22"/>
          <w:szCs w:val="22"/>
        </w:rPr>
        <w:t>. z</w:t>
      </w:r>
      <w:r w:rsidR="00576042">
        <w:rPr>
          <w:rFonts w:ascii="Arial Narrow" w:hAnsi="Arial Narrow" w:cs="Arial Narrow"/>
          <w:sz w:val="22"/>
          <w:szCs w:val="22"/>
        </w:rPr>
        <w:t>mianami.</w:t>
      </w:r>
    </w:p>
    <w:p w:rsidR="00413234" w:rsidRPr="00576042" w:rsidRDefault="00413234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76042">
        <w:rPr>
          <w:rFonts w:ascii="Arial Narrow" w:hAnsi="Arial Narrow" w:cs="Arial Narrow"/>
          <w:sz w:val="22"/>
          <w:szCs w:val="22"/>
        </w:rPr>
        <w:t xml:space="preserve">Produkty </w:t>
      </w:r>
      <w:proofErr w:type="spellStart"/>
      <w:r w:rsidRPr="00576042">
        <w:rPr>
          <w:rFonts w:ascii="Arial Narrow" w:hAnsi="Arial Narrow" w:cs="Arial Narrow"/>
          <w:sz w:val="22"/>
          <w:szCs w:val="22"/>
        </w:rPr>
        <w:t>termolabilne</w:t>
      </w:r>
      <w:proofErr w:type="spellEnd"/>
      <w:r w:rsidRPr="00576042">
        <w:rPr>
          <w:rFonts w:ascii="Arial Narrow" w:hAnsi="Arial Narrow" w:cs="Arial Narrow"/>
          <w:sz w:val="22"/>
          <w:szCs w:val="22"/>
        </w:rPr>
        <w:t xml:space="preserve"> wymagające zachowania tzw. „zimnego łańcucha” muszą być oznaczone na opakowaniu</w:t>
      </w:r>
      <w:r w:rsidR="00961705" w:rsidRPr="00576042">
        <w:rPr>
          <w:rFonts w:ascii="Arial Narrow" w:hAnsi="Arial Narrow" w:cs="Arial Narrow"/>
          <w:sz w:val="22"/>
          <w:szCs w:val="22"/>
        </w:rPr>
        <w:t xml:space="preserve"> </w:t>
      </w:r>
      <w:r w:rsidRPr="00576042">
        <w:rPr>
          <w:rFonts w:ascii="Arial Narrow" w:hAnsi="Arial Narrow" w:cs="Arial Narrow"/>
          <w:sz w:val="22"/>
          <w:szCs w:val="22"/>
        </w:rPr>
        <w:t>zbiorczym etykietą z piktogramem lub napisem wskazującym właściwe warunki przechowywania. Na fakturze lub dokumencie WZ należy wskazać zakres temperatur przechowywania każdego produktu. W przypadku braku tych informacji, Zamawiający ma prawo odmówić przyjęcia dostawy.</w:t>
      </w:r>
    </w:p>
    <w:p w:rsidR="00936B90" w:rsidRPr="00527AB7" w:rsidRDefault="00936B90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27AB7">
        <w:rPr>
          <w:rFonts w:ascii="Arial Narrow" w:hAnsi="Arial Narrow" w:cs="Arial Narrow"/>
          <w:sz w:val="22"/>
          <w:szCs w:val="22"/>
        </w:rPr>
        <w:t xml:space="preserve">Zamawiający zastrzega sobie prawo do </w:t>
      </w:r>
      <w:r w:rsidR="00527AB7" w:rsidRPr="00527AB7">
        <w:rPr>
          <w:rFonts w:ascii="Arial Narrow" w:hAnsi="Arial Narrow" w:cs="Arial Narrow"/>
          <w:sz w:val="22"/>
          <w:szCs w:val="22"/>
        </w:rPr>
        <w:t>żądania</w:t>
      </w:r>
      <w:r w:rsidRPr="00527AB7">
        <w:rPr>
          <w:rFonts w:ascii="Arial Narrow" w:hAnsi="Arial Narrow" w:cs="Arial Narrow"/>
          <w:sz w:val="22"/>
          <w:szCs w:val="22"/>
        </w:rPr>
        <w:t xml:space="preserve"> od Wykonawcy </w:t>
      </w:r>
      <w:r w:rsidR="00527AB7" w:rsidRPr="00527AB7">
        <w:rPr>
          <w:rFonts w:ascii="Arial Narrow" w:hAnsi="Arial Narrow" w:cs="Arial Narrow"/>
          <w:sz w:val="22"/>
          <w:szCs w:val="22"/>
        </w:rPr>
        <w:t>udokumentowania transportu wyrobów w wymaganej temperaturze przy każdej dostawie w przypadku wprowadzenia takiego obowiązku prawnego</w:t>
      </w:r>
      <w:r w:rsidRPr="00527AB7">
        <w:rPr>
          <w:rFonts w:ascii="Arial Narrow" w:hAnsi="Arial Narrow" w:cs="Arial Narrow"/>
          <w:sz w:val="22"/>
          <w:szCs w:val="22"/>
        </w:rPr>
        <w:t xml:space="preserve">. </w:t>
      </w:r>
    </w:p>
    <w:p w:rsidR="00936B90" w:rsidRPr="00225AF2" w:rsidRDefault="00936B90" w:rsidP="00BC04ED">
      <w:pPr>
        <w:numPr>
          <w:ilvl w:val="0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Przy odbiorze dostawy Zamawiający jest uprawniony do przeprowadzenia kontroli zgodności dostawy z załączonymi dokumentami. Kontrola obejmuje:</w:t>
      </w:r>
    </w:p>
    <w:p w:rsidR="00936B90" w:rsidRPr="00225AF2" w:rsidRDefault="00936B90" w:rsidP="00BC04ED">
      <w:pPr>
        <w:numPr>
          <w:ilvl w:val="1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przeliczenie ilości opakowań zbiorczych,</w:t>
      </w:r>
    </w:p>
    <w:p w:rsidR="00936B90" w:rsidRPr="00225AF2" w:rsidRDefault="00936B90" w:rsidP="00BC04ED">
      <w:pPr>
        <w:numPr>
          <w:ilvl w:val="1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ocenę ich stanu,</w:t>
      </w:r>
    </w:p>
    <w:p w:rsidR="00936B90" w:rsidRPr="00225AF2" w:rsidRDefault="00936B90" w:rsidP="00BC04ED">
      <w:pPr>
        <w:numPr>
          <w:ilvl w:val="1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uszkodzenia </w:t>
      </w:r>
      <w:r w:rsidR="00D50096" w:rsidRPr="00225AF2">
        <w:rPr>
          <w:rFonts w:ascii="Arial Narrow" w:hAnsi="Arial Narrow" w:cs="Arial Narrow"/>
          <w:sz w:val="22"/>
          <w:szCs w:val="22"/>
        </w:rPr>
        <w:t>– ocenę stanu ich zawartości.</w:t>
      </w:r>
    </w:p>
    <w:p w:rsidR="002441E7" w:rsidRPr="00225AF2" w:rsidRDefault="002441E7" w:rsidP="00BC04ED">
      <w:pPr>
        <w:numPr>
          <w:ilvl w:val="0"/>
          <w:numId w:val="3"/>
        </w:numPr>
        <w:suppressAutoHyphens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Zamawiający </w:t>
      </w:r>
      <w:r w:rsidR="00936B90" w:rsidRPr="00225AF2">
        <w:rPr>
          <w:rFonts w:ascii="Arial Narrow" w:hAnsi="Arial Narrow" w:cs="Arial Narrow"/>
          <w:sz w:val="22"/>
          <w:szCs w:val="22"/>
        </w:rPr>
        <w:t>zobowiązuje się</w:t>
      </w:r>
      <w:r w:rsidRPr="00225AF2">
        <w:rPr>
          <w:rFonts w:ascii="Arial Narrow" w:hAnsi="Arial Narrow" w:cs="Arial Narrow"/>
          <w:sz w:val="22"/>
          <w:szCs w:val="22"/>
        </w:rPr>
        <w:t>, że produkty  będą przechowywane w Aptece w sposób gwarantujący zachowanie ustalonych dla produktu wymagań jakościowych i bezpieczeństwo przechowywania.</w:t>
      </w:r>
    </w:p>
    <w:p w:rsidR="002441E7" w:rsidRPr="00527AB7" w:rsidRDefault="002441E7" w:rsidP="00BC04ED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27AB7">
        <w:rPr>
          <w:rFonts w:ascii="Arial Narrow" w:hAnsi="Arial Narrow" w:cs="Arial Narrow"/>
          <w:sz w:val="22"/>
          <w:szCs w:val="22"/>
        </w:rPr>
        <w:t>W przypad</w:t>
      </w:r>
      <w:r w:rsidR="00527AB7" w:rsidRPr="00527AB7">
        <w:rPr>
          <w:rFonts w:ascii="Arial Narrow" w:hAnsi="Arial Narrow" w:cs="Arial Narrow"/>
          <w:sz w:val="22"/>
          <w:szCs w:val="22"/>
        </w:rPr>
        <w:t>ku konieczności zwrotu wyrobu medycznego d</w:t>
      </w:r>
      <w:r w:rsidRPr="00527AB7">
        <w:rPr>
          <w:rFonts w:ascii="Arial Narrow" w:hAnsi="Arial Narrow" w:cs="Arial Narrow"/>
          <w:sz w:val="22"/>
          <w:szCs w:val="22"/>
        </w:rPr>
        <w:t xml:space="preserve">o Wykonawcy, </w:t>
      </w:r>
      <w:r w:rsidR="00936B90" w:rsidRPr="00527AB7">
        <w:rPr>
          <w:rFonts w:ascii="Arial Narrow" w:hAnsi="Arial Narrow" w:cs="Arial Narrow"/>
          <w:sz w:val="22"/>
          <w:szCs w:val="22"/>
        </w:rPr>
        <w:t>Zamawiający udostępni Wykonawcy, na jego żądanie, kopię rejestru warunków przechowywania tego produktu od momentu dostawy do dnia zwrotu.</w:t>
      </w:r>
    </w:p>
    <w:p w:rsidR="00D41432" w:rsidRPr="00225AF2" w:rsidRDefault="00D41432" w:rsidP="00BC04ED">
      <w:pPr>
        <w:pStyle w:val="Bezodstpw"/>
        <w:ind w:left="426" w:hanging="426"/>
        <w:jc w:val="both"/>
        <w:rPr>
          <w:rFonts w:ascii="Arial Narrow" w:hAnsi="Arial Narrow" w:cs="Arial"/>
          <w:b/>
        </w:rPr>
      </w:pPr>
    </w:p>
    <w:p w:rsidR="006A040C" w:rsidRPr="00225AF2" w:rsidRDefault="006A040C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/>
          <w:b/>
          <w:bCs/>
          <w:sz w:val="22"/>
          <w:szCs w:val="22"/>
        </w:rPr>
        <w:t xml:space="preserve">§ 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3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2441E7" w:rsidRPr="00225AF2" w:rsidRDefault="00D84593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DOKUMENTY, DOPUSZCZENIA DO OBROTU</w:t>
      </w:r>
      <w:r w:rsidR="0068050B" w:rsidRPr="00225AF2">
        <w:rPr>
          <w:rFonts w:ascii="Arial Narrow" w:hAnsi="Arial Narrow" w:cs="Arial"/>
          <w:b/>
          <w:sz w:val="22"/>
          <w:szCs w:val="22"/>
        </w:rPr>
        <w:t>, JAKOŚĆ DOSTAWY</w:t>
      </w:r>
    </w:p>
    <w:p w:rsidR="00A57BB2" w:rsidRPr="00225AF2" w:rsidRDefault="00A57BB2" w:rsidP="00BC04ED">
      <w:pPr>
        <w:pStyle w:val="Tekstpodstawowy"/>
        <w:tabs>
          <w:tab w:val="left" w:pos="426"/>
        </w:tabs>
        <w:rPr>
          <w:rFonts w:ascii="Arial Narrow" w:hAnsi="Arial Narrow" w:cs="Arial Narrow"/>
          <w:sz w:val="22"/>
          <w:szCs w:val="22"/>
        </w:rPr>
      </w:pPr>
    </w:p>
    <w:p w:rsidR="004020F8" w:rsidRPr="00700CBC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t xml:space="preserve">Wykonawca oświadcza, że wszystkie produkty objęte niniejszą umową zostały dopuszczone do obrotu </w:t>
      </w:r>
      <w:r w:rsidR="00D356C2">
        <w:rPr>
          <w:rFonts w:ascii="Arial Narrow" w:hAnsi="Arial Narrow"/>
          <w:sz w:val="22"/>
          <w:szCs w:val="22"/>
        </w:rPr>
        <w:br/>
      </w:r>
      <w:r w:rsidRPr="00700CBC">
        <w:rPr>
          <w:rFonts w:ascii="Arial Narrow" w:hAnsi="Arial Narrow"/>
          <w:sz w:val="22"/>
          <w:szCs w:val="22"/>
        </w:rPr>
        <w:t>i używania zgodnie z wymogami określonymi w:</w:t>
      </w:r>
    </w:p>
    <w:p w:rsidR="004020F8" w:rsidRPr="006B63BB" w:rsidRDefault="004020F8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Style w:val="Pogrubienie"/>
          <w:rFonts w:ascii="Arial Narrow" w:hAnsi="Arial Narrow"/>
          <w:sz w:val="22"/>
          <w:szCs w:val="22"/>
        </w:rPr>
      </w:pPr>
      <w:r w:rsidRPr="006B63BB">
        <w:rPr>
          <w:rStyle w:val="Pogrubienie"/>
          <w:rFonts w:ascii="Arial Narrow" w:hAnsi="Arial Narrow"/>
          <w:sz w:val="22"/>
          <w:szCs w:val="22"/>
        </w:rPr>
        <w:t>ustawie z dnia 7 kwietnia 2022 r. o wyrobach medycznych– w odniesieniu do wyrobów medycznych</w:t>
      </w:r>
    </w:p>
    <w:p w:rsidR="004020F8" w:rsidRPr="00700CBC" w:rsidRDefault="004020F8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t xml:space="preserve">W szczególności Wykonawca oświadcza, że: </w:t>
      </w:r>
    </w:p>
    <w:p w:rsidR="004020F8" w:rsidRPr="00700CBC" w:rsidRDefault="004020F8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t>Wyroby medyczne</w:t>
      </w:r>
      <w:r w:rsidR="003601A8" w:rsidRPr="00700CBC">
        <w:rPr>
          <w:rFonts w:ascii="Arial Narrow" w:hAnsi="Arial Narrow"/>
          <w:sz w:val="22"/>
          <w:szCs w:val="22"/>
        </w:rPr>
        <w:t xml:space="preserve"> </w:t>
      </w:r>
      <w:r w:rsidRPr="00700CBC">
        <w:rPr>
          <w:rFonts w:ascii="Arial Narrow" w:hAnsi="Arial Narrow"/>
          <w:sz w:val="22"/>
          <w:szCs w:val="22"/>
        </w:rPr>
        <w:t>spełniają wymagania określone w ustawie o wyrobach medycznych oraz są oznakowane znakiem CE i posiadają deklarację zgodności wystawioną przez producenta lub jednostkę notyfikowaną,</w:t>
      </w:r>
    </w:p>
    <w:p w:rsidR="004A15D7" w:rsidRPr="00700CBC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700CBC">
        <w:rPr>
          <w:rFonts w:ascii="Arial Narrow" w:hAnsi="Arial Narrow"/>
          <w:sz w:val="22"/>
          <w:szCs w:val="22"/>
        </w:rPr>
        <w:lastRenderedPageBreak/>
        <w:t>W przypadku dostarczania produktów, które wymagają dodatkowych zezwoleń lub dokumentacji, Wykonawca zobowiązuje się do ich przedłożenia na żądanie Zamawiającego przed realizacją dostawy.</w:t>
      </w:r>
    </w:p>
    <w:p w:rsidR="00FF0593" w:rsidRPr="00700CBC" w:rsidRDefault="004A15D7" w:rsidP="0000256E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 w:cs="Arial Narrow"/>
          <w:b/>
          <w:bCs/>
          <w:strike/>
          <w:sz w:val="22"/>
          <w:szCs w:val="22"/>
        </w:rPr>
      </w:pPr>
      <w:r w:rsidRPr="00700CBC">
        <w:rPr>
          <w:rFonts w:ascii="Arial Narrow" w:hAnsi="Arial Narrow" w:cs="Arial Narrow"/>
          <w:sz w:val="22"/>
          <w:szCs w:val="22"/>
        </w:rPr>
        <w:t xml:space="preserve">Wykonawca zobowiązuje się dostarczać Zamawiającemu produkty, których termin ważności w dniu dostawy </w:t>
      </w:r>
      <w:r w:rsidRPr="00700CBC">
        <w:rPr>
          <w:rFonts w:ascii="Arial Narrow" w:hAnsi="Arial Narrow" w:cs="Arial Narrow"/>
          <w:b/>
          <w:bCs/>
          <w:sz w:val="22"/>
          <w:szCs w:val="22"/>
        </w:rPr>
        <w:t xml:space="preserve">wynosi nie mniej niż </w:t>
      </w:r>
      <w:r w:rsidR="008C6856">
        <w:rPr>
          <w:rFonts w:ascii="Arial Narrow" w:hAnsi="Arial Narrow" w:cs="Arial Narrow"/>
          <w:b/>
          <w:bCs/>
          <w:sz w:val="22"/>
          <w:szCs w:val="22"/>
        </w:rPr>
        <w:t xml:space="preserve">6 </w:t>
      </w:r>
      <w:r w:rsidRPr="00700CBC">
        <w:rPr>
          <w:rFonts w:ascii="Arial Narrow" w:hAnsi="Arial Narrow" w:cs="Arial Narrow"/>
          <w:b/>
          <w:bCs/>
          <w:sz w:val="22"/>
          <w:szCs w:val="22"/>
        </w:rPr>
        <w:t>miesięcy dla wyrobów medycznych</w:t>
      </w:r>
      <w:r w:rsidR="008C6856">
        <w:rPr>
          <w:rFonts w:ascii="Arial Narrow" w:hAnsi="Arial Narrow" w:cs="Arial Narrow"/>
          <w:b/>
          <w:bCs/>
          <w:sz w:val="22"/>
          <w:szCs w:val="22"/>
        </w:rPr>
        <w:t xml:space="preserve"> z zadania 23</w:t>
      </w:r>
    </w:p>
    <w:p w:rsidR="00FF0593" w:rsidRPr="00225AF2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 wyjątkowych sytuacjach dopuszcza się dostawy produktów z krótszym terminem ważności, pod warunkiem uzyskania uprzedniej zgody Kierownika Apteki Zakładowej lub osoby go zastępującej. Zgoda ta musi być wyrażona w formie elektronicznej (np. e-mail).</w:t>
      </w:r>
    </w:p>
    <w:p w:rsidR="00FF0593" w:rsidRPr="00225AF2" w:rsidRDefault="004A15D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dostarczenia produktów z terminem ważności krótszym niż </w:t>
      </w:r>
      <w:r w:rsidR="00FF0593" w:rsidRPr="00225AF2">
        <w:rPr>
          <w:rFonts w:ascii="Arial Narrow" w:hAnsi="Arial Narrow" w:cs="Arial Narrow"/>
          <w:sz w:val="22"/>
          <w:szCs w:val="22"/>
        </w:rPr>
        <w:t xml:space="preserve">podano w </w:t>
      </w:r>
      <w:r w:rsidR="00FF0593" w:rsidRPr="00225AF2">
        <w:rPr>
          <w:rFonts w:ascii="Arial Narrow" w:hAnsi="Arial Narrow" w:cs="Arial"/>
          <w:b/>
          <w:sz w:val="22"/>
          <w:szCs w:val="22"/>
        </w:rPr>
        <w:t xml:space="preserve">§ </w:t>
      </w:r>
      <w:r w:rsidR="00A0334F" w:rsidRPr="00225AF2">
        <w:rPr>
          <w:rFonts w:ascii="Arial Narrow" w:hAnsi="Arial Narrow" w:cs="Arial"/>
          <w:b/>
          <w:sz w:val="22"/>
          <w:szCs w:val="22"/>
        </w:rPr>
        <w:t xml:space="preserve">3 </w:t>
      </w:r>
      <w:r w:rsidR="00FF0593" w:rsidRPr="00225AF2">
        <w:rPr>
          <w:rFonts w:ascii="Arial Narrow" w:hAnsi="Arial Narrow" w:cs="Arial Narrow"/>
          <w:b/>
          <w:sz w:val="22"/>
          <w:szCs w:val="22"/>
        </w:rPr>
        <w:t xml:space="preserve">ust. </w:t>
      </w:r>
      <w:r w:rsidR="003601A8" w:rsidRPr="00225AF2">
        <w:rPr>
          <w:rFonts w:ascii="Arial Narrow" w:hAnsi="Arial Narrow" w:cs="Arial Narrow"/>
          <w:b/>
          <w:sz w:val="22"/>
          <w:szCs w:val="22"/>
        </w:rPr>
        <w:t xml:space="preserve">4 </w:t>
      </w:r>
      <w:r w:rsidRPr="00225AF2">
        <w:rPr>
          <w:rFonts w:ascii="Arial Narrow" w:hAnsi="Arial Narrow" w:cs="Arial Narrow"/>
          <w:sz w:val="22"/>
          <w:szCs w:val="22"/>
        </w:rPr>
        <w:t xml:space="preserve">bez uprzedniej zgody, Zamawiający </w:t>
      </w:r>
      <w:r w:rsidR="00961705" w:rsidRPr="00225AF2">
        <w:rPr>
          <w:rFonts w:ascii="Arial Narrow" w:hAnsi="Arial Narrow" w:cs="Arial Narrow"/>
          <w:sz w:val="22"/>
          <w:szCs w:val="22"/>
        </w:rPr>
        <w:t>odmówi</w:t>
      </w:r>
      <w:r w:rsidRPr="00225AF2">
        <w:rPr>
          <w:rFonts w:ascii="Arial Narrow" w:hAnsi="Arial Narrow" w:cs="Arial Narrow"/>
          <w:sz w:val="22"/>
          <w:szCs w:val="22"/>
        </w:rPr>
        <w:t xml:space="preserve"> przyjęcia dostawy oraz zwróci produkty na koszt Wykonawcy jako niezgodne </w:t>
      </w:r>
      <w:r w:rsidR="00D356C2">
        <w:rPr>
          <w:rFonts w:ascii="Arial Narrow" w:hAnsi="Arial Narrow" w:cs="Arial Narrow"/>
          <w:sz w:val="22"/>
          <w:szCs w:val="22"/>
        </w:rPr>
        <w:br/>
      </w:r>
      <w:r w:rsidRPr="00225AF2">
        <w:rPr>
          <w:rFonts w:ascii="Arial Narrow" w:hAnsi="Arial Narrow" w:cs="Arial Narrow"/>
          <w:sz w:val="22"/>
          <w:szCs w:val="22"/>
        </w:rPr>
        <w:t>z umową.</w:t>
      </w:r>
    </w:p>
    <w:p w:rsidR="00FF0593" w:rsidRPr="00225AF2" w:rsidRDefault="00FF0593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Wszelkie dokumenty dostarczane przez Wykonawcę wraz z przedmiotem zamówienia muszą być sporządzone w języku polskim. W przypadku dokumentów oryginalnych wydanych przez producentów zagranicznych, wymagane jest tłumaczenie na język polski</w:t>
      </w:r>
      <w:r w:rsidR="00764B04" w:rsidRPr="00225AF2">
        <w:rPr>
          <w:rFonts w:ascii="Arial Narrow" w:hAnsi="Arial Narrow" w:cs="Arial Narrow"/>
          <w:sz w:val="22"/>
          <w:szCs w:val="22"/>
        </w:rPr>
        <w:t>.</w:t>
      </w:r>
    </w:p>
    <w:p w:rsidR="00666D07" w:rsidRPr="00225AF2" w:rsidRDefault="00666D07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Wykonawca </w:t>
      </w:r>
      <w:r w:rsidR="004C651B" w:rsidRPr="00225AF2">
        <w:rPr>
          <w:rFonts w:ascii="Arial Narrow" w:hAnsi="Arial Narrow"/>
          <w:sz w:val="22"/>
          <w:szCs w:val="22"/>
        </w:rPr>
        <w:t>zobowiązuje się</w:t>
      </w:r>
      <w:r w:rsidRPr="00225AF2">
        <w:rPr>
          <w:rFonts w:ascii="Arial Narrow" w:hAnsi="Arial Narrow"/>
          <w:sz w:val="22"/>
          <w:szCs w:val="22"/>
        </w:rPr>
        <w:t xml:space="preserve"> dostarczać Zamawiającemu każdorazowo wraz z przedmiotem zamówienia: </w:t>
      </w:r>
    </w:p>
    <w:p w:rsidR="00666D07" w:rsidRPr="00225AF2" w:rsidRDefault="00666D07" w:rsidP="00BC04ED">
      <w:pPr>
        <w:pStyle w:val="Akapitzlist"/>
        <w:numPr>
          <w:ilvl w:val="0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fakturę VAT</w:t>
      </w:r>
      <w:r w:rsidR="004C651B" w:rsidRPr="00225AF2">
        <w:rPr>
          <w:rFonts w:ascii="Arial Narrow" w:hAnsi="Arial Narrow"/>
          <w:sz w:val="22"/>
          <w:szCs w:val="22"/>
        </w:rPr>
        <w:t>(</w:t>
      </w:r>
      <w:r w:rsidR="00BB48D1" w:rsidRPr="00225AF2">
        <w:rPr>
          <w:rFonts w:ascii="Arial Narrow" w:hAnsi="Arial Narrow"/>
          <w:sz w:val="22"/>
          <w:szCs w:val="22"/>
        </w:rPr>
        <w:t xml:space="preserve">lub </w:t>
      </w:r>
      <w:r w:rsidR="00BB48D1" w:rsidRPr="00225AF2">
        <w:rPr>
          <w:rFonts w:ascii="Arial Narrow" w:hAnsi="Arial Narrow" w:cs="Arial Narrow"/>
          <w:sz w:val="22"/>
          <w:szCs w:val="22"/>
          <w:u w:val="single"/>
        </w:rPr>
        <w:t>dokument WZ</w:t>
      </w:r>
      <w:r w:rsidR="00FF0593" w:rsidRPr="00225AF2">
        <w:rPr>
          <w:rFonts w:ascii="Arial Narrow" w:hAnsi="Arial Narrow" w:cs="Arial Narrow"/>
          <w:sz w:val="22"/>
          <w:szCs w:val="22"/>
          <w:u w:val="single"/>
        </w:rPr>
        <w:t xml:space="preserve">, ewentualnie </w:t>
      </w:r>
      <w:r w:rsidR="00272CBB" w:rsidRPr="00225AF2">
        <w:rPr>
          <w:rFonts w:ascii="Arial Narrow" w:hAnsi="Arial Narrow" w:cs="Arial Narrow"/>
          <w:sz w:val="22"/>
          <w:szCs w:val="22"/>
          <w:u w:val="single"/>
        </w:rPr>
        <w:t>inny dokument magazynowy</w:t>
      </w:r>
      <w:r w:rsidR="00360F8C" w:rsidRPr="00225AF2">
        <w:rPr>
          <w:rFonts w:ascii="Arial Narrow" w:hAnsi="Arial Narrow" w:cs="Arial Narrow"/>
          <w:sz w:val="22"/>
          <w:szCs w:val="22"/>
        </w:rPr>
        <w:t>) zawierającą</w:t>
      </w:r>
      <w:r w:rsidR="00BB48D1" w:rsidRPr="00225AF2">
        <w:rPr>
          <w:rFonts w:ascii="Arial Narrow" w:hAnsi="Arial Narrow" w:cs="Arial Narrow"/>
          <w:sz w:val="22"/>
          <w:szCs w:val="22"/>
        </w:rPr>
        <w:t xml:space="preserve"> następujące dane: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seria </w:t>
      </w:r>
      <w:r w:rsidR="00360F8C" w:rsidRPr="00225AF2">
        <w:rPr>
          <w:rFonts w:ascii="Arial Narrow" w:hAnsi="Arial Narrow" w:cs="Arial Narrow"/>
          <w:sz w:val="22"/>
          <w:szCs w:val="22"/>
        </w:rPr>
        <w:t xml:space="preserve">i data ważności </w:t>
      </w:r>
      <w:r w:rsidR="00A550AE" w:rsidRPr="00225AF2">
        <w:rPr>
          <w:rFonts w:ascii="Arial Narrow" w:hAnsi="Arial Narrow" w:cs="Arial Narrow"/>
          <w:sz w:val="22"/>
          <w:szCs w:val="22"/>
        </w:rPr>
        <w:t>dostarczonych</w:t>
      </w:r>
      <w:r w:rsidR="00360F8C" w:rsidRPr="00225AF2">
        <w:rPr>
          <w:rFonts w:ascii="Arial Narrow" w:hAnsi="Arial Narrow" w:cs="Arial Narrow"/>
          <w:sz w:val="22"/>
          <w:szCs w:val="22"/>
        </w:rPr>
        <w:t xml:space="preserve"> produkt</w:t>
      </w:r>
      <w:r w:rsidR="00A550AE" w:rsidRPr="00225AF2">
        <w:rPr>
          <w:rFonts w:ascii="Arial Narrow" w:hAnsi="Arial Narrow" w:cs="Arial Narrow"/>
          <w:sz w:val="22"/>
          <w:szCs w:val="22"/>
        </w:rPr>
        <w:t>ów</w:t>
      </w:r>
      <w:r w:rsidR="00360F8C" w:rsidRPr="00225AF2">
        <w:rPr>
          <w:rFonts w:ascii="Arial Narrow" w:hAnsi="Arial Narrow" w:cs="Arial Narrow"/>
          <w:sz w:val="22"/>
          <w:szCs w:val="22"/>
        </w:rPr>
        <w:t>,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warunki przechowywania </w:t>
      </w:r>
      <w:r w:rsidR="00A550AE" w:rsidRPr="00225AF2">
        <w:rPr>
          <w:rFonts w:ascii="Arial Narrow" w:hAnsi="Arial Narrow" w:cs="Arial Narrow"/>
          <w:sz w:val="22"/>
          <w:szCs w:val="22"/>
        </w:rPr>
        <w:t>dostarczonych</w:t>
      </w:r>
      <w:r w:rsidR="00360F8C" w:rsidRPr="00225AF2">
        <w:rPr>
          <w:rFonts w:ascii="Arial Narrow" w:hAnsi="Arial Narrow" w:cs="Arial Narrow"/>
          <w:sz w:val="22"/>
          <w:szCs w:val="22"/>
        </w:rPr>
        <w:t xml:space="preserve"> produkt</w:t>
      </w:r>
      <w:r w:rsidR="00A550AE" w:rsidRPr="00225AF2">
        <w:rPr>
          <w:rFonts w:ascii="Arial Narrow" w:hAnsi="Arial Narrow" w:cs="Arial Narrow"/>
          <w:sz w:val="22"/>
          <w:szCs w:val="22"/>
        </w:rPr>
        <w:t>ów</w:t>
      </w:r>
      <w:r w:rsidR="00360F8C" w:rsidRPr="00225AF2">
        <w:rPr>
          <w:rFonts w:ascii="Arial Narrow" w:hAnsi="Arial Narrow" w:cs="Arial Narrow"/>
          <w:sz w:val="22"/>
          <w:szCs w:val="22"/>
        </w:rPr>
        <w:t>,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numer umowy przetargowej,</w:t>
      </w:r>
    </w:p>
    <w:p w:rsidR="00666D07" w:rsidRPr="00225AF2" w:rsidRDefault="00666D07" w:rsidP="00BC04ED">
      <w:pPr>
        <w:pStyle w:val="Akapitzlist"/>
        <w:numPr>
          <w:ilvl w:val="1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numer zamówienia.</w:t>
      </w:r>
    </w:p>
    <w:p w:rsidR="00A550AE" w:rsidRPr="00225AF2" w:rsidRDefault="00A550AE" w:rsidP="00BC04ED">
      <w:pPr>
        <w:pStyle w:val="Akapitzlist"/>
        <w:numPr>
          <w:ilvl w:val="0"/>
          <w:numId w:val="6"/>
        </w:num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odwzorowanie faktury VAT</w:t>
      </w:r>
      <w:r w:rsidR="00BB48D1" w:rsidRPr="00225AF2">
        <w:rPr>
          <w:rFonts w:ascii="Arial Narrow" w:hAnsi="Arial Narrow"/>
          <w:sz w:val="22"/>
          <w:szCs w:val="22"/>
        </w:rPr>
        <w:t xml:space="preserve"> w postaci elektronicznej</w:t>
      </w:r>
      <w:r w:rsidR="003601A8" w:rsidRPr="00225AF2">
        <w:rPr>
          <w:rFonts w:ascii="Arial Narrow" w:hAnsi="Arial Narrow"/>
          <w:sz w:val="22"/>
          <w:szCs w:val="22"/>
        </w:rPr>
        <w:t xml:space="preserve"> </w:t>
      </w:r>
      <w:r w:rsidR="00241051" w:rsidRPr="00225AF2">
        <w:rPr>
          <w:rFonts w:ascii="Arial Narrow" w:hAnsi="Arial Narrow"/>
          <w:sz w:val="22"/>
          <w:szCs w:val="22"/>
        </w:rPr>
        <w:t xml:space="preserve">w formacie </w:t>
      </w:r>
      <w:proofErr w:type="spellStart"/>
      <w:r w:rsidR="00132BC5" w:rsidRPr="00225AF2">
        <w:rPr>
          <w:rFonts w:ascii="Arial Narrow" w:hAnsi="Arial Narrow"/>
          <w:sz w:val="22"/>
          <w:szCs w:val="22"/>
        </w:rPr>
        <w:t>Kamsoft</w:t>
      </w:r>
      <w:proofErr w:type="spellEnd"/>
      <w:r w:rsidR="003601A8" w:rsidRPr="00225AF2">
        <w:rPr>
          <w:rFonts w:ascii="Arial Narrow" w:hAnsi="Arial Narrow"/>
          <w:sz w:val="22"/>
          <w:szCs w:val="22"/>
        </w:rPr>
        <w:t xml:space="preserve"> </w:t>
      </w:r>
      <w:r w:rsidRPr="00225AF2">
        <w:rPr>
          <w:rFonts w:ascii="Arial Narrow" w:hAnsi="Arial Narrow"/>
          <w:sz w:val="22"/>
          <w:szCs w:val="22"/>
        </w:rPr>
        <w:t>(jeżeli Wykonawca ma taką możliwość);</w:t>
      </w:r>
    </w:p>
    <w:p w:rsidR="00A550AE" w:rsidRPr="00225AF2" w:rsidRDefault="00A550AE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Zamawiający może warunkowo przyjąć dostawę na podstawie dokumentu WZ lub innego dokumentu magazynowego, pod warunkiem dostarczenia faktury VAT w terminie do 24 godzin od daty dostarczenia towaru.</w:t>
      </w:r>
    </w:p>
    <w:p w:rsidR="00A550AE" w:rsidRPr="00225AF2" w:rsidRDefault="00A550AE" w:rsidP="00BC04ED">
      <w:pPr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Faktura VAT może być przekazana:</w:t>
      </w:r>
    </w:p>
    <w:p w:rsidR="00A550AE" w:rsidRPr="00225AF2" w:rsidRDefault="00A550AE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pocztą tradycyjną lub kurierem,</w:t>
      </w:r>
    </w:p>
    <w:p w:rsidR="00A550AE" w:rsidRPr="00225AF2" w:rsidRDefault="00A550AE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pocztą elektroniczną na adres: </w:t>
      </w:r>
      <w:hyperlink r:id="rId9" w:history="1">
        <w:r w:rsidRPr="00225AF2">
          <w:rPr>
            <w:rStyle w:val="Hipercze"/>
            <w:rFonts w:ascii="Arial Narrow" w:hAnsi="Arial Narrow"/>
            <w:sz w:val="22"/>
            <w:szCs w:val="22"/>
          </w:rPr>
          <w:t>apteka.zamowienia@10wsk.mil.pl</w:t>
        </w:r>
      </w:hyperlink>
      <w:r w:rsidRPr="00225AF2">
        <w:rPr>
          <w:rStyle w:val="Pogrubienie"/>
          <w:rFonts w:ascii="Arial Narrow" w:hAnsi="Arial Narrow"/>
          <w:sz w:val="22"/>
          <w:szCs w:val="22"/>
        </w:rPr>
        <w:t>,</w:t>
      </w:r>
    </w:p>
    <w:p w:rsidR="00A550AE" w:rsidRPr="00225AF2" w:rsidRDefault="00A550AE" w:rsidP="00BC04ED">
      <w:pPr>
        <w:numPr>
          <w:ilvl w:val="1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 pośrednictwem platformy faktur elektronicznych PEF (np. pefexpert.pl) zgodnie z danymi Zamawiającego (nazwa szpitala lub numer NIP).</w:t>
      </w:r>
    </w:p>
    <w:p w:rsidR="00A550AE" w:rsidRPr="00225AF2" w:rsidRDefault="0067441F" w:rsidP="00BC04ED">
      <w:pPr>
        <w:pStyle w:val="Akapitzlist"/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Wszystkie dokumenty elektroniczne wymagane przez Zamawiającego przy dostawie należy przekazać na adres Zamawiającego: </w:t>
      </w:r>
      <w:hyperlink r:id="rId10" w:history="1">
        <w:r w:rsidRPr="00225AF2">
          <w:rPr>
            <w:rStyle w:val="Hipercze"/>
            <w:rFonts w:ascii="Arial Narrow" w:hAnsi="Arial Narrow"/>
            <w:b/>
            <w:sz w:val="22"/>
            <w:szCs w:val="22"/>
          </w:rPr>
          <w:t>apteka.zamowienia@10wsk.mil.pl</w:t>
        </w:r>
      </w:hyperlink>
      <w:r w:rsidR="00961705" w:rsidRPr="00225AF2">
        <w:t xml:space="preserve"> </w:t>
      </w:r>
      <w:r w:rsidRPr="00225AF2">
        <w:rPr>
          <w:rFonts w:ascii="Arial Narrow" w:hAnsi="Arial Narrow"/>
          <w:sz w:val="22"/>
          <w:szCs w:val="22"/>
        </w:rPr>
        <w:t xml:space="preserve">w czasie do 24 godzin od daty dostawy. </w:t>
      </w:r>
    </w:p>
    <w:p w:rsidR="0067441F" w:rsidRPr="00225AF2" w:rsidRDefault="0067441F" w:rsidP="00BC04ED">
      <w:pPr>
        <w:pStyle w:val="Akapitzlist"/>
        <w:numPr>
          <w:ilvl w:val="0"/>
          <w:numId w:val="5"/>
        </w:numPr>
        <w:tabs>
          <w:tab w:val="left" w:pos="0"/>
          <w:tab w:val="left" w:pos="36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Wszelkie dokumenty muszą być aktualne i obowiązujące na dzień dostawy.</w:t>
      </w:r>
    </w:p>
    <w:p w:rsidR="00C8597D" w:rsidRPr="00225AF2" w:rsidRDefault="00C8597D" w:rsidP="00BC04ED">
      <w:pPr>
        <w:tabs>
          <w:tab w:val="left" w:pos="0"/>
          <w:tab w:val="left" w:pos="141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</w:p>
    <w:p w:rsidR="006A040C" w:rsidRPr="00225AF2" w:rsidRDefault="006A040C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/>
          <w:b/>
          <w:bCs/>
          <w:sz w:val="22"/>
          <w:szCs w:val="22"/>
        </w:rPr>
        <w:t>§</w:t>
      </w:r>
      <w:bookmarkStart w:id="0" w:name="_Hlk183979598"/>
      <w:r w:rsidR="00EF625E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="00681D42"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4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end"/>
      </w:r>
      <w:bookmarkEnd w:id="0"/>
    </w:p>
    <w:p w:rsidR="002D4D78" w:rsidRPr="00225AF2" w:rsidRDefault="00D84593" w:rsidP="00BC04E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bCs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INNE OBOWIĄZKI WYKONAWCY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 okresie trwania umowy Wykonawca zobowiązany jest do pisemnego zawiadomienia Zamawiającego w terminie do 7 dni od zaistnienia zdarzenia o: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zmianie nazwy lub siedziby Wykonawcy, pod rygorem uznania za skutecznie doręczone wszelkich pism skierowanych przez Zamawiającego do Wykonawcy na dotychczasowy adres,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zmianie formy prawnej Wykonawcy,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wszczęciu postępowania układowego, w którym uczestniczy Wykonawca,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ogłoszeniu likwidacji lub upadłości Wykonawcy,</w:t>
      </w:r>
    </w:p>
    <w:p w:rsidR="00C8597D" w:rsidRPr="00225AF2" w:rsidRDefault="00C8597D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zawieszeniu albo zakończeniu działalności przez Wykonawcę</w:t>
      </w:r>
      <w:r w:rsidR="00AB7B76" w:rsidRPr="00225AF2">
        <w:rPr>
          <w:rFonts w:ascii="Arial Narrow" w:hAnsi="Arial Narrow"/>
          <w:sz w:val="22"/>
          <w:szCs w:val="22"/>
        </w:rPr>
        <w:t>,</w:t>
      </w:r>
    </w:p>
    <w:p w:rsidR="00AB7B76" w:rsidRPr="00225AF2" w:rsidRDefault="00AB7B76" w:rsidP="00BC04ED">
      <w:pPr>
        <w:pStyle w:val="NormalnyWeb"/>
        <w:numPr>
          <w:ilvl w:val="1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utracie uprawnień do realizacji dostaw określonych niniejszą umową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Wykonawca jest zobowiązany poddać się kontroli Zamawiającego w zakresie prawidłowości i terminowej realizacji niniejszej umowy.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Kontrole mogą być przeprowadzane w godzinach pracy Wykonawcy lub w innych terminach uzgodnionych z Wykonawcą, </w:t>
      </w:r>
      <w:r w:rsidR="00B13A94" w:rsidRPr="00225AF2">
        <w:rPr>
          <w:rFonts w:ascii="Arial Narrow" w:hAnsi="Arial Narrow"/>
          <w:sz w:val="22"/>
          <w:szCs w:val="22"/>
        </w:rPr>
        <w:t>pod warunkiem z</w:t>
      </w:r>
      <w:r w:rsidRPr="00225AF2">
        <w:rPr>
          <w:rFonts w:ascii="Arial Narrow" w:hAnsi="Arial Narrow"/>
          <w:sz w:val="22"/>
          <w:szCs w:val="22"/>
        </w:rPr>
        <w:t>minimalizowania zakłóceń w działalności Wykonawcy.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Na żądanie Zamawiającego, Wykonawca jest zobowiązany udostępnić dokumenty dotyczące realizacji umowy, w tym specyfikacje produktów, dokumenty transportowe oraz certyfikaty jakości.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Wykonawca nie może powierzyć wykonania niniejszej umowy w całości lub w części osobom trzecim w zakresie innym niż określony w ofercie, bez pisemnej zgody Zamawiającego.</w:t>
      </w:r>
    </w:p>
    <w:p w:rsidR="00C8597D" w:rsidRPr="00225AF2" w:rsidRDefault="00C8597D" w:rsidP="00BC04ED">
      <w:pPr>
        <w:pStyle w:val="NormalnyWeb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Wszelkie zawiadomienia Wykonawcy, o których mowa w ust. 1, powinny być składane w formie pisemnej pod rygorem nieważności i przesłane na adres wskazany przez Zamawiającego w umowie lub dostarczone za pośrednictwem poczty elektronicznej na adres: </w:t>
      </w:r>
      <w:hyperlink r:id="rId11" w:history="1">
        <w:r w:rsidRPr="00225AF2">
          <w:rPr>
            <w:rStyle w:val="Hipercze"/>
            <w:rFonts w:ascii="Arial Narrow" w:hAnsi="Arial Narrow"/>
            <w:sz w:val="22"/>
            <w:szCs w:val="22"/>
          </w:rPr>
          <w:t>apteka.zamowienia@10wsk.mil.pl</w:t>
        </w:r>
      </w:hyperlink>
      <w:r w:rsidRPr="00225AF2">
        <w:rPr>
          <w:rFonts w:ascii="Arial Narrow" w:hAnsi="Arial Narrow"/>
          <w:sz w:val="22"/>
          <w:szCs w:val="22"/>
        </w:rPr>
        <w:t>.</w:t>
      </w:r>
    </w:p>
    <w:p w:rsidR="006B63BB" w:rsidRDefault="006B63BB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6B45AF" w:rsidRPr="00225AF2" w:rsidRDefault="006B45AF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begin"/>
      </w:r>
      <w:r w:rsidRPr="00225AF2">
        <w:rPr>
          <w:rFonts w:ascii="Arial Narrow" w:hAnsi="Arial Narrow" w:cs="Arial"/>
          <w:b/>
          <w:sz w:val="22"/>
          <w:szCs w:val="22"/>
        </w:rPr>
        <w:instrText xml:space="preserve"> SEQ Numer</w:instrTex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separate"/>
      </w:r>
      <w:r w:rsidR="00D4245A">
        <w:rPr>
          <w:rFonts w:ascii="Arial Narrow" w:hAnsi="Arial Narrow" w:cs="Arial"/>
          <w:b/>
          <w:noProof/>
          <w:sz w:val="22"/>
          <w:szCs w:val="22"/>
        </w:rPr>
        <w:t>5</w:t>
      </w:r>
      <w:r w:rsidR="00EF625E" w:rsidRPr="00225AF2">
        <w:rPr>
          <w:rFonts w:ascii="Arial Narrow" w:hAnsi="Arial Narrow" w:cs="Arial"/>
          <w:b/>
          <w:sz w:val="22"/>
          <w:szCs w:val="22"/>
        </w:rPr>
        <w:fldChar w:fldCharType="end"/>
      </w:r>
    </w:p>
    <w:p w:rsidR="00681D42" w:rsidRPr="00225AF2" w:rsidRDefault="006B45AF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WYKONANIE ZASTĘPCZE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 przypadku, gdy Wykonawca nie zrealizuje dostawy zgodnie z warunkami określonymi w niniejszej umowie, w szczególności w sytuacji: </w:t>
      </w:r>
    </w:p>
    <w:p w:rsidR="007717A6" w:rsidRPr="00225AF2" w:rsidRDefault="007717A6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niewykonania dostawy w ustalonym terminie,</w:t>
      </w:r>
    </w:p>
    <w:p w:rsidR="001F6768" w:rsidRPr="00225AF2" w:rsidRDefault="007717A6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dostarczenia towarów niezgodnych z zamówieniem,</w:t>
      </w:r>
    </w:p>
    <w:p w:rsidR="007717A6" w:rsidRPr="00225AF2" w:rsidRDefault="001F6768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dostawy towarów</w:t>
      </w:r>
      <w:r w:rsidR="00DD2A22" w:rsidRPr="00225AF2">
        <w:rPr>
          <w:rFonts w:ascii="Arial Narrow" w:hAnsi="Arial Narrow"/>
          <w:sz w:val="22"/>
          <w:szCs w:val="22"/>
        </w:rPr>
        <w:t xml:space="preserve"> </w:t>
      </w:r>
      <w:r w:rsidRPr="00225AF2">
        <w:rPr>
          <w:rFonts w:ascii="Arial Narrow" w:hAnsi="Arial Narrow"/>
          <w:sz w:val="22"/>
          <w:szCs w:val="22"/>
        </w:rPr>
        <w:t>o dacie przydatności niezgodnej z umową lub/i</w:t>
      </w:r>
      <w:r w:rsidR="007717A6" w:rsidRPr="00225AF2">
        <w:rPr>
          <w:rFonts w:ascii="Arial Narrow" w:hAnsi="Arial Narrow"/>
          <w:sz w:val="22"/>
          <w:szCs w:val="22"/>
        </w:rPr>
        <w:t xml:space="preserve"> niewłaściwej jakości lub</w:t>
      </w:r>
      <w:r w:rsidRPr="00225AF2">
        <w:rPr>
          <w:rFonts w:ascii="Arial Narrow" w:hAnsi="Arial Narrow"/>
          <w:sz w:val="22"/>
          <w:szCs w:val="22"/>
        </w:rPr>
        <w:t>/i</w:t>
      </w:r>
      <w:r w:rsidR="007717A6" w:rsidRPr="00225AF2">
        <w:rPr>
          <w:rFonts w:ascii="Arial Narrow" w:hAnsi="Arial Narrow"/>
          <w:sz w:val="22"/>
          <w:szCs w:val="22"/>
        </w:rPr>
        <w:t xml:space="preserve"> wadliwych,</w:t>
      </w:r>
    </w:p>
    <w:p w:rsidR="007717A6" w:rsidRPr="00225AF2" w:rsidRDefault="001F6768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niewykonania wymiany towarów na pozbawione</w:t>
      </w:r>
      <w:r w:rsidR="007717A6" w:rsidRPr="00225AF2">
        <w:rPr>
          <w:rFonts w:ascii="Arial Narrow" w:hAnsi="Arial Narrow"/>
          <w:sz w:val="22"/>
          <w:szCs w:val="22"/>
        </w:rPr>
        <w:t xml:space="preserve"> wad</w:t>
      </w:r>
      <w:r w:rsidRPr="00225AF2">
        <w:rPr>
          <w:rFonts w:ascii="Arial Narrow" w:hAnsi="Arial Narrow"/>
          <w:sz w:val="22"/>
          <w:szCs w:val="22"/>
        </w:rPr>
        <w:t>,</w:t>
      </w:r>
      <w:r w:rsidR="007717A6" w:rsidRPr="00225AF2">
        <w:rPr>
          <w:rFonts w:ascii="Arial Narrow" w:hAnsi="Arial Narrow"/>
          <w:sz w:val="22"/>
          <w:szCs w:val="22"/>
        </w:rPr>
        <w:t xml:space="preserve"> zgłoszonych w ramach procedury reklamacyjnej w wyznaczonym terminie,</w:t>
      </w:r>
    </w:p>
    <w:p w:rsidR="007717A6" w:rsidRPr="00225AF2" w:rsidRDefault="007717A6" w:rsidP="00BC04ED">
      <w:pPr>
        <w:pStyle w:val="NormalnyWeb"/>
        <w:numPr>
          <w:ilvl w:val="1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odmowy realizacji zamówienia</w:t>
      </w:r>
    </w:p>
    <w:p w:rsidR="007717A6" w:rsidRPr="00225AF2" w:rsidRDefault="007717A6" w:rsidP="00BC04ED">
      <w:pPr>
        <w:pStyle w:val="NormalnyWeb"/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Zamawiający ma prawo zlecić realizację brakującej dostawy innemu podmiotowi na koszt i ryzyko Wykonawcy (wykonanie zastępcze).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Zamawiający poinformuje Wykonawcę o zamiarze zlecenia wykonania zastępczego, wyznaczając dodatkowy termin na realizację dostawy lub usunięcie uchybień, wynoszący: </w:t>
      </w:r>
      <w:r w:rsidRPr="00225AF2">
        <w:rPr>
          <w:rFonts w:ascii="Arial Narrow" w:hAnsi="Arial Narrow"/>
          <w:b/>
          <w:bCs/>
          <w:sz w:val="22"/>
          <w:szCs w:val="22"/>
        </w:rPr>
        <w:t>1 dzień roboczy.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 xml:space="preserve">W przypadku zlecenia wykonania zastępczego, całkowite zobowiązanie Wykonawcy wobec Zamawiającego wynikające z niniejszej umowy zostanie pomniejszone </w:t>
      </w:r>
      <w:r w:rsidR="001F6768" w:rsidRPr="00225AF2">
        <w:rPr>
          <w:rFonts w:ascii="Arial Narrow" w:hAnsi="Arial Narrow"/>
          <w:sz w:val="22"/>
          <w:szCs w:val="22"/>
        </w:rPr>
        <w:t>o</w:t>
      </w:r>
      <w:r w:rsidR="00E358AD" w:rsidRPr="00225AF2">
        <w:rPr>
          <w:rFonts w:ascii="Arial Narrow" w:hAnsi="Arial Narrow"/>
          <w:sz w:val="22"/>
          <w:szCs w:val="22"/>
        </w:rPr>
        <w:t xml:space="preserve"> wartość niezrealizowanej dostawy zgodnie z załącznikiem nr 1 do umowy</w:t>
      </w:r>
      <w:r w:rsidR="003557A0" w:rsidRPr="00225AF2">
        <w:rPr>
          <w:rFonts w:ascii="Arial Narrow" w:hAnsi="Arial Narrow"/>
          <w:sz w:val="22"/>
          <w:szCs w:val="22"/>
        </w:rPr>
        <w:t xml:space="preserve"> oraz</w:t>
      </w:r>
      <w:r w:rsidRPr="00225AF2">
        <w:rPr>
          <w:rFonts w:ascii="Arial Narrow" w:hAnsi="Arial Narrow"/>
          <w:sz w:val="22"/>
          <w:szCs w:val="22"/>
        </w:rPr>
        <w:t xml:space="preserve"> uwzględnione w rozliczeniach finansowych między stronami i odpowiednio udokumentowane w notach obciążeniowych wystawionych przez Zamawiającego.</w:t>
      </w:r>
    </w:p>
    <w:p w:rsidR="00E358AD" w:rsidRPr="00225AF2" w:rsidRDefault="00E358AD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Wykonawca zobowiązany jest do pokrycia różnicy pomiędzy cenami wynikającymi z niniejszej umowy, a cenami towarów zakupionych przez Zamawiającego w ramach wykonania zastępczego.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Wykonanie zastępcze nie wyklucza możliwości dochodzenia przez Zamawiającego innych roszczeń wynikających z niniejszej umowy, w tym kar umownych oraz odszkodowań za ewentualne szkody powstałe w związku z niewykonaniem lub nienależytym wykonaniem zobowiązania przez Wykonawcę.</w:t>
      </w:r>
    </w:p>
    <w:p w:rsidR="007717A6" w:rsidRPr="00225AF2" w:rsidRDefault="007717A6" w:rsidP="00BC04ED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Zamawiający ma prawo potrącić wartość dostawy</w:t>
      </w:r>
      <w:r w:rsidR="00E358AD" w:rsidRPr="00225AF2">
        <w:rPr>
          <w:rFonts w:ascii="Arial Narrow" w:hAnsi="Arial Narrow"/>
          <w:sz w:val="22"/>
          <w:szCs w:val="22"/>
        </w:rPr>
        <w:t xml:space="preserve"> w ramach wykonania zastępczego</w:t>
      </w:r>
      <w:r w:rsidRPr="00225AF2">
        <w:rPr>
          <w:rFonts w:ascii="Arial Narrow" w:hAnsi="Arial Narrow"/>
          <w:sz w:val="22"/>
          <w:szCs w:val="22"/>
        </w:rPr>
        <w:t xml:space="preserve"> z należności wynikających z faktur wystawionych przez Wykonawcę w ramach niniejszej umowy.</w:t>
      </w:r>
    </w:p>
    <w:p w:rsidR="00681D42" w:rsidRPr="00225AF2" w:rsidRDefault="00681D42" w:rsidP="00BC04ED">
      <w:pPr>
        <w:tabs>
          <w:tab w:val="left" w:pos="426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E47CEA" w:rsidRPr="00225AF2" w:rsidRDefault="009E1A16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1" w:name="_Hlk183979703"/>
      <w:r>
        <w:rPr>
          <w:rFonts w:ascii="Arial Narrow" w:hAnsi="Arial Narrow" w:cs="Arial"/>
          <w:b/>
          <w:sz w:val="22"/>
          <w:szCs w:val="22"/>
        </w:rPr>
        <w:t>§6</w:t>
      </w:r>
    </w:p>
    <w:p w:rsidR="00E52837" w:rsidRPr="00225AF2" w:rsidRDefault="00681D42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KONTAKTY</w:t>
      </w:r>
    </w:p>
    <w:bookmarkEnd w:id="1"/>
    <w:p w:rsidR="002D4D78" w:rsidRPr="00225AF2" w:rsidRDefault="002D4D78" w:rsidP="00BC04ED">
      <w:pPr>
        <w:numPr>
          <w:ilvl w:val="0"/>
          <w:numId w:val="8"/>
        </w:numPr>
        <w:overflowPunct w:val="0"/>
        <w:autoSpaceDE w:val="0"/>
        <w:jc w:val="both"/>
        <w:rPr>
          <w:rFonts w:ascii="Arial Narrow" w:hAnsi="Arial Narrow" w:cs="Arial Narrow"/>
          <w:sz w:val="22"/>
          <w:szCs w:val="22"/>
          <w:lang w:val="en-US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225AF2">
        <w:rPr>
          <w:rFonts w:ascii="Arial Narrow" w:hAnsi="Arial Narrow" w:cs="Arial Narrow"/>
          <w:b/>
          <w:sz w:val="22"/>
          <w:szCs w:val="22"/>
        </w:rPr>
        <w:t>Zamawiającego</w:t>
      </w:r>
      <w:r w:rsidRPr="00225AF2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225AF2">
        <w:rPr>
          <w:rFonts w:ascii="Arial Narrow" w:hAnsi="Arial Narrow" w:cs="Arial Narrow"/>
          <w:b/>
          <w:sz w:val="22"/>
          <w:szCs w:val="22"/>
        </w:rPr>
        <w:t>Szef Wydziału Zaopatrzenia Farmaceutycznego, Kierownik Apteki Zakładowej</w:t>
      </w:r>
      <w:r w:rsidR="00133DF7">
        <w:rPr>
          <w:rFonts w:ascii="Arial Narrow" w:hAnsi="Arial Narrow" w:cs="Arial Narrow"/>
          <w:b/>
          <w:sz w:val="22"/>
          <w:szCs w:val="22"/>
        </w:rPr>
        <w:t xml:space="preserve"> </w:t>
      </w:r>
      <w:r w:rsidR="005633B9" w:rsidRPr="00225AF2">
        <w:rPr>
          <w:rFonts w:ascii="Arial Narrow" w:hAnsi="Arial Narrow" w:cs="Arial Narrow"/>
          <w:sz w:val="22"/>
          <w:szCs w:val="22"/>
          <w:lang w:val="en-US"/>
        </w:rPr>
        <w:t>tel. 261 417 390,</w:t>
      </w:r>
      <w:r w:rsidRPr="00225AF2">
        <w:rPr>
          <w:rFonts w:ascii="Arial Narrow" w:hAnsi="Arial Narrow" w:cs="Arial Narrow"/>
          <w:sz w:val="22"/>
          <w:szCs w:val="22"/>
          <w:lang w:val="en-US"/>
        </w:rPr>
        <w:t xml:space="preserve"> e-mail:</w:t>
      </w:r>
      <w:r w:rsidR="00FB453E" w:rsidRPr="00225AF2">
        <w:rPr>
          <w:rFonts w:ascii="Arial Narrow" w:hAnsi="Arial Narrow" w:cs="Arial Narrow"/>
          <w:sz w:val="22"/>
          <w:szCs w:val="22"/>
          <w:lang w:val="en-US"/>
        </w:rPr>
        <w:t xml:space="preserve"> </w:t>
      </w:r>
      <w:hyperlink r:id="rId12" w:history="1">
        <w:r w:rsidRPr="00225AF2">
          <w:rPr>
            <w:rStyle w:val="Hipercze"/>
            <w:rFonts w:ascii="Arial Narrow" w:hAnsi="Arial Narrow"/>
            <w:sz w:val="22"/>
            <w:szCs w:val="22"/>
            <w:lang w:val="en-US"/>
          </w:rPr>
          <w:t>apteka.szpitalna@10wsk.mil.pl</w:t>
        </w:r>
      </w:hyperlink>
    </w:p>
    <w:p w:rsidR="002D4D78" w:rsidRPr="00225AF2" w:rsidRDefault="002D4D78" w:rsidP="00BC04ED">
      <w:pPr>
        <w:numPr>
          <w:ilvl w:val="0"/>
          <w:numId w:val="8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Upoważnioną osobą do kontaktu z Wykonawcą jest: </w:t>
      </w:r>
      <w:r w:rsidR="007B549F">
        <w:rPr>
          <w:rFonts w:ascii="Arial Narrow" w:hAnsi="Arial Narrow" w:cs="Arial Narrow"/>
          <w:sz w:val="22"/>
          <w:szCs w:val="22"/>
        </w:rPr>
        <w:t>Szef Wydziału Zaopatrzenia Farmaceutycznego</w:t>
      </w:r>
      <w:r w:rsidR="00852EBB">
        <w:rPr>
          <w:rFonts w:ascii="Arial Narrow" w:hAnsi="Arial Narrow" w:cs="Arial Narrow"/>
          <w:sz w:val="22"/>
          <w:szCs w:val="22"/>
        </w:rPr>
        <w:t>, Kierownik Apteki Zakładowej</w:t>
      </w:r>
      <w:r w:rsidRPr="00225AF2">
        <w:rPr>
          <w:rFonts w:ascii="Arial Narrow" w:hAnsi="Arial Narrow" w:cs="Arial Narrow"/>
          <w:sz w:val="22"/>
          <w:szCs w:val="22"/>
        </w:rPr>
        <w:t>: tel. 261 41</w:t>
      </w:r>
      <w:r w:rsidR="007B549F">
        <w:rPr>
          <w:rFonts w:ascii="Arial Narrow" w:hAnsi="Arial Narrow" w:cs="Arial Narrow"/>
          <w:sz w:val="22"/>
          <w:szCs w:val="22"/>
        </w:rPr>
        <w:t>7</w:t>
      </w:r>
      <w:r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7B549F">
        <w:rPr>
          <w:rFonts w:ascii="Arial Narrow" w:hAnsi="Arial Narrow" w:cs="Arial Narrow"/>
          <w:sz w:val="22"/>
          <w:szCs w:val="22"/>
        </w:rPr>
        <w:t>390</w:t>
      </w:r>
      <w:r w:rsidRPr="00225AF2">
        <w:rPr>
          <w:rFonts w:ascii="Arial Narrow" w:hAnsi="Arial Narrow" w:cs="Arial Narrow"/>
          <w:sz w:val="22"/>
          <w:szCs w:val="22"/>
        </w:rPr>
        <w:t xml:space="preserve">, e-mail: </w:t>
      </w:r>
      <w:hyperlink r:id="rId13" w:history="1">
        <w:r w:rsidRPr="00225AF2">
          <w:rPr>
            <w:rStyle w:val="Hipercze"/>
            <w:rFonts w:ascii="Arial Narrow" w:hAnsi="Arial Narrow"/>
            <w:sz w:val="22"/>
            <w:szCs w:val="22"/>
          </w:rPr>
          <w:t>apteka.szpitalna@10wsk.mil.pl</w:t>
        </w:r>
      </w:hyperlink>
      <w:r w:rsidR="003557A0" w:rsidRPr="00225AF2">
        <w:t xml:space="preserve"> </w:t>
      </w:r>
      <w:r w:rsidR="003557A0" w:rsidRPr="004B7900">
        <w:rPr>
          <w:rFonts w:ascii="Arial Narrow" w:hAnsi="Arial Narrow"/>
          <w:sz w:val="22"/>
          <w:szCs w:val="22"/>
        </w:rPr>
        <w:t>lub wyznaczona osoba zastępująca</w:t>
      </w:r>
      <w:r w:rsidR="003557A0" w:rsidRPr="004B7900">
        <w:rPr>
          <w:sz w:val="22"/>
          <w:szCs w:val="22"/>
        </w:rPr>
        <w:t>.</w:t>
      </w:r>
    </w:p>
    <w:p w:rsidR="00363FC0" w:rsidRPr="00225AF2" w:rsidRDefault="002D4D78" w:rsidP="00BC04ED">
      <w:pPr>
        <w:numPr>
          <w:ilvl w:val="0"/>
          <w:numId w:val="7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będzie pełnić</w:t>
      </w:r>
      <w:r w:rsidR="00363FC0" w:rsidRPr="00225AF2">
        <w:rPr>
          <w:rFonts w:ascii="Arial Narrow" w:hAnsi="Arial Narrow" w:cs="Arial Narrow"/>
          <w:sz w:val="22"/>
          <w:szCs w:val="22"/>
        </w:rPr>
        <w:t>:</w:t>
      </w:r>
    </w:p>
    <w:p w:rsidR="00C8597D" w:rsidRPr="00225AF2" w:rsidRDefault="002D4D78" w:rsidP="00BC04ED">
      <w:p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  .........................................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tel. </w:t>
      </w:r>
      <w:r w:rsidRPr="00225AF2">
        <w:rPr>
          <w:rFonts w:ascii="Arial Narrow" w:hAnsi="Arial Narrow" w:cs="Arial Narrow"/>
          <w:sz w:val="22"/>
          <w:szCs w:val="22"/>
        </w:rPr>
        <w:t>......................................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email: </w:t>
      </w:r>
      <w:r w:rsidRPr="00225AF2">
        <w:rPr>
          <w:rFonts w:ascii="Arial Narrow" w:hAnsi="Arial Narrow" w:cs="Arial Narrow"/>
          <w:sz w:val="22"/>
          <w:szCs w:val="22"/>
        </w:rPr>
        <w:t>………………………………….</w:t>
      </w:r>
    </w:p>
    <w:p w:rsidR="00987D5B" w:rsidRPr="00225AF2" w:rsidRDefault="00987D5B" w:rsidP="00BC04ED">
      <w:pPr>
        <w:pStyle w:val="Akapitzlist"/>
        <w:numPr>
          <w:ilvl w:val="0"/>
          <w:numId w:val="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W przypadku braku wskazania osoby kontaktowej, wszelkie pisma Zamawiającego uznaje się za skutecznie doręczone na adres siedziby Wykonawcy wskazany w umowie.</w:t>
      </w:r>
    </w:p>
    <w:p w:rsidR="00272CBB" w:rsidRPr="00225AF2" w:rsidRDefault="00C8597D" w:rsidP="00BC04ED">
      <w:pPr>
        <w:pStyle w:val="Akapitzlist"/>
        <w:numPr>
          <w:ilvl w:val="0"/>
          <w:numId w:val="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t>Zmiana osób wskazanych w ust. 1–3 nie wymaga aneksu do umowy, pod warunkiem wcześniejszego pisemnego zgłoszenia Zamawiającemu/</w:t>
      </w:r>
      <w:r w:rsidR="00B13A94" w:rsidRPr="00225AF2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bCs/>
          <w:sz w:val="22"/>
          <w:szCs w:val="22"/>
        </w:rPr>
        <w:t>Wykonawcy w terminie nie krótszym niż 3 dni robocze przed planowaną zmianą. Zgłoszenie może być dokonane w formie pisemnej lub elektronicznej na adresy e-mail wskazane w umowie.</w:t>
      </w:r>
    </w:p>
    <w:p w:rsidR="00E52837" w:rsidRPr="00225AF2" w:rsidRDefault="00E52837" w:rsidP="00BC04E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>7</w:t>
      </w:r>
    </w:p>
    <w:p w:rsidR="00A15C11" w:rsidRPr="00225AF2" w:rsidRDefault="00C2365C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Wartością umowy jest suma wartości dostaw przewidzianych do zrealizowania w okresie trwania umowy.</w:t>
      </w:r>
    </w:p>
    <w:p w:rsidR="002D4D78" w:rsidRPr="00225AF2" w:rsidRDefault="002D4D78" w:rsidP="00BC04ED">
      <w:pPr>
        <w:pStyle w:val="Tekstpodstawowy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Ceny podane w załączniku nr 1 do umowy w okresie obowiązywania niniejszej umowy mogą ulec zmianom w</w:t>
      </w:r>
      <w:r w:rsidR="00A36DD5" w:rsidRPr="00225AF2">
        <w:rPr>
          <w:rFonts w:ascii="Arial Narrow" w:hAnsi="Arial Narrow" w:cs="Arial Narrow"/>
          <w:sz w:val="22"/>
          <w:szCs w:val="22"/>
        </w:rPr>
        <w:t>yłącznie w</w:t>
      </w:r>
      <w:r w:rsidRPr="00225AF2">
        <w:rPr>
          <w:rFonts w:ascii="Arial Narrow" w:hAnsi="Arial Narrow" w:cs="Arial Narrow"/>
          <w:sz w:val="22"/>
          <w:szCs w:val="22"/>
        </w:rPr>
        <w:t xml:space="preserve"> zakresie określonym w § </w:t>
      </w:r>
      <w:r w:rsidR="009E1A16">
        <w:rPr>
          <w:rFonts w:ascii="Arial Narrow" w:hAnsi="Arial Narrow" w:cs="Arial Narrow"/>
          <w:sz w:val="22"/>
          <w:szCs w:val="22"/>
        </w:rPr>
        <w:t>11</w:t>
      </w:r>
      <w:r w:rsidR="001550D6" w:rsidRPr="00225AF2">
        <w:rPr>
          <w:rFonts w:ascii="Arial Narrow" w:hAnsi="Arial Narrow" w:cs="Arial Narrow"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sz w:val="22"/>
          <w:szCs w:val="22"/>
        </w:rPr>
        <w:t>umowy.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Jako walutę płatności przyjmuje się PLN.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Płatność nastąpi przelewem na konto bankowe podane na fakturze w </w:t>
      </w:r>
      <w:r w:rsidRPr="00225AF2">
        <w:rPr>
          <w:rFonts w:ascii="Arial Narrow" w:hAnsi="Arial Narrow" w:cs="Arial Narrow"/>
          <w:sz w:val="22"/>
          <w:szCs w:val="22"/>
        </w:rPr>
        <w:t xml:space="preserve">ciągu </w:t>
      </w:r>
      <w:r w:rsidRPr="00225AF2">
        <w:rPr>
          <w:rFonts w:ascii="Arial Narrow" w:hAnsi="Arial Narrow" w:cs="Arial Narrow"/>
          <w:b/>
          <w:sz w:val="22"/>
          <w:szCs w:val="22"/>
        </w:rPr>
        <w:t>60 dni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 licząc od dnia dostarczenia prawidłowo wystawionej faktury do siedziby </w:t>
      </w:r>
      <w:r w:rsidRPr="00225AF2">
        <w:rPr>
          <w:rFonts w:ascii="Arial Narrow" w:hAnsi="Arial Narrow" w:cs="Arial Narrow"/>
          <w:b/>
          <w:color w:val="000000"/>
          <w:sz w:val="22"/>
          <w:szCs w:val="22"/>
        </w:rPr>
        <w:t>Zamawiającego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>, z wyjątkiem sytuacji złożenia reklamacji, kiedy bieg terminu płatności faktury rozpoczyna się z dniem pozytywnego załatwienia reklamacji.</w:t>
      </w:r>
    </w:p>
    <w:p w:rsidR="002D4D78" w:rsidRPr="00225AF2" w:rsidRDefault="002D4D78" w:rsidP="00BC04ED">
      <w:pPr>
        <w:numPr>
          <w:ilvl w:val="0"/>
          <w:numId w:val="9"/>
        </w:numPr>
        <w:tabs>
          <w:tab w:val="left" w:pos="360"/>
        </w:tabs>
        <w:overflowPunct w:val="0"/>
        <w:autoSpaceDE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iCs/>
          <w:sz w:val="22"/>
          <w:szCs w:val="22"/>
        </w:rPr>
        <w:t xml:space="preserve">Za datę płatności przyjmuje się dzień obciążenia na rachunku bankowym </w:t>
      </w:r>
      <w:r w:rsidRPr="00225AF2">
        <w:rPr>
          <w:rFonts w:ascii="Arial Narrow" w:hAnsi="Arial Narrow" w:cs="Arial Narrow"/>
          <w:b/>
          <w:iCs/>
          <w:sz w:val="22"/>
          <w:szCs w:val="22"/>
        </w:rPr>
        <w:t>Zamawiającego.</w:t>
      </w:r>
    </w:p>
    <w:p w:rsidR="00554537" w:rsidRPr="00225AF2" w:rsidRDefault="00554537" w:rsidP="00BC04ED">
      <w:pPr>
        <w:pStyle w:val="Bezodstpw"/>
        <w:jc w:val="both"/>
        <w:rPr>
          <w:rFonts w:ascii="Arial Narrow" w:hAnsi="Arial Narrow" w:cs="Arial"/>
          <w:b/>
        </w:rPr>
      </w:pPr>
    </w:p>
    <w:p w:rsidR="009E1A16" w:rsidRDefault="009E1A16" w:rsidP="00BC04ED">
      <w:pPr>
        <w:pStyle w:val="Bezodstpw"/>
        <w:jc w:val="center"/>
        <w:rPr>
          <w:rFonts w:ascii="Arial Narrow" w:hAnsi="Arial Narrow" w:cs="Arial"/>
          <w:b/>
        </w:rPr>
      </w:pPr>
    </w:p>
    <w:p w:rsidR="009E1A16" w:rsidRDefault="009E1A16" w:rsidP="00BC04ED">
      <w:pPr>
        <w:pStyle w:val="Bezodstpw"/>
        <w:jc w:val="center"/>
        <w:rPr>
          <w:rFonts w:ascii="Arial Narrow" w:hAnsi="Arial Narrow" w:cs="Arial"/>
          <w:b/>
        </w:rPr>
      </w:pPr>
    </w:p>
    <w:p w:rsidR="006C1808" w:rsidRPr="00225AF2" w:rsidRDefault="006C1808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§</w:t>
      </w:r>
      <w:r w:rsidR="009E1A16">
        <w:rPr>
          <w:rFonts w:ascii="Arial Narrow" w:hAnsi="Arial Narrow" w:cs="Arial"/>
          <w:b/>
        </w:rPr>
        <w:t>8</w:t>
      </w:r>
    </w:p>
    <w:p w:rsidR="00554537" w:rsidRPr="00225AF2" w:rsidRDefault="00C2365C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lastRenderedPageBreak/>
        <w:t>REKLAMACJA, GWARANCJA</w:t>
      </w:r>
    </w:p>
    <w:p w:rsidR="00DD51DF" w:rsidRPr="00225AF2" w:rsidRDefault="00DD51DF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Zamawiający ma prawo do zwrotu </w:t>
      </w:r>
      <w:r w:rsidR="003A5B50" w:rsidRPr="00247061">
        <w:rPr>
          <w:rFonts w:ascii="Arial Narrow" w:hAnsi="Arial Narrow" w:cs="Arial Narrow"/>
          <w:color w:val="000000"/>
          <w:sz w:val="22"/>
          <w:szCs w:val="22"/>
        </w:rPr>
        <w:t>dostarczonego produktu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 xml:space="preserve"> bez podania przyczyny do Wykonawcy w ciągu 3 dni roboczych </w:t>
      </w:r>
      <w:r w:rsidRPr="00247061">
        <w:rPr>
          <w:rFonts w:ascii="Arial Narrow" w:hAnsi="Arial Narrow" w:cs="Arial Narrow"/>
          <w:color w:val="000000"/>
          <w:sz w:val="22"/>
          <w:szCs w:val="22"/>
        </w:rPr>
        <w:t xml:space="preserve">od </w:t>
      </w:r>
      <w:r w:rsidR="003A5B50" w:rsidRPr="00247061">
        <w:rPr>
          <w:rFonts w:ascii="Arial Narrow" w:hAnsi="Arial Narrow" w:cs="Arial Narrow"/>
          <w:color w:val="000000"/>
          <w:sz w:val="22"/>
          <w:szCs w:val="22"/>
        </w:rPr>
        <w:t xml:space="preserve">jego </w:t>
      </w:r>
      <w:r w:rsidRPr="00247061">
        <w:rPr>
          <w:rFonts w:ascii="Arial Narrow" w:hAnsi="Arial Narrow" w:cs="Arial Narrow"/>
          <w:color w:val="000000"/>
          <w:sz w:val="22"/>
          <w:szCs w:val="22"/>
        </w:rPr>
        <w:t>otrzymania.</w:t>
      </w:r>
    </w:p>
    <w:p w:rsidR="002D4D78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Pr="00225AF2">
        <w:rPr>
          <w:rFonts w:ascii="Arial Narrow" w:hAnsi="Arial Narrow" w:cs="Arial Narrow"/>
          <w:sz w:val="22"/>
          <w:szCs w:val="22"/>
        </w:rPr>
        <w:t xml:space="preserve"> ma prawo do złożenia reklamacji w przypadku ujawnienia przy odbiorze partii towaru</w:t>
      </w:r>
      <w:r w:rsidR="00A36DD5" w:rsidRPr="00225AF2">
        <w:rPr>
          <w:rFonts w:ascii="Arial Narrow" w:hAnsi="Arial Narrow" w:cs="Arial Narrow"/>
          <w:sz w:val="22"/>
          <w:szCs w:val="22"/>
        </w:rPr>
        <w:t xml:space="preserve">, jej wad, </w:t>
      </w:r>
      <w:r w:rsidR="00DD2A22" w:rsidRPr="00225AF2">
        <w:rPr>
          <w:rFonts w:ascii="Arial Narrow" w:hAnsi="Arial Narrow" w:cs="Arial Narrow"/>
          <w:sz w:val="22"/>
          <w:szCs w:val="22"/>
        </w:rPr>
        <w:t>w szczególności: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braków ilościowych w poszczególnych opakowaniach;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wad jakościowych dostarczonego towaru,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towarów przeterminowanych, 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towarów o krótszym n</w:t>
      </w:r>
      <w:r w:rsidR="00A0334F" w:rsidRPr="00225AF2">
        <w:rPr>
          <w:rFonts w:ascii="Arial Narrow" w:hAnsi="Arial Narrow" w:cs="Arial Narrow"/>
          <w:sz w:val="22"/>
          <w:szCs w:val="22"/>
        </w:rPr>
        <w:t xml:space="preserve">iż wskazany w §3 ust. </w:t>
      </w:r>
      <w:r w:rsidR="00FB453E" w:rsidRPr="00225AF2">
        <w:rPr>
          <w:rFonts w:ascii="Arial Narrow" w:hAnsi="Arial Narrow" w:cs="Arial Narrow"/>
          <w:sz w:val="22"/>
          <w:szCs w:val="22"/>
        </w:rPr>
        <w:t>4</w:t>
      </w:r>
      <w:r w:rsidR="00A0334F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0134F1" w:rsidRPr="00225AF2">
        <w:rPr>
          <w:rFonts w:ascii="Arial Narrow" w:hAnsi="Arial Narrow" w:cs="Arial Narrow"/>
          <w:sz w:val="22"/>
          <w:szCs w:val="22"/>
        </w:rPr>
        <w:t>termin</w:t>
      </w:r>
      <w:r w:rsidRPr="00225AF2">
        <w:rPr>
          <w:rFonts w:ascii="Arial Narrow" w:hAnsi="Arial Narrow" w:cs="Arial Narrow"/>
          <w:sz w:val="22"/>
          <w:szCs w:val="22"/>
        </w:rPr>
        <w:t xml:space="preserve"> przydatności do użycia,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uszkodzenia towaru,</w:t>
      </w:r>
    </w:p>
    <w:p w:rsidR="002D4D78" w:rsidRPr="00225AF2" w:rsidRDefault="002D4D78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dostawy innych towarów niż przewidziane </w:t>
      </w:r>
      <w:r w:rsidRPr="00225AF2">
        <w:rPr>
          <w:rFonts w:ascii="Arial Narrow" w:hAnsi="Arial Narrow" w:cs="Arial Narrow"/>
          <w:color w:val="000000"/>
          <w:sz w:val="22"/>
          <w:szCs w:val="22"/>
        </w:rPr>
        <w:t>umową,</w:t>
      </w:r>
    </w:p>
    <w:p w:rsidR="00360F8C" w:rsidRPr="00225AF2" w:rsidRDefault="00360F8C" w:rsidP="00BC04ED">
      <w:pPr>
        <w:numPr>
          <w:ilvl w:val="1"/>
          <w:numId w:val="16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  <w:szCs w:val="22"/>
        </w:rPr>
        <w:t>nieposiadającej kompletnej dokumentacji dostawy zgodnie z zapisami umowy.</w:t>
      </w:r>
    </w:p>
    <w:p w:rsidR="002D4D78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Zamawiający ma prawo do złożenia reklamacji w przypadku ujawnienia wad ukrytych towaru, ujawnionych najpóźniej w chwili wykorzystania towaru.</w:t>
      </w:r>
    </w:p>
    <w:p w:rsidR="002D4D78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 w:cs="Arial Narrow"/>
          <w:b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 xml:space="preserve">Reklamacje składane na numer fax. ……………………. lub adres e-mail  </w:t>
      </w:r>
      <w:hyperlink r:id="rId14" w:history="1">
        <w:r w:rsidRPr="00225AF2">
          <w:rPr>
            <w:rStyle w:val="Hipercze"/>
            <w:rFonts w:ascii="Arial Narrow" w:hAnsi="Arial Narrow" w:cs="Arial Narrow"/>
            <w:b/>
            <w:sz w:val="22"/>
            <w:szCs w:val="22"/>
          </w:rPr>
          <w:t>………………………………………</w:t>
        </w:r>
      </w:hyperlink>
    </w:p>
    <w:p w:rsidR="00681D42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Wykonawca zobowiązuje się rozpatrzyć rek</w:t>
      </w:r>
      <w:r w:rsidR="00307970" w:rsidRPr="00225AF2">
        <w:rPr>
          <w:rFonts w:ascii="Arial Narrow" w:hAnsi="Arial Narrow" w:cs="Arial Narrow"/>
          <w:sz w:val="22"/>
          <w:szCs w:val="22"/>
        </w:rPr>
        <w:t xml:space="preserve">lamację w ciągu maksymalnie do </w:t>
      </w:r>
      <w:r w:rsidR="00681D42" w:rsidRPr="00225AF2">
        <w:rPr>
          <w:rFonts w:ascii="Arial Narrow" w:hAnsi="Arial Narrow" w:cs="Arial Narrow"/>
          <w:sz w:val="22"/>
          <w:szCs w:val="22"/>
        </w:rPr>
        <w:t>5</w:t>
      </w:r>
      <w:r w:rsidRPr="00225AF2">
        <w:rPr>
          <w:rFonts w:ascii="Arial Narrow" w:hAnsi="Arial Narrow" w:cs="Arial Narrow"/>
          <w:sz w:val="22"/>
          <w:szCs w:val="22"/>
        </w:rPr>
        <w:t xml:space="preserve"> dni roboczych od otrzymania reklamacji oraz do wymiany </w:t>
      </w:r>
      <w:r w:rsidR="00A36DD5" w:rsidRPr="00225AF2">
        <w:rPr>
          <w:rFonts w:ascii="Arial Narrow" w:hAnsi="Arial Narrow" w:cs="Arial Narrow"/>
          <w:sz w:val="22"/>
          <w:szCs w:val="22"/>
        </w:rPr>
        <w:t xml:space="preserve">wadliwego </w:t>
      </w:r>
      <w:r w:rsidRPr="00225AF2">
        <w:rPr>
          <w:rFonts w:ascii="Arial Narrow" w:hAnsi="Arial Narrow" w:cs="Arial Narrow"/>
          <w:sz w:val="22"/>
          <w:szCs w:val="22"/>
        </w:rPr>
        <w:t xml:space="preserve">towaru w ciągu maksymalnie do 5 dni roboczych od rozpatrzenia reklamacji. </w:t>
      </w:r>
    </w:p>
    <w:p w:rsidR="00681D42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nieuwzględnienia reklamacji </w:t>
      </w:r>
      <w:r w:rsidRPr="00225AF2">
        <w:rPr>
          <w:rFonts w:ascii="Arial Narrow" w:hAnsi="Arial Narrow" w:cs="Arial Narrow"/>
          <w:b/>
          <w:sz w:val="22"/>
          <w:szCs w:val="22"/>
        </w:rPr>
        <w:t>Wykonawca</w:t>
      </w:r>
      <w:r w:rsidRPr="00225AF2">
        <w:rPr>
          <w:rFonts w:ascii="Arial Narrow" w:hAnsi="Arial Narrow" w:cs="Arial Narrow"/>
          <w:sz w:val="22"/>
          <w:szCs w:val="22"/>
        </w:rPr>
        <w:t xml:space="preserve"> zobowiązany jest do pisemnego powiadomienia (e-mail) </w:t>
      </w:r>
      <w:r w:rsidRPr="00225AF2">
        <w:rPr>
          <w:rFonts w:ascii="Arial Narrow" w:hAnsi="Arial Narrow" w:cs="Arial Narrow"/>
          <w:b/>
          <w:sz w:val="22"/>
          <w:szCs w:val="22"/>
        </w:rPr>
        <w:t>Zamawiającego</w:t>
      </w:r>
      <w:r w:rsidRPr="00225AF2">
        <w:rPr>
          <w:rFonts w:ascii="Arial Narrow" w:hAnsi="Arial Narrow" w:cs="Arial Narrow"/>
          <w:sz w:val="22"/>
          <w:szCs w:val="22"/>
        </w:rPr>
        <w:t xml:space="preserve"> wraz z uzasadnieniem odmowy uznania zasadności reklamacji. </w:t>
      </w:r>
    </w:p>
    <w:p w:rsidR="00681D42" w:rsidRPr="00225AF2" w:rsidRDefault="002D4D78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 przypadku braku odpowiedzi (drogą e-mail) w ciągu 5 dni</w:t>
      </w:r>
      <w:r w:rsidR="006F7992" w:rsidRPr="00225AF2">
        <w:rPr>
          <w:rFonts w:ascii="Arial Narrow" w:hAnsi="Arial Narrow" w:cs="Arial Narrow"/>
          <w:sz w:val="22"/>
          <w:szCs w:val="22"/>
        </w:rPr>
        <w:t xml:space="preserve"> roboczych</w:t>
      </w:r>
      <w:r w:rsidRPr="00225AF2">
        <w:rPr>
          <w:rFonts w:ascii="Arial Narrow" w:hAnsi="Arial Narrow" w:cs="Arial Narrow"/>
          <w:sz w:val="22"/>
          <w:szCs w:val="22"/>
        </w:rPr>
        <w:t xml:space="preserve"> od daty zgłoszenia protokołu reklamacyjnego, przyjmuje się, że dana reklamacja została rozpatrzona, jako zasadna na korzyść Zamawiającego.</w:t>
      </w:r>
    </w:p>
    <w:p w:rsidR="005633B9" w:rsidRPr="00225AF2" w:rsidRDefault="00A36DD5" w:rsidP="00BC04ED">
      <w:pPr>
        <w:numPr>
          <w:ilvl w:val="0"/>
          <w:numId w:val="16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W przypadku konieczności wystawienia faktury </w:t>
      </w:r>
      <w:r w:rsidR="002D4D78" w:rsidRPr="00225AF2">
        <w:rPr>
          <w:rFonts w:ascii="Arial Narrow" w:hAnsi="Arial Narrow" w:cs="Arial Narrow"/>
          <w:sz w:val="22"/>
          <w:szCs w:val="22"/>
        </w:rPr>
        <w:t>korygując</w:t>
      </w:r>
      <w:r w:rsidRPr="00225AF2">
        <w:rPr>
          <w:rFonts w:ascii="Arial Narrow" w:hAnsi="Arial Narrow" w:cs="Arial Narrow"/>
          <w:sz w:val="22"/>
          <w:szCs w:val="22"/>
        </w:rPr>
        <w:t>ej maksymalny czas</w:t>
      </w:r>
      <w:r w:rsidR="002D4D78" w:rsidRPr="00225AF2">
        <w:rPr>
          <w:rFonts w:ascii="Arial Narrow" w:hAnsi="Arial Narrow" w:cs="Arial Narrow"/>
          <w:sz w:val="22"/>
          <w:szCs w:val="22"/>
        </w:rPr>
        <w:t xml:space="preserve"> wynosi 5 dni</w:t>
      </w:r>
      <w:r w:rsidR="00045EB7" w:rsidRPr="00225AF2">
        <w:rPr>
          <w:rFonts w:ascii="Arial Narrow" w:hAnsi="Arial Narrow" w:cs="Arial Narrow"/>
          <w:sz w:val="22"/>
          <w:szCs w:val="22"/>
        </w:rPr>
        <w:t xml:space="preserve"> roboczych</w:t>
      </w:r>
      <w:r w:rsidR="002D4D78" w:rsidRPr="00225AF2">
        <w:rPr>
          <w:rFonts w:ascii="Arial Narrow" w:hAnsi="Arial Narrow" w:cs="Arial Narrow"/>
          <w:sz w:val="22"/>
          <w:szCs w:val="22"/>
        </w:rPr>
        <w:t xml:space="preserve"> od zgłoszenia protokołu reklamacyjnego.</w:t>
      </w:r>
    </w:p>
    <w:p w:rsidR="00554537" w:rsidRPr="00225AF2" w:rsidRDefault="00E52837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§</w:t>
      </w:r>
      <w:r w:rsidR="009E1A16">
        <w:rPr>
          <w:rFonts w:ascii="Arial Narrow" w:hAnsi="Arial Narrow" w:cs="Arial"/>
          <w:b/>
        </w:rPr>
        <w:t>9</w:t>
      </w:r>
    </w:p>
    <w:p w:rsidR="006C1808" w:rsidRPr="00225AF2" w:rsidRDefault="00C2365C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KARY UMOWNE</w:t>
      </w:r>
    </w:p>
    <w:p w:rsidR="002D4D78" w:rsidRPr="00225AF2" w:rsidRDefault="002D4D78" w:rsidP="00BC04ED">
      <w:pPr>
        <w:numPr>
          <w:ilvl w:val="0"/>
          <w:numId w:val="11"/>
        </w:numPr>
        <w:tabs>
          <w:tab w:val="clear" w:pos="720"/>
        </w:tabs>
        <w:overflowPunct w:val="0"/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Wykonawca zapłaci Zamawiającemu kary umowne:</w:t>
      </w:r>
    </w:p>
    <w:p w:rsidR="002D4D78" w:rsidRPr="00225AF2" w:rsidRDefault="003601A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10 % wartości brutto niezrealizowanej części umowy </w:t>
      </w:r>
      <w:r w:rsidR="002D4D78" w:rsidRPr="00225AF2">
        <w:rPr>
          <w:rFonts w:ascii="Arial Narrow" w:hAnsi="Arial Narrow" w:cs="Arial Narrow"/>
          <w:sz w:val="22"/>
          <w:szCs w:val="22"/>
        </w:rPr>
        <w:t xml:space="preserve">za odstąpienie od umowy z przyczyn zależnych od </w:t>
      </w:r>
      <w:r w:rsidR="002D4D78"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="002D4D78" w:rsidRPr="00225AF2">
        <w:rPr>
          <w:rFonts w:ascii="Arial Narrow" w:hAnsi="Arial Narrow" w:cs="Arial Narrow"/>
          <w:sz w:val="22"/>
          <w:szCs w:val="22"/>
        </w:rPr>
        <w:t>. Podstawą do określenia wartości niezrealizowanej umowy będzie różnica pomiędzy ilościami podanymi w załączniku nr 1 do umowy, a ilościami faktycznie zrealizowanych dostaw;</w:t>
      </w:r>
    </w:p>
    <w:p w:rsidR="00792E9D" w:rsidRPr="00225AF2" w:rsidRDefault="002D4D7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bookmarkStart w:id="2" w:name="_Hlk183982745"/>
      <w:r w:rsidRPr="00225AF2">
        <w:rPr>
          <w:rFonts w:ascii="Arial Narrow" w:hAnsi="Arial Narrow" w:cs="Arial Narrow"/>
          <w:sz w:val="22"/>
          <w:szCs w:val="22"/>
        </w:rPr>
        <w:t xml:space="preserve">1% wartości brutto niedostarczonej partii towaru - za każdy rozpoczęty dzień zwłoki w dostawie w stosunku do terminu określonego w § </w:t>
      </w:r>
      <w:r w:rsidR="00C15B3D" w:rsidRPr="00225AF2">
        <w:rPr>
          <w:rFonts w:ascii="Arial Narrow" w:hAnsi="Arial Narrow" w:cs="Arial Narrow"/>
          <w:sz w:val="22"/>
          <w:szCs w:val="22"/>
        </w:rPr>
        <w:t xml:space="preserve">2 </w:t>
      </w:r>
      <w:r w:rsidRPr="00225AF2">
        <w:rPr>
          <w:rFonts w:ascii="Arial Narrow" w:hAnsi="Arial Narrow" w:cs="Arial Narrow"/>
          <w:sz w:val="22"/>
          <w:szCs w:val="22"/>
        </w:rPr>
        <w:t xml:space="preserve">ust. </w:t>
      </w:r>
      <w:r w:rsidR="00C15B3D" w:rsidRPr="00225AF2">
        <w:rPr>
          <w:rFonts w:ascii="Arial Narrow" w:hAnsi="Arial Narrow" w:cs="Arial Narrow"/>
          <w:sz w:val="22"/>
          <w:szCs w:val="22"/>
        </w:rPr>
        <w:t>2</w:t>
      </w:r>
      <w:bookmarkEnd w:id="2"/>
      <w:r w:rsidR="0000256E" w:rsidRPr="00225AF2">
        <w:rPr>
          <w:rFonts w:ascii="Arial Narrow" w:hAnsi="Arial Narrow" w:cs="Arial Narrow"/>
          <w:sz w:val="22"/>
          <w:szCs w:val="22"/>
        </w:rPr>
        <w:t>.</w:t>
      </w:r>
    </w:p>
    <w:p w:rsidR="002D4D78" w:rsidRPr="00225AF2" w:rsidRDefault="002D4D7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1% wartości brutto reklamowanej partii towaru - za każdy rozpoczęty dzień zwłoki w wymianie towaru na wolny od wad w stosunku do terminu określonego w § </w:t>
      </w:r>
      <w:r w:rsidR="009E1A16">
        <w:rPr>
          <w:rFonts w:ascii="Arial Narrow" w:hAnsi="Arial Narrow" w:cs="Arial Narrow"/>
          <w:sz w:val="22"/>
          <w:szCs w:val="22"/>
        </w:rPr>
        <w:t>8</w:t>
      </w:r>
      <w:r w:rsidR="00E358AD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281F67" w:rsidRPr="00225AF2">
        <w:rPr>
          <w:rFonts w:ascii="Arial Narrow" w:hAnsi="Arial Narrow" w:cs="Arial Narrow"/>
          <w:sz w:val="22"/>
          <w:szCs w:val="22"/>
        </w:rPr>
        <w:t>ust.</w:t>
      </w:r>
      <w:r w:rsidR="00C15B3D" w:rsidRPr="00225AF2">
        <w:rPr>
          <w:rFonts w:ascii="Arial Narrow" w:hAnsi="Arial Narrow" w:cs="Arial Narrow"/>
          <w:sz w:val="22"/>
          <w:szCs w:val="22"/>
        </w:rPr>
        <w:t>5</w:t>
      </w:r>
      <w:r w:rsidRPr="00225AF2">
        <w:rPr>
          <w:rFonts w:ascii="Arial Narrow" w:hAnsi="Arial Narrow" w:cs="Arial Narrow"/>
          <w:sz w:val="22"/>
          <w:szCs w:val="22"/>
        </w:rPr>
        <w:t>;</w:t>
      </w:r>
    </w:p>
    <w:p w:rsidR="003601A8" w:rsidRPr="00225AF2" w:rsidRDefault="003601A8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250,00 zł brutto za każde uchybienie obowiązku umownego w przypadku nieprzekazania Zamawiającemu przez Wykonawcę wymaganych dokumentów wskazanych w §</w:t>
      </w:r>
      <w:r w:rsidR="00DC73F8" w:rsidRPr="00225AF2">
        <w:rPr>
          <w:rFonts w:ascii="Arial Narrow" w:hAnsi="Arial Narrow" w:cs="Arial Narrow"/>
          <w:sz w:val="22"/>
          <w:szCs w:val="22"/>
        </w:rPr>
        <w:t xml:space="preserve"> </w:t>
      </w:r>
      <w:r w:rsidRPr="00225AF2">
        <w:rPr>
          <w:rFonts w:ascii="Arial Narrow" w:hAnsi="Arial Narrow" w:cs="Arial Narrow"/>
          <w:sz w:val="22"/>
          <w:szCs w:val="22"/>
        </w:rPr>
        <w:t xml:space="preserve">3 ust 8 umowy w chwili przekazywania dostawy produktów do Zamawiającego lub naruszeniu terminu określonego w § 3 ust. </w:t>
      </w:r>
      <w:r w:rsidR="00254583">
        <w:rPr>
          <w:rFonts w:ascii="Arial Narrow" w:hAnsi="Arial Narrow" w:cs="Arial Narrow"/>
          <w:sz w:val="22"/>
          <w:szCs w:val="22"/>
        </w:rPr>
        <w:t xml:space="preserve">11 </w:t>
      </w:r>
      <w:r w:rsidRPr="00225AF2">
        <w:rPr>
          <w:rFonts w:ascii="Arial Narrow" w:hAnsi="Arial Narrow" w:cs="Arial Narrow"/>
          <w:sz w:val="22"/>
          <w:szCs w:val="22"/>
        </w:rPr>
        <w:t xml:space="preserve">Umowy, </w:t>
      </w:r>
    </w:p>
    <w:p w:rsidR="003557A0" w:rsidRPr="00225AF2" w:rsidRDefault="003557A0" w:rsidP="00BC04ED">
      <w:pPr>
        <w:numPr>
          <w:ilvl w:val="0"/>
          <w:numId w:val="10"/>
        </w:numPr>
        <w:tabs>
          <w:tab w:val="left" w:pos="645"/>
        </w:tabs>
        <w:overflowPunct w:val="0"/>
        <w:ind w:left="1005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10% wartości umowy brutto za powierzenie wykonania umowy osobom trzecim bez uprzedniej zgody Zam</w:t>
      </w:r>
      <w:r w:rsidR="00B13A94" w:rsidRPr="00225AF2">
        <w:rPr>
          <w:rFonts w:ascii="Arial Narrow" w:hAnsi="Arial Narrow" w:cs="Arial Narrow"/>
          <w:sz w:val="22"/>
          <w:szCs w:val="22"/>
        </w:rPr>
        <w:t>a</w:t>
      </w:r>
      <w:r w:rsidRPr="00225AF2">
        <w:rPr>
          <w:rFonts w:ascii="Arial Narrow" w:hAnsi="Arial Narrow" w:cs="Arial Narrow"/>
          <w:sz w:val="22"/>
          <w:szCs w:val="22"/>
        </w:rPr>
        <w:t>wiającego</w:t>
      </w:r>
    </w:p>
    <w:p w:rsidR="00377E82" w:rsidRPr="00225AF2" w:rsidRDefault="00377E82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Łączna maksymalna wysokość kar umownych przewidzianych w niniejszym paragrafie nie może przekroczyć </w:t>
      </w:r>
      <w:r w:rsidR="00FB453E" w:rsidRPr="00225AF2">
        <w:rPr>
          <w:rFonts w:ascii="Arial Narrow" w:hAnsi="Arial Narrow" w:cs="Arial Narrow"/>
          <w:sz w:val="22"/>
          <w:szCs w:val="22"/>
        </w:rPr>
        <w:t>20</w:t>
      </w:r>
      <w:r w:rsidRPr="00225AF2">
        <w:rPr>
          <w:rFonts w:ascii="Arial Narrow" w:hAnsi="Arial Narrow" w:cs="Arial Narrow"/>
          <w:sz w:val="22"/>
          <w:szCs w:val="22"/>
        </w:rPr>
        <w:t>% wartości umowy b</w:t>
      </w:r>
      <w:r w:rsidR="009E1A16">
        <w:rPr>
          <w:rFonts w:ascii="Arial Narrow" w:hAnsi="Arial Narrow" w:cs="Arial Narrow"/>
          <w:sz w:val="22"/>
          <w:szCs w:val="22"/>
        </w:rPr>
        <w:t>rutto, o której mowa w § 1 ust.2</w:t>
      </w:r>
    </w:p>
    <w:p w:rsidR="002D4D78" w:rsidRPr="00225AF2" w:rsidRDefault="002D4D78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Przy zapłacie należności </w:t>
      </w:r>
      <w:r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za dostarczony towar, </w:t>
      </w: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="00C15B3D" w:rsidRPr="00225AF2">
        <w:rPr>
          <w:rFonts w:ascii="Arial Narrow" w:hAnsi="Arial Narrow" w:cs="Arial Narrow"/>
          <w:b/>
          <w:sz w:val="22"/>
          <w:szCs w:val="22"/>
        </w:rPr>
        <w:t xml:space="preserve"> może</w:t>
      </w:r>
      <w:r w:rsidRPr="00225AF2">
        <w:rPr>
          <w:rFonts w:ascii="Arial Narrow" w:hAnsi="Arial Narrow" w:cs="Arial Narrow"/>
          <w:sz w:val="22"/>
          <w:szCs w:val="22"/>
        </w:rPr>
        <w:t xml:space="preserve"> potrąci</w:t>
      </w:r>
      <w:r w:rsidR="00C15B3D" w:rsidRPr="00225AF2">
        <w:rPr>
          <w:rFonts w:ascii="Arial Narrow" w:hAnsi="Arial Narrow" w:cs="Arial Narrow"/>
          <w:sz w:val="22"/>
          <w:szCs w:val="22"/>
        </w:rPr>
        <w:t>ć</w:t>
      </w:r>
      <w:r w:rsidRPr="00225AF2">
        <w:rPr>
          <w:rFonts w:ascii="Arial Narrow" w:hAnsi="Arial Narrow" w:cs="Arial Narrow"/>
          <w:sz w:val="22"/>
          <w:szCs w:val="22"/>
        </w:rPr>
        <w:t xml:space="preserve"> wszelkie kary umowne na podstawie noty księgowej wystawionej przez </w:t>
      </w:r>
      <w:r w:rsidRPr="00225AF2">
        <w:rPr>
          <w:rFonts w:ascii="Arial Narrow" w:hAnsi="Arial Narrow" w:cs="Arial Narrow"/>
          <w:b/>
          <w:sz w:val="22"/>
          <w:szCs w:val="22"/>
        </w:rPr>
        <w:t>Zamawiającego</w:t>
      </w:r>
      <w:r w:rsidRPr="00225AF2">
        <w:rPr>
          <w:rFonts w:ascii="Arial Narrow" w:hAnsi="Arial Narrow" w:cs="Arial Narrow"/>
          <w:sz w:val="22"/>
          <w:szCs w:val="22"/>
        </w:rPr>
        <w:t xml:space="preserve">.  </w:t>
      </w:r>
    </w:p>
    <w:p w:rsidR="00EE4F58" w:rsidRPr="00225AF2" w:rsidRDefault="002D4D78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 w:cs="Arial"/>
          <w:b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Pr="00225AF2">
        <w:rPr>
          <w:rFonts w:ascii="Arial Narrow" w:hAnsi="Arial Narrow" w:cs="Arial Narrow"/>
          <w:sz w:val="22"/>
          <w:szCs w:val="22"/>
        </w:rPr>
        <w:t xml:space="preserve"> zastrzega sobie prawo dochodzenia od </w:t>
      </w:r>
      <w:r w:rsidRPr="00225AF2">
        <w:rPr>
          <w:rFonts w:ascii="Arial Narrow" w:hAnsi="Arial Narrow" w:cs="Arial Narrow"/>
          <w:b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</w:t>
      </w:r>
      <w:r w:rsidRPr="00225AF2">
        <w:rPr>
          <w:rFonts w:ascii="Arial Narrow" w:hAnsi="Arial Narrow"/>
          <w:bCs/>
          <w:sz w:val="22"/>
          <w:szCs w:val="22"/>
        </w:rPr>
        <w:t xml:space="preserve"> </w:t>
      </w:r>
      <w:r w:rsidR="00EE4F58" w:rsidRPr="00225AF2">
        <w:rPr>
          <w:rFonts w:ascii="Arial Narrow" w:hAnsi="Arial Narrow"/>
          <w:bCs/>
          <w:sz w:val="22"/>
          <w:szCs w:val="22"/>
        </w:rPr>
        <w:t>wykonania przez Wykonawcę niniejszej umowy.</w:t>
      </w:r>
    </w:p>
    <w:p w:rsidR="00272CBB" w:rsidRPr="00225AF2" w:rsidRDefault="00EE4F58" w:rsidP="00BC04ED">
      <w:pPr>
        <w:numPr>
          <w:ilvl w:val="0"/>
          <w:numId w:val="11"/>
        </w:numPr>
        <w:tabs>
          <w:tab w:val="clear" w:pos="720"/>
          <w:tab w:val="num" w:pos="360"/>
          <w:tab w:val="left" w:pos="426"/>
          <w:tab w:val="left" w:pos="645"/>
        </w:tabs>
        <w:overflowPunct w:val="0"/>
        <w:ind w:left="360"/>
        <w:jc w:val="both"/>
        <w:rPr>
          <w:rFonts w:ascii="Arial Narrow" w:hAnsi="Arial Narrow" w:cs="Arial"/>
          <w:b/>
        </w:rPr>
      </w:pPr>
      <w:r w:rsidRPr="00225AF2">
        <w:rPr>
          <w:rFonts w:ascii="Arial Narrow" w:hAnsi="Arial Narrow" w:cs="Arial Narrow"/>
          <w:sz w:val="22"/>
          <w:szCs w:val="22"/>
        </w:rPr>
        <w:t>Kary umowne wskazane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</w:t>
      </w:r>
      <w:r w:rsidR="009E1A16">
        <w:rPr>
          <w:rFonts w:ascii="Arial Narrow" w:hAnsi="Arial Narrow" w:cs="Arial Narrow"/>
          <w:sz w:val="22"/>
          <w:szCs w:val="22"/>
        </w:rPr>
        <w:t>§ 9</w:t>
      </w:r>
      <w:r w:rsidR="002D4D78" w:rsidRPr="00225AF2">
        <w:rPr>
          <w:rFonts w:ascii="Arial Narrow" w:hAnsi="Arial Narrow"/>
          <w:bCs/>
          <w:sz w:val="22"/>
          <w:szCs w:val="22"/>
        </w:rPr>
        <w:t xml:space="preserve"> ust. 1 są od siebie niezależne i kumulują się, a odstąpienie od umowy nie ma wpływu na możliwość dochodzenia kar </w:t>
      </w:r>
      <w:r w:rsidR="00DD2A22" w:rsidRPr="00225AF2">
        <w:rPr>
          <w:rFonts w:ascii="Arial Narrow" w:hAnsi="Arial Narrow"/>
          <w:bCs/>
          <w:sz w:val="22"/>
          <w:szCs w:val="22"/>
        </w:rPr>
        <w:t>umownych wynikających z okoliczności zaistniałych do dnia złożenia oświadczenia o odstąpieniu od umowy</w:t>
      </w:r>
      <w:r w:rsidR="00512B23" w:rsidRPr="00225AF2">
        <w:rPr>
          <w:rFonts w:ascii="Arial Narrow" w:hAnsi="Arial Narrow"/>
          <w:bCs/>
          <w:sz w:val="22"/>
          <w:szCs w:val="22"/>
        </w:rPr>
        <w:t>.</w:t>
      </w:r>
    </w:p>
    <w:p w:rsidR="00A61F66" w:rsidRPr="00225AF2" w:rsidRDefault="00A61F66" w:rsidP="00BC04ED">
      <w:pPr>
        <w:pStyle w:val="Bezodstpw"/>
        <w:jc w:val="both"/>
        <w:rPr>
          <w:rFonts w:ascii="Arial Narrow" w:hAnsi="Arial Narrow" w:cs="Arial"/>
          <w:b/>
        </w:rPr>
      </w:pPr>
    </w:p>
    <w:p w:rsidR="009E1A16" w:rsidRDefault="009E1A16" w:rsidP="00BC04ED">
      <w:pPr>
        <w:pStyle w:val="Bezodstpw"/>
        <w:jc w:val="center"/>
        <w:rPr>
          <w:rFonts w:ascii="Arial Narrow" w:hAnsi="Arial Narrow" w:cs="Arial"/>
          <w:b/>
        </w:rPr>
      </w:pPr>
    </w:p>
    <w:p w:rsidR="002C5A4C" w:rsidRPr="00225AF2" w:rsidRDefault="00E52837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§</w:t>
      </w:r>
      <w:r w:rsidR="009E1A16">
        <w:rPr>
          <w:rFonts w:ascii="Arial Narrow" w:hAnsi="Arial Narrow" w:cs="Arial"/>
          <w:b/>
        </w:rPr>
        <w:t>10</w:t>
      </w:r>
    </w:p>
    <w:p w:rsidR="00E52837" w:rsidRPr="00225AF2" w:rsidRDefault="00C2365C" w:rsidP="00BC04ED">
      <w:pPr>
        <w:pStyle w:val="Bezodstpw"/>
        <w:jc w:val="center"/>
        <w:rPr>
          <w:rFonts w:ascii="Arial Narrow" w:hAnsi="Arial Narrow" w:cs="Arial"/>
          <w:b/>
        </w:rPr>
      </w:pPr>
      <w:r w:rsidRPr="00225AF2">
        <w:rPr>
          <w:rFonts w:ascii="Arial Narrow" w:hAnsi="Arial Narrow" w:cs="Arial"/>
          <w:b/>
        </w:rPr>
        <w:t>ODSTĄPIENIE OD UMOWY</w:t>
      </w:r>
    </w:p>
    <w:p w:rsidR="004D27F5" w:rsidRPr="00225AF2" w:rsidRDefault="002D4D78" w:rsidP="00BC04ED">
      <w:pPr>
        <w:numPr>
          <w:ilvl w:val="0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Zamawiający</w:t>
      </w:r>
      <w:r w:rsidRPr="00225AF2">
        <w:rPr>
          <w:rFonts w:ascii="Arial Narrow" w:hAnsi="Arial Narrow" w:cs="Arial Narrow"/>
          <w:sz w:val="22"/>
          <w:szCs w:val="22"/>
        </w:rPr>
        <w:t xml:space="preserve"> może odstąpić od niniejszej umowy</w:t>
      </w:r>
      <w:r w:rsidR="00A70CD7" w:rsidRPr="00225AF2">
        <w:rPr>
          <w:rFonts w:ascii="Arial Narrow" w:hAnsi="Arial Narrow" w:cs="Arial Narrow"/>
          <w:sz w:val="22"/>
          <w:szCs w:val="22"/>
        </w:rPr>
        <w:t xml:space="preserve"> w całości lub części w szczególności</w:t>
      </w:r>
      <w:r w:rsidRPr="00225AF2">
        <w:rPr>
          <w:rFonts w:ascii="Arial Narrow" w:hAnsi="Arial Narrow" w:cs="Arial Narrow"/>
          <w:sz w:val="22"/>
          <w:szCs w:val="22"/>
        </w:rPr>
        <w:t xml:space="preserve">, </w:t>
      </w:r>
      <w:r w:rsidR="00A70CD7" w:rsidRPr="00225AF2">
        <w:rPr>
          <w:rFonts w:ascii="Arial Narrow" w:hAnsi="Arial Narrow" w:cs="Arial Narrow"/>
          <w:sz w:val="22"/>
          <w:szCs w:val="22"/>
        </w:rPr>
        <w:t>w przypadku, gdy:</w:t>
      </w:r>
    </w:p>
    <w:p w:rsidR="004D27F5" w:rsidRPr="00225AF2" w:rsidRDefault="00A70CD7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lastRenderedPageBreak/>
        <w:t>Wykonawca przeniósł swoje prawa i obowiązki wynikające z umowy na osobę trzecią bez uzyskania uprzedniej, pisemnej zgody Zamawiającego,</w:t>
      </w:r>
    </w:p>
    <w:p w:rsidR="004D27F5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 Narrow"/>
          <w:bCs/>
          <w:sz w:val="22"/>
          <w:szCs w:val="22"/>
        </w:rPr>
        <w:t xml:space="preserve"> Wykonawca narusza inne istotne postanowienia umowy, w tym w szczególności:</w:t>
      </w:r>
    </w:p>
    <w:p w:rsidR="004D27F5" w:rsidRPr="00225AF2" w:rsidRDefault="00262411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dostarcza towary nieodpowiedniej jakości,</w:t>
      </w:r>
    </w:p>
    <w:p w:rsidR="004D27F5" w:rsidRPr="00225AF2" w:rsidRDefault="00262411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uchyla się od realizacji zamówienia w sposób przewidziany umową,</w:t>
      </w:r>
    </w:p>
    <w:p w:rsidR="004D27F5" w:rsidRPr="00225AF2" w:rsidRDefault="00262411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co najmniej dwukrotnie nie zrealizował zamówienia w terminach określonych w §2 ust. 2 umowy,</w:t>
      </w:r>
    </w:p>
    <w:p w:rsidR="002D4D78" w:rsidRPr="00225AF2" w:rsidRDefault="00262411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Wykonawca utracił uprawnienia niezbędne do realizacji dostaw na rzecz Zamawiającego</w:t>
      </w:r>
      <w:r w:rsidR="004D27F5" w:rsidRPr="00225AF2">
        <w:rPr>
          <w:rFonts w:ascii="Arial Narrow" w:hAnsi="Arial Narrow" w:cs="Arial Narrow"/>
          <w:sz w:val="22"/>
          <w:szCs w:val="22"/>
        </w:rPr>
        <w:t xml:space="preserve"> w szczególności w zakresie:</w:t>
      </w:r>
    </w:p>
    <w:p w:rsidR="004D27F5" w:rsidRPr="002A3790" w:rsidRDefault="004D27F5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A3790">
        <w:rPr>
          <w:rFonts w:ascii="Arial Narrow" w:hAnsi="Arial Narrow" w:cs="Arial Narrow"/>
          <w:sz w:val="22"/>
          <w:szCs w:val="22"/>
        </w:rPr>
        <w:t xml:space="preserve">utraty koncesji lub zezwolenie na prowadzenie działalności (np. hurtowni farmaceutycznej), </w:t>
      </w:r>
    </w:p>
    <w:p w:rsidR="004D27F5" w:rsidRPr="002A3790" w:rsidRDefault="004D27F5" w:rsidP="00BC04ED">
      <w:pPr>
        <w:numPr>
          <w:ilvl w:val="2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A3790">
        <w:rPr>
          <w:rFonts w:ascii="Arial Narrow" w:hAnsi="Arial Narrow" w:cs="Arial Narrow"/>
          <w:sz w:val="22"/>
          <w:szCs w:val="22"/>
        </w:rPr>
        <w:t>utraty możliw</w:t>
      </w:r>
      <w:r w:rsidR="00B13A94" w:rsidRPr="002A3790">
        <w:rPr>
          <w:rFonts w:ascii="Arial Narrow" w:hAnsi="Arial Narrow" w:cs="Arial Narrow"/>
          <w:sz w:val="22"/>
          <w:szCs w:val="22"/>
        </w:rPr>
        <w:t>ości sprzedaży przedmiotu umowy.</w:t>
      </w:r>
    </w:p>
    <w:p w:rsidR="004D27F5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 zostanie ogłoszona likwidacja </w:t>
      </w:r>
      <w:r w:rsidR="006B45AF" w:rsidRPr="00225AF2">
        <w:rPr>
          <w:rFonts w:ascii="Arial Narrow" w:hAnsi="Arial Narrow" w:cs="Arial Narrow"/>
          <w:sz w:val="22"/>
          <w:szCs w:val="22"/>
        </w:rPr>
        <w:t>Wykonawcy</w:t>
      </w:r>
      <w:r w:rsidRPr="00225AF2">
        <w:rPr>
          <w:rFonts w:ascii="Arial Narrow" w:hAnsi="Arial Narrow" w:cs="Arial Narrow"/>
          <w:sz w:val="22"/>
          <w:szCs w:val="22"/>
        </w:rPr>
        <w:t xml:space="preserve"> bądź Wykonawca zawiesi albo zakończy działalność,</w:t>
      </w:r>
    </w:p>
    <w:p w:rsidR="004D27F5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 zostanie wydany nakaz zajęcia całego majątku Wykonawcy lub istotnej części tego majątku, mającej wpływ na realizowaną umowę,</w:t>
      </w:r>
    </w:p>
    <w:p w:rsidR="002D4D78" w:rsidRPr="00225AF2" w:rsidRDefault="002D4D78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</w:rPr>
        <w:t>w przypadku zaistnienia okoliczności powodującej, że wykonanie umowy nie leży w interesie publicznym, czego nie można było przewidzieć w chwili zawarcia umowy</w:t>
      </w:r>
      <w:r w:rsidR="00A70CD7" w:rsidRPr="00225AF2">
        <w:rPr>
          <w:rFonts w:ascii="Arial Narrow" w:hAnsi="Arial Narrow"/>
          <w:sz w:val="22"/>
        </w:rPr>
        <w:t>.</w:t>
      </w:r>
    </w:p>
    <w:p w:rsidR="00AB7B76" w:rsidRPr="00225AF2" w:rsidRDefault="00AB7B76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</w:rPr>
        <w:t>Wykonawca nie dokonał w terminie zawiadomienia, o którym mowa w § 4 ust. 1</w:t>
      </w:r>
    </w:p>
    <w:p w:rsidR="00AB7B76" w:rsidRPr="00225AF2" w:rsidRDefault="00AB7B76" w:rsidP="00BC04ED">
      <w:pPr>
        <w:numPr>
          <w:ilvl w:val="1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/>
          <w:sz w:val="22"/>
        </w:rPr>
        <w:t xml:space="preserve">Wykonawca </w:t>
      </w:r>
      <w:r w:rsidR="003557A0" w:rsidRPr="00225AF2">
        <w:rPr>
          <w:rFonts w:ascii="Arial Narrow" w:hAnsi="Arial Narrow"/>
          <w:sz w:val="22"/>
        </w:rPr>
        <w:t>powierzył wykonanie umowy osobom trzecim bez uprzedniej zgody Zamawiającego</w:t>
      </w:r>
    </w:p>
    <w:p w:rsidR="00A70CD7" w:rsidRPr="00225AF2" w:rsidRDefault="00A70CD7" w:rsidP="00BC04ED">
      <w:pPr>
        <w:numPr>
          <w:ilvl w:val="0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Czynność odstąpienia od umowy wraz z uzasadnieniem winna nastąpić w formie pisemnej lub elektronicznej opatrzonej podpisem kwalifikowanym pod rygorem nieważności, w terminie 30 dni od dnia powzięcia wiadomości o zaistnieniu okoliczności stanowiących podstawę do odstąpienia od umowy.</w:t>
      </w:r>
    </w:p>
    <w:p w:rsidR="002D4D78" w:rsidRPr="00225AF2" w:rsidRDefault="002D4D78" w:rsidP="00BC04ED">
      <w:pPr>
        <w:numPr>
          <w:ilvl w:val="0"/>
          <w:numId w:val="4"/>
        </w:numPr>
        <w:tabs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>Zamawiającemu</w:t>
      </w:r>
      <w:r w:rsidRPr="00225AF2">
        <w:rPr>
          <w:rFonts w:ascii="Arial Narrow" w:hAnsi="Arial Narrow" w:cs="Arial Narrow"/>
          <w:sz w:val="22"/>
          <w:szCs w:val="22"/>
        </w:rPr>
        <w:t xml:space="preserve"> przed odstąpieniem od umowy</w:t>
      </w:r>
      <w:r w:rsidR="00C15B3D" w:rsidRPr="00225AF2">
        <w:rPr>
          <w:rFonts w:ascii="Arial Narrow" w:hAnsi="Arial Narrow" w:cs="Arial Narrow"/>
          <w:sz w:val="22"/>
          <w:szCs w:val="22"/>
        </w:rPr>
        <w:t xml:space="preserve"> z powodu określonego</w:t>
      </w:r>
      <w:r w:rsidR="001550D6" w:rsidRPr="00225AF2">
        <w:rPr>
          <w:rFonts w:ascii="Arial Narrow" w:hAnsi="Arial Narrow" w:cs="Arial Narrow"/>
          <w:sz w:val="22"/>
          <w:szCs w:val="22"/>
        </w:rPr>
        <w:t xml:space="preserve"> </w:t>
      </w:r>
      <w:r w:rsidR="00C15B3D" w:rsidRPr="00225AF2">
        <w:rPr>
          <w:rFonts w:ascii="Arial Narrow" w:hAnsi="Arial Narrow" w:cs="Arial Narrow"/>
          <w:sz w:val="22"/>
          <w:szCs w:val="22"/>
        </w:rPr>
        <w:t xml:space="preserve">w ust. 1 </w:t>
      </w:r>
      <w:proofErr w:type="spellStart"/>
      <w:r w:rsidR="00C15B3D" w:rsidRPr="00225AF2">
        <w:rPr>
          <w:rFonts w:ascii="Arial Narrow" w:hAnsi="Arial Narrow" w:cs="Arial Narrow"/>
          <w:sz w:val="22"/>
          <w:szCs w:val="22"/>
        </w:rPr>
        <w:t>pkt</w:t>
      </w:r>
      <w:proofErr w:type="spellEnd"/>
      <w:r w:rsidR="00C15B3D" w:rsidRPr="00225AF2">
        <w:rPr>
          <w:rFonts w:ascii="Arial Narrow" w:hAnsi="Arial Narrow" w:cs="Arial Narrow"/>
          <w:sz w:val="22"/>
          <w:szCs w:val="22"/>
        </w:rPr>
        <w:t xml:space="preserve"> 2) powyżej</w:t>
      </w:r>
      <w:r w:rsidRPr="00225AF2">
        <w:rPr>
          <w:rFonts w:ascii="Arial Narrow" w:hAnsi="Arial Narrow" w:cs="Arial Narrow"/>
          <w:sz w:val="22"/>
          <w:szCs w:val="22"/>
        </w:rPr>
        <w:t xml:space="preserve"> przysługuje prawo do pisemnego wezwania Wykonawcy do należytego wykonania umowy.</w:t>
      </w:r>
    </w:p>
    <w:p w:rsidR="00F9181C" w:rsidRPr="00225AF2" w:rsidRDefault="00F9181C" w:rsidP="00BC04ED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C1808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11</w:t>
      </w:r>
    </w:p>
    <w:p w:rsidR="006C1808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ZMIANY UMOWY</w:t>
      </w:r>
    </w:p>
    <w:p w:rsidR="00F9181C" w:rsidRPr="00225AF2" w:rsidRDefault="006F581A" w:rsidP="00F9181C">
      <w:pPr>
        <w:numPr>
          <w:ilvl w:val="0"/>
          <w:numId w:val="20"/>
        </w:numPr>
        <w:tabs>
          <w:tab w:val="left" w:pos="360"/>
        </w:tabs>
        <w:suppressAutoHyphens w:val="0"/>
        <w:overflowPunct w:val="0"/>
        <w:autoSpaceDE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Na podstawie art. 455 ust. 1 </w:t>
      </w:r>
      <w:r w:rsidR="008B7102" w:rsidRPr="00225AF2">
        <w:rPr>
          <w:rFonts w:ascii="Arial Narrow" w:hAnsi="Arial Narrow" w:cs="Arial"/>
          <w:sz w:val="22"/>
          <w:szCs w:val="22"/>
          <w:lang w:eastAsia="pl-PL"/>
        </w:rPr>
        <w:t>pkt.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1 a) - c) ustawy </w:t>
      </w:r>
      <w:proofErr w:type="spellStart"/>
      <w:r w:rsidRPr="00225AF2">
        <w:rPr>
          <w:rFonts w:ascii="Arial Narrow" w:hAnsi="Arial Narrow" w:cs="Arial"/>
          <w:sz w:val="22"/>
          <w:szCs w:val="22"/>
          <w:lang w:eastAsia="pl-PL"/>
        </w:rPr>
        <w:t>Pzp</w:t>
      </w:r>
      <w:proofErr w:type="spellEnd"/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- Strony dopuszczają możliwość zmiany Umowy bez przeprowadzenia nowego postępowania o udzielenie zamówienia</w:t>
      </w:r>
      <w:r w:rsidR="005536DC" w:rsidRPr="00225AF2">
        <w:rPr>
          <w:rFonts w:ascii="Arial Narrow" w:hAnsi="Arial Narrow" w:cs="Arial"/>
          <w:sz w:val="22"/>
          <w:szCs w:val="22"/>
          <w:lang w:eastAsia="pl-PL"/>
        </w:rPr>
        <w:t xml:space="preserve"> za zgoda obu stron</w:t>
      </w:r>
      <w:r w:rsidRPr="00225AF2">
        <w:rPr>
          <w:rFonts w:ascii="Arial Narrow" w:hAnsi="Arial Narrow" w:cs="Arial"/>
          <w:sz w:val="22"/>
          <w:szCs w:val="22"/>
          <w:lang w:eastAsia="pl-PL"/>
        </w:rPr>
        <w:t>, w przypadku wystąpienia co najmniej jednej z okoliczności wymienionych poniżej, z uwzględnieniem podawanych warunków ich wprowadzenia.</w:t>
      </w:r>
    </w:p>
    <w:p w:rsidR="00E24F2C" w:rsidRPr="00225AF2" w:rsidRDefault="00D21133" w:rsidP="00BC04ED">
      <w:pPr>
        <w:tabs>
          <w:tab w:val="left" w:pos="360"/>
        </w:tabs>
        <w:overflowPunct w:val="0"/>
        <w:autoSpaceDE w:val="0"/>
        <w:jc w:val="center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ZMIANA TERMINU DOSTAWY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Zmiana terminu dostawy jest możliwa w przypadku wystąpienia jednej z poniższych okoliczności: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Siła wyższa: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Klęski żywiołowe, niekorzystne warunki atmosferyczne, stan epidemii, stan zagrożenia epidemicznego, wojna, zamieszki, decyzje administracyjne oraz inne okoliczności niezależne od stron, które uniemożliwiają realizację dostawy w terminie umownym,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Okoliczności leżące po stronie Zamawiającego: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Opóźnienie działań lub decyzji Zamawiającego, które uniemożliwiły terminowe wykonanie dostawy,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Problemy z produkcją lub obrotem: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Czasowe wstrzymanie produkcji, wycofanie z obrotu lub inne zdarzenia związane z dostępnością towaru, których Zamawiający nie mógł przewidzieć w dniu zawarcia Umowy,</w:t>
      </w:r>
    </w:p>
    <w:p w:rsidR="00E24F2C" w:rsidRPr="002A3790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A3790">
        <w:rPr>
          <w:rFonts w:ascii="Arial Narrow" w:hAnsi="Arial Narrow" w:cs="Arial"/>
          <w:b/>
          <w:bCs/>
          <w:sz w:val="22"/>
          <w:szCs w:val="22"/>
          <w:lang w:eastAsia="pl-PL"/>
        </w:rPr>
        <w:t>Działania władz publicznych:</w:t>
      </w:r>
      <w:r w:rsidRPr="002A3790">
        <w:rPr>
          <w:rFonts w:ascii="Arial Narrow" w:hAnsi="Arial Narrow" w:cs="Arial"/>
          <w:sz w:val="22"/>
          <w:szCs w:val="22"/>
          <w:lang w:eastAsia="pl-PL"/>
        </w:rPr>
        <w:t xml:space="preserve"> Decyzje, działania lub zaniechania organów administracyjnych, które mają wpływ na możliwość realizacji dostawy.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Strona, której dotyczy wystąpienie okoliczności wskazanych w ust. </w:t>
      </w:r>
      <w:r w:rsidR="002A3790">
        <w:rPr>
          <w:rFonts w:ascii="Arial Narrow" w:hAnsi="Arial Narrow" w:cs="Arial"/>
          <w:sz w:val="22"/>
          <w:szCs w:val="22"/>
          <w:lang w:eastAsia="pl-PL"/>
        </w:rPr>
        <w:t>2</w:t>
      </w:r>
      <w:r w:rsidRPr="00225AF2">
        <w:rPr>
          <w:rFonts w:ascii="Arial Narrow" w:hAnsi="Arial Narrow" w:cs="Arial"/>
          <w:sz w:val="22"/>
          <w:szCs w:val="22"/>
          <w:lang w:eastAsia="pl-PL"/>
        </w:rPr>
        <w:t>, zobowiązana jest: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niezwłocznie, nie później jednak niż w terminie 1 dnia roboczego od powzięcia wiedzy o wystąpieniu przyczyny zmiany, powiadomić drugą stronę,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przedstawić propozycję nowego terminu dostawy lub innych uzgodnień dotyczących dalszej realizacji Umowy,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Wykonawca zobowiązany jest przedłożyć dowody potwierdzające wystąpienie okoliczności wskazanych w ust. </w:t>
      </w:r>
      <w:r w:rsidR="00BE25D4">
        <w:rPr>
          <w:rFonts w:ascii="Arial Narrow" w:hAnsi="Arial Narrow" w:cs="Arial"/>
          <w:sz w:val="22"/>
          <w:szCs w:val="22"/>
          <w:lang w:eastAsia="pl-PL"/>
        </w:rPr>
        <w:t>2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lit. a), c) i d), takich jak: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decyzje administracyjne,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zaświadczenia od producentów,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raporty pogodowe,</w:t>
      </w:r>
    </w:p>
    <w:p w:rsidR="00E24F2C" w:rsidRPr="00225AF2" w:rsidRDefault="00E24F2C" w:rsidP="00BC04ED">
      <w:pPr>
        <w:numPr>
          <w:ilvl w:val="2"/>
          <w:numId w:val="21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inne dokumenty potwierdzające zasadność powołania się na daną okoliczność.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lastRenderedPageBreak/>
        <w:t>Czas przedłużenia terminu dostawy</w:t>
      </w:r>
    </w:p>
    <w:p w:rsidR="00E24F2C" w:rsidRPr="00225AF2" w:rsidRDefault="00E24F2C" w:rsidP="003940FA">
      <w:pPr>
        <w:numPr>
          <w:ilvl w:val="1"/>
          <w:numId w:val="20"/>
        </w:numPr>
        <w:suppressAutoHyphens w:val="0"/>
        <w:spacing w:before="100" w:beforeAutospacing="1" w:after="100" w:afterAutospacing="1" w:line="276" w:lineRule="auto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W przypadku dostawy standardowej termin dostawy może zostać przedłużony maksymalnie o 3 dni robocze, chyba że strony uzgodnią inaczej.</w:t>
      </w:r>
    </w:p>
    <w:p w:rsidR="00E24F2C" w:rsidRPr="00225AF2" w:rsidRDefault="00E24F2C" w:rsidP="00BC04ED">
      <w:pPr>
        <w:numPr>
          <w:ilvl w:val="1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Przedłużenie terminu dostawy musi być proporcjonalne do przyczyn, które je spowodowały, oraz uzgodnione z Zamawiającym.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Wykonawca zobowiązany jest do bieżącego informowania Zamawiającego o zmianach w okolicznościach wpływających na możliwość realizacji dostawy, nie rzadziej niż co 24 godziny, aż do ustania przeszkód.</w:t>
      </w:r>
    </w:p>
    <w:p w:rsidR="00E24F2C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W przypadku, gdy Wykonawca nie zrealizuje dostawy w terminie umownym lub w uzgodnionym terminie przedłużonym zgodnie z niniejszym paragrafem, Zamawiający ma prawo zlecić realizację brakującej dostawy innemu podmiotowi (wykonanie zastępcze).</w:t>
      </w:r>
    </w:p>
    <w:p w:rsidR="0089188D" w:rsidRPr="00225AF2" w:rsidRDefault="00E24F2C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Brak powiadomienia Zamawiającego o okolicznościach wskazanych w ust. </w:t>
      </w:r>
      <w:r w:rsidR="002A3790">
        <w:rPr>
          <w:rFonts w:ascii="Arial Narrow" w:hAnsi="Arial Narrow" w:cs="Arial"/>
          <w:sz w:val="22"/>
          <w:szCs w:val="22"/>
          <w:lang w:eastAsia="pl-PL"/>
        </w:rPr>
        <w:t>2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w terminie określonym w ust. </w:t>
      </w:r>
      <w:r w:rsidR="002A3790">
        <w:rPr>
          <w:rFonts w:ascii="Arial Narrow" w:hAnsi="Arial Narrow" w:cs="Arial"/>
          <w:sz w:val="22"/>
          <w:szCs w:val="22"/>
          <w:lang w:eastAsia="pl-PL"/>
        </w:rPr>
        <w:t>3</w:t>
      </w:r>
      <w:r w:rsidRPr="00225AF2">
        <w:rPr>
          <w:rFonts w:ascii="Arial Narrow" w:hAnsi="Arial Narrow" w:cs="Arial"/>
          <w:sz w:val="22"/>
          <w:szCs w:val="22"/>
          <w:lang w:eastAsia="pl-PL"/>
        </w:rPr>
        <w:t xml:space="preserve"> skutkuje utratą przez Wykonawcę prawa do powoływania się na te okoliczności jako uzasadnienie zmiany terminu dostawy.</w:t>
      </w:r>
    </w:p>
    <w:p w:rsidR="001D1380" w:rsidRPr="00225AF2" w:rsidRDefault="00D21133" w:rsidP="00BC04ED">
      <w:pPr>
        <w:tabs>
          <w:tab w:val="left" w:pos="360"/>
        </w:tabs>
        <w:overflowPunct w:val="0"/>
        <w:autoSpaceDE w:val="0"/>
        <w:jc w:val="center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ZMIANA SPOSOBU ŚWIADCZENIA UMOWY</w:t>
      </w:r>
    </w:p>
    <w:p w:rsidR="008B3BDF" w:rsidRPr="00225AF2" w:rsidRDefault="006F581A" w:rsidP="00BC04ED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 w:cs="Arial"/>
          <w:sz w:val="22"/>
          <w:szCs w:val="22"/>
          <w:lang w:eastAsia="pl-PL"/>
        </w:rPr>
        <w:t>Zmiana sposobu świadczenia</w:t>
      </w:r>
      <w:r w:rsidR="008B7102" w:rsidRPr="00225AF2">
        <w:rPr>
          <w:rFonts w:ascii="Arial Narrow" w:hAnsi="Arial Narrow" w:cs="Arial"/>
          <w:sz w:val="22"/>
          <w:szCs w:val="22"/>
          <w:lang w:eastAsia="pl-PL"/>
        </w:rPr>
        <w:t xml:space="preserve"> umowy</w:t>
      </w:r>
      <w:r w:rsidR="00C15B3D" w:rsidRPr="00225AF2">
        <w:rPr>
          <w:rFonts w:ascii="Arial Narrow" w:hAnsi="Arial Narrow" w:cs="Arial"/>
          <w:sz w:val="22"/>
          <w:szCs w:val="22"/>
          <w:lang w:eastAsia="pl-PL"/>
        </w:rPr>
        <w:t xml:space="preserve"> jest </w:t>
      </w:r>
      <w:r w:rsidR="000134F1" w:rsidRPr="00225AF2">
        <w:rPr>
          <w:rFonts w:ascii="Arial Narrow" w:hAnsi="Arial Narrow" w:cs="Arial"/>
          <w:sz w:val="22"/>
          <w:szCs w:val="22"/>
          <w:lang w:eastAsia="pl-PL"/>
        </w:rPr>
        <w:t>możliwa,</w:t>
      </w:r>
      <w:r w:rsidR="00C15B3D" w:rsidRPr="00225AF2">
        <w:rPr>
          <w:rFonts w:ascii="Arial Narrow" w:hAnsi="Arial Narrow" w:cs="Arial"/>
          <w:sz w:val="22"/>
          <w:szCs w:val="22"/>
          <w:lang w:eastAsia="pl-PL"/>
        </w:rPr>
        <w:t xml:space="preserve"> gdy:</w:t>
      </w:r>
    </w:p>
    <w:p w:rsidR="008B3BDF" w:rsidRPr="00225AF2" w:rsidRDefault="00C62A4D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/>
          <w:sz w:val="22"/>
          <w:szCs w:val="22"/>
        </w:rPr>
        <w:t xml:space="preserve">zmiana spowodowana jest koniecznością zakupu przedmiotu umowy w większej ilości niż wymieniona </w:t>
      </w:r>
      <w:r w:rsidRPr="00225AF2">
        <w:rPr>
          <w:rFonts w:ascii="Arial Narrow" w:hAnsi="Arial Narrow"/>
          <w:sz w:val="22"/>
          <w:szCs w:val="22"/>
        </w:rPr>
        <w:br/>
        <w:t xml:space="preserve">w umowie z uwagi na nieprzewidziane przez Zamawiającego ilości realizowanych świadczeń medycznych związanych ze wzrostem zachorowań. Zmiany powyższe możliwe są z równoczesnym zmniejszeniem ilościowym dostaw pozostałych asortymentów przedmiotu umowy, a zwiększeniem ilościowym dostawy innego przedmiotu umowy tzw. „przesunięcie asortymentowe” w obrębie </w:t>
      </w:r>
      <w:r w:rsidR="003B1E6E" w:rsidRPr="00225AF2">
        <w:rPr>
          <w:rFonts w:ascii="Arial Narrow" w:hAnsi="Arial Narrow"/>
          <w:sz w:val="22"/>
          <w:szCs w:val="22"/>
        </w:rPr>
        <w:t xml:space="preserve">zadania </w:t>
      </w:r>
      <w:r w:rsidRPr="00225AF2">
        <w:rPr>
          <w:rFonts w:ascii="Arial Narrow" w:hAnsi="Arial Narrow"/>
          <w:sz w:val="22"/>
          <w:szCs w:val="22"/>
        </w:rPr>
        <w:t xml:space="preserve">po uzgodnieniu z Kierownikiem Apteki </w:t>
      </w:r>
    </w:p>
    <w:p w:rsidR="008B3BDF" w:rsidRPr="00225AF2" w:rsidRDefault="00C62A4D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/>
          <w:sz w:val="22"/>
          <w:szCs w:val="22"/>
        </w:rPr>
        <w:t>Zamawiający przewiduje udzielenia zamówienia dodatkowego w wysokości do 10% wartości umowy;</w:t>
      </w:r>
    </w:p>
    <w:p w:rsidR="009414C2" w:rsidRPr="00225AF2" w:rsidRDefault="00C62A4D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225AF2">
        <w:rPr>
          <w:rFonts w:ascii="Arial Narrow" w:hAnsi="Arial Narrow"/>
          <w:bCs/>
          <w:sz w:val="22"/>
          <w:szCs w:val="22"/>
        </w:rPr>
        <w:t>Zmiana określona w</w:t>
      </w:r>
      <w:r w:rsidR="008B3BDF" w:rsidRPr="00225AF2">
        <w:rPr>
          <w:rFonts w:ascii="Arial Narrow" w:hAnsi="Arial Narrow"/>
          <w:bCs/>
          <w:sz w:val="22"/>
          <w:szCs w:val="22"/>
        </w:rPr>
        <w:t xml:space="preserve"> ust. </w:t>
      </w:r>
      <w:r w:rsidR="00377E82" w:rsidRPr="00225AF2">
        <w:rPr>
          <w:rFonts w:ascii="Arial Narrow" w:hAnsi="Arial Narrow"/>
          <w:bCs/>
          <w:sz w:val="22"/>
          <w:szCs w:val="22"/>
        </w:rPr>
        <w:t>8</w:t>
      </w:r>
      <w:r w:rsidRPr="00225AF2">
        <w:rPr>
          <w:rFonts w:ascii="Arial Narrow" w:hAnsi="Arial Narrow"/>
          <w:bCs/>
          <w:sz w:val="22"/>
          <w:szCs w:val="22"/>
        </w:rPr>
        <w:t xml:space="preserve"> lit. a) nie wymaga sporządzania aneksu do umowy, pod warunkiem, że dokonane przesunięcia pozostają w granicach wartości przedmi</w:t>
      </w:r>
      <w:r w:rsidR="009E1A16">
        <w:rPr>
          <w:rFonts w:ascii="Arial Narrow" w:hAnsi="Arial Narrow"/>
          <w:bCs/>
          <w:sz w:val="22"/>
          <w:szCs w:val="22"/>
        </w:rPr>
        <w:t>otu umowy określonej w §1 ust. 2</w:t>
      </w:r>
      <w:r w:rsidRPr="00225AF2">
        <w:rPr>
          <w:rFonts w:ascii="Arial Narrow" w:hAnsi="Arial Narrow"/>
          <w:bCs/>
          <w:sz w:val="22"/>
          <w:szCs w:val="22"/>
        </w:rPr>
        <w:t>.</w:t>
      </w:r>
    </w:p>
    <w:p w:rsidR="006C48BE" w:rsidRPr="00225AF2" w:rsidRDefault="00D21133" w:rsidP="00BC04ED">
      <w:pPr>
        <w:tabs>
          <w:tab w:val="left" w:pos="360"/>
        </w:tabs>
        <w:overflowPunct w:val="0"/>
        <w:autoSpaceDE w:val="0"/>
        <w:jc w:val="center"/>
        <w:rPr>
          <w:rFonts w:ascii="Arial Narrow" w:hAnsi="Arial Narrow" w:cs="Arial"/>
          <w:b/>
          <w:bCs/>
          <w:sz w:val="22"/>
          <w:szCs w:val="22"/>
          <w:lang w:eastAsia="pl-PL"/>
        </w:rPr>
      </w:pPr>
      <w:bookmarkStart w:id="3" w:name="_Hlk183991455"/>
      <w:r w:rsidRPr="00225AF2">
        <w:rPr>
          <w:rFonts w:ascii="Arial Narrow" w:hAnsi="Arial Narrow" w:cs="Arial"/>
          <w:b/>
          <w:bCs/>
          <w:sz w:val="22"/>
          <w:szCs w:val="22"/>
          <w:lang w:eastAsia="pl-PL"/>
        </w:rPr>
        <w:t>ZMIANA WYROBU MEDYCZNEGO NA PRODUKT RÓWNOWAŻNY</w:t>
      </w:r>
      <w:bookmarkEnd w:id="3"/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/>
          <w:bCs/>
          <w:sz w:val="22"/>
          <w:szCs w:val="22"/>
        </w:rPr>
        <w:t xml:space="preserve">Zmiana wyrobu medycznego na produkt równoważny jest dopuszczalna w przypadku: 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wstrzymania w obrocie,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wycofania z obrotu,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zakończenia produkcji,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braku dostępności (w tym czasowego),</w:t>
      </w:r>
    </w:p>
    <w:p w:rsidR="008B3BDF" w:rsidRPr="00225AF2" w:rsidRDefault="00E3563E" w:rsidP="00BC04ED">
      <w:pPr>
        <w:tabs>
          <w:tab w:val="left" w:pos="360"/>
        </w:tabs>
        <w:suppressAutoHyphens w:val="0"/>
        <w:ind w:left="360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pod warunkiem, że Wykonawca przedstawi Zamawiającemu dokumenty potwierdzające zaistnienie tych okoliczności, w tym m.in.:</w:t>
      </w:r>
      <w:r w:rsidR="003B1E6E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decyzje administracyjne,</w:t>
      </w:r>
      <w:r w:rsidR="003B1E6E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zaświadczenia producentów,</w:t>
      </w:r>
      <w:r w:rsidR="003B1E6E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inne dokumenty potwierdzające brak dostępności.</w:t>
      </w:r>
    </w:p>
    <w:p w:rsidR="006C48BE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/>
          <w:bCs/>
          <w:sz w:val="22"/>
          <w:szCs w:val="22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Zamawiający dopuszcza dostawę wyrobów medycznych równoważnych, które:</w:t>
      </w:r>
    </w:p>
    <w:p w:rsidR="0089188D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Posiadają porównywalne parametry techniczne i funkcjonalne, umożliwiające uzyskanie tożsamych efektów klinicznych</w:t>
      </w:r>
      <w:r w:rsidR="00512B23"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lub użytkowych,</w:t>
      </w:r>
    </w:p>
    <w:p w:rsidR="0089188D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Spełniają wymagania Rozporządzenia Parlamentu Europejskiego i Rady (UE) 2017/745 w sprawie wyrobów medycznych (MDR) lub Rozporządzenia (UE) 2017/746 w sprawie wyrobów medycznych do diagnostyki </w:t>
      </w:r>
      <w:proofErr w:type="spellStart"/>
      <w:r w:rsidRPr="00225AF2">
        <w:rPr>
          <w:rFonts w:ascii="Arial Narrow" w:hAnsi="Arial Narrow" w:cs="Times New Roman"/>
          <w:sz w:val="22"/>
          <w:szCs w:val="22"/>
          <w:lang w:eastAsia="pl-PL"/>
        </w:rPr>
        <w:t>in</w:t>
      </w:r>
      <w:proofErr w:type="spellEnd"/>
      <w:r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vitro (IVDR),</w:t>
      </w:r>
    </w:p>
    <w:p w:rsidR="0089188D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Są oznakowane znakiem CE i dopuszczone do obrotu na terytorium Rzeczypospolitej Polskiej zgodnie z ustawą z dnia 7 kwietnia 2022 r. o wyrobach medycznych (</w:t>
      </w:r>
      <w:proofErr w:type="spellStart"/>
      <w:r w:rsidRPr="00225AF2">
        <w:rPr>
          <w:rFonts w:ascii="Arial Narrow" w:hAnsi="Arial Narrow" w:cs="Times New Roman"/>
          <w:sz w:val="22"/>
          <w:szCs w:val="22"/>
          <w:lang w:eastAsia="pl-PL"/>
        </w:rPr>
        <w:t>Dz.U</w:t>
      </w:r>
      <w:proofErr w:type="spellEnd"/>
      <w:r w:rsidRPr="00225AF2">
        <w:rPr>
          <w:rFonts w:ascii="Arial Narrow" w:hAnsi="Arial Narrow" w:cs="Times New Roman"/>
          <w:sz w:val="22"/>
          <w:szCs w:val="22"/>
          <w:lang w:eastAsia="pl-PL"/>
        </w:rPr>
        <w:t>. z 2022 r. poz. 974</w:t>
      </w:r>
      <w:r w:rsidR="00BF7E3D">
        <w:rPr>
          <w:rFonts w:ascii="Arial Narrow" w:hAnsi="Arial Narrow" w:cs="Times New Roman"/>
          <w:sz w:val="22"/>
          <w:szCs w:val="22"/>
          <w:lang w:eastAsia="pl-PL"/>
        </w:rPr>
        <w:t xml:space="preserve"> z </w:t>
      </w:r>
      <w:proofErr w:type="spellStart"/>
      <w:r w:rsidR="00BF7E3D">
        <w:rPr>
          <w:rFonts w:ascii="Arial Narrow" w:hAnsi="Arial Narrow" w:cs="Times New Roman"/>
          <w:sz w:val="22"/>
          <w:szCs w:val="22"/>
          <w:lang w:eastAsia="pl-PL"/>
        </w:rPr>
        <w:t>późn</w:t>
      </w:r>
      <w:proofErr w:type="spellEnd"/>
      <w:r w:rsidR="00BF7E3D">
        <w:rPr>
          <w:rFonts w:ascii="Arial Narrow" w:hAnsi="Arial Narrow" w:cs="Times New Roman"/>
          <w:sz w:val="22"/>
          <w:szCs w:val="22"/>
          <w:lang w:eastAsia="pl-PL"/>
        </w:rPr>
        <w:t>. zm.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>),</w:t>
      </w:r>
    </w:p>
    <w:p w:rsidR="008B3BDF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Posiadają pełną dokumentację techniczną, w tym deklarację zgodności, potwierdzającą ich równoważność techniczną i funkcjonalną względem pierwotnego wyrobu medycznego.</w:t>
      </w:r>
    </w:p>
    <w:p w:rsidR="009414C2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Zamawiający dopuszcza zmianę wielkości opakowania wyrobu medycznego pod warunkiem:</w:t>
      </w:r>
    </w:p>
    <w:p w:rsidR="009414C2" w:rsidRPr="00225AF2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Przeliczenia ceny w taki sposób, aby cena większego opakowania lub wielokrotności mniejszych opakowań nie przekroczyła ceny pierwotnie określonej w Umowie,</w:t>
      </w:r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Cena produktu równoważnego nie może przewyższać ceny pierwotnie określonej w Umowie.</w:t>
      </w:r>
    </w:p>
    <w:p w:rsidR="008B3BDF" w:rsidRPr="00BF7E3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F7E3D">
        <w:rPr>
          <w:rFonts w:ascii="Arial Narrow" w:hAnsi="Arial Narrow" w:cs="Times New Roman"/>
          <w:sz w:val="22"/>
          <w:szCs w:val="22"/>
          <w:lang w:eastAsia="pl-PL"/>
        </w:rPr>
        <w:t>Wykonawca zobowiązany jest dostarczyć równoważny produkt na zasadach określonych w Umowie, zgodnie z wymaganiami jakościowymi</w:t>
      </w:r>
      <w:r w:rsidR="00BF7E3D"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 i</w:t>
      </w:r>
      <w:r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 funkcjonalnymi</w:t>
      </w:r>
      <w:r w:rsidR="00BF7E3D" w:rsidRPr="00BF7E3D">
        <w:rPr>
          <w:rFonts w:ascii="Arial Narrow" w:hAnsi="Arial Narrow" w:cs="Times New Roman"/>
          <w:sz w:val="22"/>
          <w:szCs w:val="22"/>
          <w:lang w:eastAsia="pl-PL"/>
        </w:rPr>
        <w:t>.</w:t>
      </w:r>
    </w:p>
    <w:p w:rsidR="008B3BDF" w:rsidRPr="00BF7E3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F7E3D">
        <w:rPr>
          <w:rFonts w:ascii="Arial Narrow" w:hAnsi="Arial Narrow" w:cs="Times New Roman"/>
          <w:sz w:val="22"/>
          <w:szCs w:val="22"/>
          <w:lang w:eastAsia="pl-PL"/>
        </w:rPr>
        <w:lastRenderedPageBreak/>
        <w:t>Zamawiający dopuszcza nabycie produktu równoważnego za cenę niższą niż pierwotnie określona w Umowie.</w:t>
      </w:r>
    </w:p>
    <w:p w:rsidR="008B3BDF" w:rsidRPr="007B2BB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Zmiana </w:t>
      </w:r>
      <w:r w:rsidR="00BF7E3D" w:rsidRPr="00BF7E3D">
        <w:rPr>
          <w:rFonts w:ascii="Arial Narrow" w:hAnsi="Arial Narrow" w:cs="Times New Roman"/>
          <w:sz w:val="22"/>
          <w:szCs w:val="22"/>
          <w:lang w:eastAsia="pl-PL"/>
        </w:rPr>
        <w:t>na produkt równoważny</w:t>
      </w:r>
      <w:r w:rsidRPr="00BF7E3D">
        <w:rPr>
          <w:rFonts w:ascii="Arial Narrow" w:hAnsi="Arial Narrow" w:cs="Times New Roman"/>
          <w:sz w:val="22"/>
          <w:szCs w:val="22"/>
          <w:lang w:eastAsia="pl-PL"/>
        </w:rPr>
        <w:t xml:space="preserve"> jest dopuszczalna wyłącznie na pisemny wniosek Wykonawcy, zawierający </w:t>
      </w:r>
      <w:r w:rsidRPr="007B2BBD">
        <w:rPr>
          <w:rFonts w:ascii="Arial Narrow" w:hAnsi="Arial Narrow" w:cs="Times New Roman"/>
          <w:sz w:val="22"/>
          <w:szCs w:val="22"/>
          <w:lang w:eastAsia="pl-PL"/>
        </w:rPr>
        <w:t>uzasadnienie oraz dokumentację potwierdzającą zasadność zmiany.</w:t>
      </w:r>
    </w:p>
    <w:p w:rsidR="00E3563E" w:rsidRPr="007B2BB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B2BBD">
        <w:rPr>
          <w:rFonts w:ascii="Arial Narrow" w:hAnsi="Arial Narrow" w:cs="Times New Roman"/>
          <w:sz w:val="22"/>
          <w:szCs w:val="22"/>
          <w:lang w:eastAsia="pl-PL"/>
        </w:rPr>
        <w:t>Wykonawca zobowiązany jest dostarczyć pełną dokumentację umożliwiającą Zamawiającemu ocenę</w:t>
      </w:r>
      <w:r w:rsidR="003B1E6E" w:rsidRPr="007B2BBD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7B2BBD">
        <w:rPr>
          <w:rFonts w:ascii="Arial Narrow" w:hAnsi="Arial Narrow" w:cs="Times New Roman"/>
          <w:sz w:val="22"/>
          <w:szCs w:val="22"/>
          <w:lang w:eastAsia="pl-PL"/>
        </w:rPr>
        <w:t>równoważności produktu, w tym:</w:t>
      </w:r>
    </w:p>
    <w:p w:rsidR="00E3563E" w:rsidRPr="007666CA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B2BBD">
        <w:rPr>
          <w:rFonts w:ascii="Arial Narrow" w:hAnsi="Arial Narrow" w:cs="Times New Roman"/>
          <w:sz w:val="22"/>
          <w:szCs w:val="22"/>
          <w:lang w:eastAsia="pl-PL"/>
        </w:rPr>
        <w:t xml:space="preserve">deklarację zgodności i dokumentację </w:t>
      </w:r>
      <w:r w:rsidRPr="007666CA">
        <w:rPr>
          <w:rFonts w:ascii="Arial Narrow" w:hAnsi="Arial Narrow" w:cs="Times New Roman"/>
          <w:sz w:val="22"/>
          <w:szCs w:val="22"/>
          <w:lang w:eastAsia="pl-PL"/>
        </w:rPr>
        <w:t>techniczną dla wyrobów medycznych,</w:t>
      </w:r>
    </w:p>
    <w:p w:rsidR="008B3BDF" w:rsidRPr="007666CA" w:rsidRDefault="00E3563E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666CA">
        <w:rPr>
          <w:rFonts w:ascii="Arial Narrow" w:hAnsi="Arial Narrow" w:cs="Times New Roman"/>
          <w:sz w:val="22"/>
          <w:szCs w:val="22"/>
          <w:lang w:eastAsia="pl-PL"/>
        </w:rPr>
        <w:t>inne dokumenty wymagane przez Zamawiającego.</w:t>
      </w:r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Wniosek Wykonawcy podlega akceptacji Zamawiającego w formie pisemnej, po uzgodnieniu z Kierownikiem Apteki lub osobą wskazaną w §</w:t>
      </w:r>
      <w:r w:rsidR="007B2BBD">
        <w:rPr>
          <w:rFonts w:ascii="Arial Narrow" w:hAnsi="Arial Narrow" w:cs="Times New Roman"/>
          <w:sz w:val="22"/>
          <w:szCs w:val="22"/>
          <w:lang w:eastAsia="pl-PL"/>
        </w:rPr>
        <w:t>7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Umowy. </w:t>
      </w:r>
    </w:p>
    <w:p w:rsidR="008B3BDF" w:rsidRPr="007B2BBD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B2BBD">
        <w:rPr>
          <w:rFonts w:ascii="Arial Narrow" w:hAnsi="Arial Narrow" w:cs="Times New Roman"/>
          <w:sz w:val="22"/>
          <w:szCs w:val="22"/>
          <w:lang w:eastAsia="pl-PL"/>
        </w:rPr>
        <w:t>W przypadku, gdy produkt równoważny nie spełnia wymagań Zamawiającego, dostawa zostanie uznana za niezgodną z Umową, co uprawnia Zamawiającego do naliczenia kar umownych lub skorzystania z wykonania zastępczego.</w:t>
      </w:r>
    </w:p>
    <w:p w:rsidR="008B3BDF" w:rsidRPr="00225AF2" w:rsidRDefault="00E3563E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Koszty związane z dostosowaniem dostawy (np. różnice w opakowaniach, koszty transportu większych ilości) ponosi Wykonawca.</w:t>
      </w:r>
    </w:p>
    <w:p w:rsidR="008B3BDF" w:rsidRPr="00BD4AAF" w:rsidRDefault="00B6537A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Zmiana wielkości opakowania, o której mowa w </w:t>
      </w:r>
      <w:r w:rsidR="00D21133" w:rsidRPr="00BD4AAF">
        <w:rPr>
          <w:rFonts w:ascii="Arial Narrow" w:hAnsi="Arial Narrow" w:cs="Times New Roman"/>
          <w:sz w:val="22"/>
          <w:szCs w:val="22"/>
          <w:lang w:eastAsia="pl-PL"/>
        </w:rPr>
        <w:t>§1</w:t>
      </w:r>
      <w:r w:rsidR="00D4245A">
        <w:rPr>
          <w:rFonts w:ascii="Arial Narrow" w:hAnsi="Arial Narrow" w:cs="Times New Roman"/>
          <w:sz w:val="22"/>
          <w:szCs w:val="22"/>
          <w:lang w:eastAsia="pl-PL"/>
        </w:rPr>
        <w:t>1</w:t>
      </w:r>
      <w:r w:rsidR="00D21133"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Pr="00BD4AAF">
        <w:rPr>
          <w:rFonts w:ascii="Arial Narrow" w:hAnsi="Arial Narrow" w:cs="Times New Roman"/>
          <w:sz w:val="22"/>
          <w:szCs w:val="22"/>
          <w:lang w:eastAsia="pl-PL"/>
        </w:rPr>
        <w:t>ust.</w:t>
      </w:r>
      <w:r w:rsidR="00BD4AAF" w:rsidRPr="00BD4AAF">
        <w:rPr>
          <w:rFonts w:ascii="Arial Narrow" w:hAnsi="Arial Narrow" w:cs="Times New Roman"/>
          <w:sz w:val="22"/>
          <w:szCs w:val="22"/>
          <w:lang w:eastAsia="pl-PL"/>
        </w:rPr>
        <w:t>12</w:t>
      </w:r>
      <w:r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 nie wymaga aneksu do Umowy, jeśli</w:t>
      </w:r>
      <w:r w:rsidR="008B3BDF" w:rsidRPr="00BD4AAF">
        <w:rPr>
          <w:rFonts w:ascii="Arial Narrow" w:hAnsi="Arial Narrow" w:cs="Times New Roman"/>
          <w:sz w:val="22"/>
          <w:szCs w:val="22"/>
          <w:lang w:eastAsia="pl-PL"/>
        </w:rPr>
        <w:t>:</w:t>
      </w:r>
    </w:p>
    <w:p w:rsidR="008B3BDF" w:rsidRPr="00BD4AAF" w:rsidRDefault="00B6537A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zmiana nie wpływa na wartość jednostkową netto i brutto przedmiotu umowy</w:t>
      </w:r>
    </w:p>
    <w:p w:rsidR="008B3BDF" w:rsidRPr="007666CA" w:rsidRDefault="008B3BDF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zmiana </w:t>
      </w:r>
      <w:r w:rsidR="00B6537A" w:rsidRPr="00BD4AAF">
        <w:rPr>
          <w:rFonts w:ascii="Arial Narrow" w:hAnsi="Arial Narrow" w:cs="Times New Roman"/>
          <w:sz w:val="22"/>
          <w:szCs w:val="22"/>
          <w:lang w:eastAsia="pl-PL"/>
        </w:rPr>
        <w:t>zostanie udokumentowana</w:t>
      </w:r>
      <w:r w:rsidR="00B6537A"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w dokumentach dostawy (np. fakturze VAT, dokumencie WZ) z</w:t>
      </w:r>
      <w:r w:rsidR="003B1E6E"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</w:t>
      </w:r>
      <w:r w:rsidR="00B6537A" w:rsidRPr="007666CA">
        <w:rPr>
          <w:rFonts w:ascii="Arial Narrow" w:hAnsi="Arial Narrow" w:cs="Times New Roman"/>
          <w:sz w:val="22"/>
          <w:szCs w:val="22"/>
          <w:lang w:eastAsia="pl-PL"/>
        </w:rPr>
        <w:t>odpowiednim przeliczeniem ilości i ceny.</w:t>
      </w:r>
    </w:p>
    <w:p w:rsidR="008B3BDF" w:rsidRPr="007666CA" w:rsidRDefault="00B6537A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Zmiana </w:t>
      </w:r>
      <w:r w:rsidR="007666CA" w:rsidRPr="007666CA">
        <w:rPr>
          <w:rFonts w:ascii="Arial Narrow" w:hAnsi="Arial Narrow" w:cs="Times New Roman"/>
          <w:sz w:val="22"/>
          <w:szCs w:val="22"/>
          <w:lang w:eastAsia="pl-PL"/>
        </w:rPr>
        <w:t>na produkt równoważny</w:t>
      </w:r>
      <w:r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nie wymaga aneksu do umowy, jeśli</w:t>
      </w:r>
      <w:r w:rsidR="008B3BDF" w:rsidRPr="007666CA">
        <w:rPr>
          <w:rFonts w:ascii="Arial Narrow" w:hAnsi="Arial Narrow" w:cs="Times New Roman"/>
          <w:sz w:val="22"/>
          <w:szCs w:val="22"/>
          <w:lang w:eastAsia="pl-PL"/>
        </w:rPr>
        <w:t>:</w:t>
      </w:r>
    </w:p>
    <w:p w:rsidR="008B3BDF" w:rsidRPr="00BD4AAF" w:rsidRDefault="008B3BDF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W</w:t>
      </w:r>
      <w:r w:rsidR="00B6537A" w:rsidRPr="00BD4AAF">
        <w:rPr>
          <w:rFonts w:ascii="Arial Narrow" w:hAnsi="Arial Narrow" w:cs="Times New Roman"/>
          <w:sz w:val="22"/>
          <w:szCs w:val="22"/>
          <w:lang w:eastAsia="pl-PL"/>
        </w:rPr>
        <w:t>ykonawca przedłoży wymagane dokumenty zgodnie z §1</w:t>
      </w:r>
      <w:r w:rsidR="00D4245A">
        <w:rPr>
          <w:rFonts w:ascii="Arial Narrow" w:hAnsi="Arial Narrow" w:cs="Times New Roman"/>
          <w:sz w:val="22"/>
          <w:szCs w:val="22"/>
          <w:lang w:eastAsia="pl-PL"/>
        </w:rPr>
        <w:t>1</w:t>
      </w:r>
      <w:r w:rsidR="00B6537A" w:rsidRPr="00BD4AAF">
        <w:rPr>
          <w:rFonts w:ascii="Arial Narrow" w:hAnsi="Arial Narrow" w:cs="Times New Roman"/>
          <w:sz w:val="22"/>
          <w:szCs w:val="22"/>
          <w:lang w:eastAsia="pl-PL"/>
        </w:rPr>
        <w:t xml:space="preserve"> ust. </w:t>
      </w:r>
      <w:r w:rsidR="00BD4AAF" w:rsidRPr="00BD4AAF">
        <w:rPr>
          <w:rFonts w:ascii="Arial Narrow" w:hAnsi="Arial Narrow" w:cs="Times New Roman"/>
          <w:sz w:val="22"/>
          <w:szCs w:val="22"/>
          <w:lang w:eastAsia="pl-PL"/>
        </w:rPr>
        <w:t>1</w:t>
      </w:r>
      <w:r w:rsidR="006565CA">
        <w:rPr>
          <w:rFonts w:ascii="Arial Narrow" w:hAnsi="Arial Narrow" w:cs="Times New Roman"/>
          <w:sz w:val="22"/>
          <w:szCs w:val="22"/>
          <w:lang w:eastAsia="pl-PL"/>
        </w:rPr>
        <w:t>7</w:t>
      </w:r>
    </w:p>
    <w:p w:rsidR="008B3BDF" w:rsidRPr="00BD4AAF" w:rsidRDefault="00B6537A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Zamawiający wyrazi pisemną akceptację zmiany (np. e-mail lub podpisany protokół),</w:t>
      </w:r>
    </w:p>
    <w:p w:rsidR="008B3BDF" w:rsidRPr="007666CA" w:rsidRDefault="00B6537A" w:rsidP="00BC04ED">
      <w:pPr>
        <w:numPr>
          <w:ilvl w:val="1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BD4AAF">
        <w:rPr>
          <w:rFonts w:ascii="Arial Narrow" w:hAnsi="Arial Narrow" w:cs="Times New Roman"/>
          <w:sz w:val="22"/>
          <w:szCs w:val="22"/>
          <w:lang w:eastAsia="pl-PL"/>
        </w:rPr>
        <w:t>cena produktu równoważnego nie przekracza ceny pierwotnie określonej</w:t>
      </w:r>
      <w:r w:rsidRPr="007666CA">
        <w:rPr>
          <w:rFonts w:ascii="Arial Narrow" w:hAnsi="Arial Narrow" w:cs="Times New Roman"/>
          <w:sz w:val="22"/>
          <w:szCs w:val="22"/>
          <w:lang w:eastAsia="pl-PL"/>
        </w:rPr>
        <w:t xml:space="preserve"> w umowie.</w:t>
      </w:r>
    </w:p>
    <w:p w:rsidR="009414C2" w:rsidRPr="00225AF2" w:rsidRDefault="00B6537A" w:rsidP="00BC04ED">
      <w:pPr>
        <w:numPr>
          <w:ilvl w:val="0"/>
          <w:numId w:val="20"/>
        </w:numPr>
        <w:tabs>
          <w:tab w:val="left" w:pos="360"/>
        </w:tabs>
        <w:suppressAutoHyphens w:val="0"/>
        <w:spacing w:before="100" w:beforeAutospacing="1" w:after="100" w:afterAutospacing="1"/>
        <w:jc w:val="both"/>
        <w:rPr>
          <w:rFonts w:ascii="Arial Narrow" w:hAnsi="Arial Narrow" w:cs="Times New Roman"/>
          <w:sz w:val="22"/>
          <w:szCs w:val="22"/>
          <w:lang w:eastAsia="pl-PL"/>
        </w:rPr>
      </w:pPr>
      <w:r w:rsidRPr="00225AF2">
        <w:rPr>
          <w:rFonts w:ascii="Arial Narrow" w:hAnsi="Arial Narrow" w:cs="Times New Roman"/>
          <w:sz w:val="22"/>
          <w:szCs w:val="22"/>
          <w:lang w:eastAsia="pl-PL"/>
        </w:rPr>
        <w:t>Wszystkie zmiany niewymagające aneksu muszą być dokumentowane przez Wykonawcę w formie odpowiednich dokumentów księgowych (faktura VAT, dokument WZ) oraz notatek służbowych lub potwierdzeń e-mailowych, zatwierdzonych przez Kierownika Apteki lub osobę wskazaną w §</w:t>
      </w:r>
      <w:r w:rsidR="007666CA">
        <w:rPr>
          <w:rFonts w:ascii="Arial Narrow" w:hAnsi="Arial Narrow" w:cs="Times New Roman"/>
          <w:sz w:val="22"/>
          <w:szCs w:val="22"/>
          <w:lang w:eastAsia="pl-PL"/>
        </w:rPr>
        <w:t xml:space="preserve"> 7</w:t>
      </w:r>
      <w:r w:rsidRPr="00225AF2">
        <w:rPr>
          <w:rFonts w:ascii="Arial Narrow" w:hAnsi="Arial Narrow" w:cs="Times New Roman"/>
          <w:sz w:val="22"/>
          <w:szCs w:val="22"/>
          <w:lang w:eastAsia="pl-PL"/>
        </w:rPr>
        <w:t xml:space="preserve"> Umowy.</w:t>
      </w:r>
    </w:p>
    <w:p w:rsidR="00E52837" w:rsidRPr="00225AF2" w:rsidRDefault="00E52837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12</w:t>
      </w:r>
    </w:p>
    <w:p w:rsidR="002D4D78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CESJA DO UMOWY</w:t>
      </w:r>
    </w:p>
    <w:p w:rsidR="002D4D78" w:rsidRPr="00225AF2" w:rsidRDefault="002D4D78" w:rsidP="00BC04ED">
      <w:pPr>
        <w:tabs>
          <w:tab w:val="left" w:pos="360"/>
        </w:tabs>
        <w:overflowPunct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225AF2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podmiotu tworzącego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Zamawiającego </w:t>
      </w:r>
      <w:r w:rsidRPr="00225AF2">
        <w:rPr>
          <w:rFonts w:ascii="Arial Narrow" w:hAnsi="Arial Narrow" w:cs="Arial Narrow"/>
          <w:sz w:val="22"/>
          <w:szCs w:val="22"/>
        </w:rPr>
        <w:t>(Minister Obrony Narodowej) wyrażoną na piśmie.</w:t>
      </w:r>
    </w:p>
    <w:p w:rsidR="00DD51DF" w:rsidRPr="00225AF2" w:rsidRDefault="00DD51DF" w:rsidP="00BC04ED">
      <w:pPr>
        <w:jc w:val="both"/>
        <w:rPr>
          <w:rFonts w:ascii="Arial Narrow" w:hAnsi="Arial Narrow" w:cs="Arial"/>
          <w:sz w:val="22"/>
          <w:szCs w:val="22"/>
        </w:rPr>
      </w:pPr>
    </w:p>
    <w:p w:rsidR="00E52837" w:rsidRPr="00225AF2" w:rsidRDefault="00D5675F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13</w:t>
      </w:r>
    </w:p>
    <w:p w:rsidR="00E52837" w:rsidRPr="00225AF2" w:rsidRDefault="00D21133" w:rsidP="00BC04ED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POZOSTAŁE POSTANOWIENIA UMOWNE</w:t>
      </w:r>
    </w:p>
    <w:p w:rsidR="0049597E" w:rsidRPr="00225AF2" w:rsidRDefault="0049597E" w:rsidP="00BC04ED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Times New Roman"/>
          <w:sz w:val="22"/>
          <w:szCs w:val="22"/>
          <w:lang w:eastAsia="pl-PL"/>
        </w:rPr>
      </w:pPr>
    </w:p>
    <w:p w:rsidR="0049597E" w:rsidRPr="00225AF2" w:rsidRDefault="0049597E" w:rsidP="00BC04ED">
      <w:pPr>
        <w:numPr>
          <w:ilvl w:val="0"/>
          <w:numId w:val="15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Wszelkie zmiany mogą być dokonywane jedynie za zgodą obu stron, wyrażoną na piśmie w formie aneksu do niniejszej umowy (chyba, że w Umowie wskazano inaczej) pod rygorem nieważności.</w:t>
      </w:r>
    </w:p>
    <w:p w:rsidR="0049597E" w:rsidRPr="00225AF2" w:rsidRDefault="0049597E" w:rsidP="00BC04ED">
      <w:pPr>
        <w:numPr>
          <w:ilvl w:val="0"/>
          <w:numId w:val="15"/>
        </w:numPr>
        <w:overflowPunct w:val="0"/>
        <w:autoSpaceDE w:val="0"/>
        <w:jc w:val="both"/>
        <w:rPr>
          <w:rFonts w:ascii="Arial Narrow" w:hAnsi="Arial Narrow" w:cs="Arial Narrow"/>
          <w:i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Niedopuszczalna jest pod rygorem nieważności taka zmiana niniejszej umowy w stosunku do treści oferty, która wykracza poza przewidzianą w specyfikacji warunków zamówienia lub ogłoszeniu </w:t>
      </w:r>
      <w:r w:rsidR="003B1E6E" w:rsidRPr="00225AF2">
        <w:rPr>
          <w:rFonts w:ascii="Arial Narrow" w:hAnsi="Arial Narrow" w:cs="Arial Narrow"/>
          <w:sz w:val="22"/>
          <w:szCs w:val="22"/>
        </w:rPr>
        <w:t xml:space="preserve">o zamówieniu </w:t>
      </w:r>
      <w:r w:rsidRPr="00225AF2">
        <w:rPr>
          <w:rFonts w:ascii="Arial Narrow" w:hAnsi="Arial Narrow" w:cs="Arial Narrow"/>
          <w:sz w:val="22"/>
          <w:szCs w:val="22"/>
        </w:rPr>
        <w:t>możliwość oraz warunki takiej zmian</w:t>
      </w:r>
      <w:r w:rsidR="003B1E6E" w:rsidRPr="00225AF2">
        <w:rPr>
          <w:rFonts w:ascii="Arial Narrow" w:hAnsi="Arial Narrow" w:cs="Arial Narrow"/>
          <w:sz w:val="22"/>
          <w:szCs w:val="22"/>
        </w:rPr>
        <w:t xml:space="preserve">y </w:t>
      </w:r>
    </w:p>
    <w:p w:rsidR="00D5675F" w:rsidRPr="00225AF2" w:rsidRDefault="00D5675F" w:rsidP="00BC04ED">
      <w:pPr>
        <w:numPr>
          <w:ilvl w:val="0"/>
          <w:numId w:val="1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Do rozstrzygania sporów wynikłych z niniejszej umowy właściwy jest sąd ze względu na siedzibę</w:t>
      </w:r>
      <w:r w:rsidRPr="00225AF2">
        <w:rPr>
          <w:rFonts w:ascii="Arial Narrow" w:hAnsi="Arial Narrow" w:cs="Arial Narrow"/>
          <w:b/>
          <w:sz w:val="22"/>
          <w:szCs w:val="22"/>
        </w:rPr>
        <w:t xml:space="preserve"> Zamawiającego</w:t>
      </w:r>
      <w:r w:rsidRPr="00225AF2">
        <w:rPr>
          <w:rFonts w:ascii="Arial Narrow" w:hAnsi="Arial Narrow" w:cs="Arial Narrow"/>
          <w:sz w:val="22"/>
          <w:szCs w:val="22"/>
        </w:rPr>
        <w:t>.</w:t>
      </w:r>
    </w:p>
    <w:p w:rsidR="00D5675F" w:rsidRPr="00225AF2" w:rsidRDefault="00D5675F" w:rsidP="00BC04ED">
      <w:pPr>
        <w:numPr>
          <w:ilvl w:val="0"/>
          <w:numId w:val="1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>W sprawach nieuregulowanych niniejszą umową zastosowanie mają przepisy</w:t>
      </w:r>
      <w:r w:rsidR="00A61F66" w:rsidRPr="00225AF2">
        <w:rPr>
          <w:rFonts w:ascii="Arial Narrow" w:hAnsi="Arial Narrow" w:cs="Arial Narrow"/>
          <w:sz w:val="22"/>
          <w:szCs w:val="22"/>
        </w:rPr>
        <w:t xml:space="preserve"> prawa polskiego, w tym</w:t>
      </w:r>
      <w:r w:rsidRPr="00225AF2">
        <w:rPr>
          <w:rFonts w:ascii="Arial Narrow" w:hAnsi="Arial Narrow" w:cs="Arial Narrow"/>
          <w:sz w:val="22"/>
          <w:szCs w:val="22"/>
        </w:rPr>
        <w:t xml:space="preserve"> Ustawy </w:t>
      </w:r>
      <w:r w:rsidR="00A61F66" w:rsidRPr="00225AF2">
        <w:rPr>
          <w:rFonts w:ascii="Arial Narrow" w:hAnsi="Arial Narrow" w:cs="Arial Narrow"/>
          <w:sz w:val="22"/>
          <w:szCs w:val="22"/>
        </w:rPr>
        <w:t>P</w:t>
      </w:r>
      <w:r w:rsidRPr="00225AF2">
        <w:rPr>
          <w:rFonts w:ascii="Arial Narrow" w:hAnsi="Arial Narrow" w:cs="Arial Narrow"/>
          <w:sz w:val="22"/>
          <w:szCs w:val="22"/>
        </w:rPr>
        <w:t>rawo zamówień publicznych i Kodeksu cywilnego.</w:t>
      </w:r>
    </w:p>
    <w:p w:rsidR="00517388" w:rsidRPr="00225AF2" w:rsidRDefault="00517388" w:rsidP="00BC04ED">
      <w:pPr>
        <w:pStyle w:val="Akapitzlist"/>
        <w:ind w:left="360" w:hanging="360"/>
        <w:jc w:val="center"/>
        <w:rPr>
          <w:rFonts w:ascii="Arial Narrow" w:hAnsi="Arial Narrow" w:cs="Arial"/>
          <w:b/>
          <w:sz w:val="22"/>
          <w:szCs w:val="22"/>
        </w:rPr>
      </w:pPr>
      <w:r w:rsidRPr="00225AF2">
        <w:rPr>
          <w:rFonts w:ascii="Arial Narrow" w:hAnsi="Arial Narrow" w:cs="Arial"/>
          <w:b/>
          <w:sz w:val="22"/>
          <w:szCs w:val="22"/>
        </w:rPr>
        <w:t>§</w:t>
      </w:r>
      <w:r w:rsidR="009E1A16">
        <w:rPr>
          <w:rFonts w:ascii="Arial Narrow" w:hAnsi="Arial Narrow" w:cs="Arial"/>
          <w:b/>
          <w:sz w:val="22"/>
          <w:szCs w:val="22"/>
        </w:rPr>
        <w:t xml:space="preserve"> 14</w:t>
      </w:r>
    </w:p>
    <w:p w:rsidR="00517388" w:rsidRPr="00225AF2" w:rsidRDefault="00517388" w:rsidP="00BC04ED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</w:p>
    <w:p w:rsidR="00D5675F" w:rsidRPr="00225AF2" w:rsidRDefault="00D5675F" w:rsidP="00BC04ED">
      <w:pPr>
        <w:numPr>
          <w:ilvl w:val="0"/>
          <w:numId w:val="1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225AF2">
        <w:rPr>
          <w:rFonts w:ascii="Arial Narrow" w:hAnsi="Arial Narrow" w:cs="Arial Narrow"/>
          <w:sz w:val="22"/>
          <w:szCs w:val="22"/>
        </w:rPr>
        <w:t xml:space="preserve">Niniejszą umowę sporządzono w </w:t>
      </w:r>
      <w:r w:rsidR="000134F1" w:rsidRPr="00225AF2">
        <w:rPr>
          <w:rFonts w:ascii="Arial Narrow" w:hAnsi="Arial Narrow" w:cs="Arial Narrow"/>
          <w:sz w:val="22"/>
          <w:szCs w:val="22"/>
        </w:rPr>
        <w:t>dwóch jednobrzmiących</w:t>
      </w:r>
      <w:r w:rsidRPr="00225AF2">
        <w:rPr>
          <w:rFonts w:ascii="Arial Narrow" w:hAnsi="Arial Narrow" w:cs="Arial Narrow"/>
          <w:sz w:val="22"/>
          <w:szCs w:val="22"/>
        </w:rPr>
        <w:t xml:space="preserve"> egzemplarzach, po jednym dla każdej ze stron.</w:t>
      </w:r>
    </w:p>
    <w:p w:rsidR="00837B5D" w:rsidRPr="00225AF2" w:rsidRDefault="00837B5D" w:rsidP="00837B5D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</w:p>
    <w:p w:rsidR="00D5675F" w:rsidRPr="00225AF2" w:rsidRDefault="00D5675F" w:rsidP="00BC04ED">
      <w:p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</w:p>
    <w:p w:rsidR="00E406D1" w:rsidRPr="00225AF2" w:rsidRDefault="00377E82" w:rsidP="00BC04ED">
      <w:pPr>
        <w:tabs>
          <w:tab w:val="center" w:pos="2340"/>
          <w:tab w:val="center" w:pos="6840"/>
        </w:tabs>
        <w:spacing w:after="200"/>
        <w:jc w:val="both"/>
        <w:rPr>
          <w:rFonts w:ascii="Arial Narrow" w:hAnsi="Arial Narrow" w:cs="Arial"/>
          <w:b/>
          <w:sz w:val="24"/>
          <w:szCs w:val="24"/>
        </w:rPr>
      </w:pPr>
      <w:r w:rsidRPr="00225AF2">
        <w:rPr>
          <w:rFonts w:ascii="Arial Narrow" w:hAnsi="Arial Narrow" w:cs="Arial"/>
          <w:b/>
          <w:bCs/>
          <w:iCs/>
          <w:sz w:val="24"/>
          <w:szCs w:val="24"/>
        </w:rPr>
        <w:tab/>
      </w:r>
      <w:r w:rsidR="00985107" w:rsidRPr="00225AF2">
        <w:rPr>
          <w:rFonts w:ascii="Arial Narrow" w:hAnsi="Arial Narrow" w:cs="Arial"/>
          <w:b/>
          <w:bCs/>
          <w:iCs/>
          <w:sz w:val="24"/>
          <w:szCs w:val="24"/>
        </w:rPr>
        <w:t>ZAMAWIAJĄCY</w:t>
      </w:r>
      <w:r w:rsidR="009C19F4" w:rsidRPr="00225AF2">
        <w:rPr>
          <w:rFonts w:ascii="Arial Narrow" w:hAnsi="Arial Narrow" w:cs="Arial"/>
          <w:b/>
          <w:bCs/>
          <w:iCs/>
          <w:sz w:val="24"/>
          <w:szCs w:val="24"/>
        </w:rPr>
        <w:tab/>
      </w:r>
      <w:r w:rsidR="009C19F4" w:rsidRPr="00225AF2">
        <w:rPr>
          <w:rFonts w:ascii="Arial Narrow" w:hAnsi="Arial Narrow" w:cs="Arial"/>
          <w:b/>
          <w:bCs/>
          <w:iCs/>
          <w:sz w:val="24"/>
          <w:szCs w:val="24"/>
        </w:rPr>
        <w:tab/>
      </w:r>
      <w:r w:rsidR="00985107" w:rsidRPr="00225AF2">
        <w:rPr>
          <w:rFonts w:ascii="Arial Narrow" w:hAnsi="Arial Narrow" w:cs="Arial"/>
          <w:b/>
          <w:bCs/>
          <w:iCs/>
          <w:sz w:val="24"/>
          <w:szCs w:val="24"/>
        </w:rPr>
        <w:t>WYKONAWCA</w:t>
      </w:r>
    </w:p>
    <w:p w:rsidR="00A61F66" w:rsidRPr="00225AF2" w:rsidRDefault="00A61F66" w:rsidP="00BC04ED">
      <w:pPr>
        <w:jc w:val="both"/>
        <w:rPr>
          <w:rFonts w:ascii="Arial Narrow" w:hAnsi="Arial Narrow" w:cs="Arial"/>
          <w:sz w:val="22"/>
          <w:szCs w:val="24"/>
        </w:rPr>
      </w:pPr>
    </w:p>
    <w:p w:rsidR="00FA47C6" w:rsidRPr="00225AF2" w:rsidRDefault="00FA47C6" w:rsidP="00BC04ED">
      <w:pPr>
        <w:jc w:val="both"/>
        <w:rPr>
          <w:rFonts w:ascii="Arial Narrow" w:hAnsi="Arial Narrow" w:cs="Arial"/>
          <w:sz w:val="22"/>
          <w:szCs w:val="24"/>
        </w:rPr>
      </w:pPr>
    </w:p>
    <w:p w:rsidR="003816FE" w:rsidRPr="00225AF2" w:rsidRDefault="00FA47C6" w:rsidP="00BC04ED">
      <w:pPr>
        <w:jc w:val="both"/>
        <w:rPr>
          <w:rFonts w:ascii="Arial Narrow" w:hAnsi="Arial Narrow" w:cs="Arial"/>
          <w:sz w:val="22"/>
          <w:szCs w:val="24"/>
        </w:rPr>
      </w:pPr>
      <w:r w:rsidRPr="00225AF2">
        <w:rPr>
          <w:rFonts w:ascii="Arial Narrow" w:hAnsi="Arial Narrow" w:cs="Arial"/>
          <w:sz w:val="16"/>
          <w:szCs w:val="24"/>
          <w:lang w:val="en-US"/>
        </w:rPr>
        <w:t xml:space="preserve">            </w:t>
      </w:r>
      <w:r w:rsidR="00377E82" w:rsidRPr="00225AF2">
        <w:rPr>
          <w:rFonts w:ascii="Arial Narrow" w:hAnsi="Arial Narrow" w:cs="Arial"/>
          <w:sz w:val="16"/>
          <w:szCs w:val="24"/>
          <w:lang w:val="en-US"/>
        </w:rPr>
        <w:tab/>
      </w:r>
      <w:r w:rsidR="00377E82" w:rsidRPr="00225AF2">
        <w:rPr>
          <w:rFonts w:ascii="Arial Narrow" w:hAnsi="Arial Narrow" w:cs="Arial"/>
          <w:sz w:val="16"/>
          <w:szCs w:val="24"/>
          <w:lang w:val="en-US"/>
        </w:rPr>
        <w:tab/>
      </w:r>
      <w:r w:rsidRPr="00225AF2">
        <w:rPr>
          <w:rFonts w:ascii="Arial Narrow" w:hAnsi="Arial Narrow" w:cs="Arial"/>
          <w:sz w:val="16"/>
          <w:szCs w:val="24"/>
          <w:lang w:val="en-US"/>
        </w:rPr>
        <w:t>……………………………………………</w:t>
      </w:r>
      <w:r w:rsidRPr="00225AF2">
        <w:rPr>
          <w:rFonts w:ascii="Arial Narrow" w:hAnsi="Arial Narrow" w:cs="Arial"/>
          <w:sz w:val="16"/>
          <w:szCs w:val="24"/>
          <w:lang w:val="en-US"/>
        </w:rPr>
        <w:tab/>
        <w:t xml:space="preserve">                                                      ………………………………</w:t>
      </w:r>
      <w:r w:rsidR="00512B23" w:rsidRPr="00225AF2">
        <w:rPr>
          <w:rFonts w:ascii="Arial Narrow" w:hAnsi="Arial Narrow" w:cs="Arial"/>
          <w:sz w:val="16"/>
          <w:szCs w:val="24"/>
          <w:lang w:val="en-US"/>
        </w:rPr>
        <w:t>…….</w:t>
      </w:r>
      <w:r w:rsidRPr="00225AF2">
        <w:rPr>
          <w:rFonts w:ascii="Arial Narrow" w:hAnsi="Arial Narrow" w:cs="Arial"/>
          <w:sz w:val="16"/>
          <w:szCs w:val="24"/>
          <w:lang w:val="en-US"/>
        </w:rPr>
        <w:t>…………</w:t>
      </w:r>
    </w:p>
    <w:p w:rsidR="00512B23" w:rsidRPr="00225AF2" w:rsidRDefault="00512B23" w:rsidP="00BC04ED">
      <w:pPr>
        <w:jc w:val="both"/>
        <w:rPr>
          <w:rFonts w:ascii="Arial Narrow" w:hAnsi="Arial Narrow" w:cs="Arial"/>
          <w:i/>
          <w:sz w:val="18"/>
          <w:szCs w:val="18"/>
        </w:rPr>
      </w:pPr>
    </w:p>
    <w:p w:rsidR="00512B23" w:rsidRPr="00225AF2" w:rsidRDefault="00512B23" w:rsidP="00BC04ED">
      <w:pPr>
        <w:jc w:val="both"/>
        <w:rPr>
          <w:rFonts w:ascii="Arial Narrow" w:hAnsi="Arial Narrow" w:cs="Arial"/>
          <w:i/>
          <w:sz w:val="18"/>
          <w:szCs w:val="18"/>
        </w:rPr>
      </w:pPr>
    </w:p>
    <w:p w:rsidR="003816FE" w:rsidRPr="00225AF2" w:rsidRDefault="003816FE" w:rsidP="00BC04ED">
      <w:pPr>
        <w:jc w:val="both"/>
        <w:rPr>
          <w:rFonts w:ascii="Arial Narrow" w:hAnsi="Arial Narrow" w:cs="Arial"/>
          <w:i/>
          <w:sz w:val="18"/>
          <w:szCs w:val="18"/>
        </w:rPr>
      </w:pPr>
      <w:r w:rsidRPr="00225AF2">
        <w:rPr>
          <w:rFonts w:ascii="Arial Narrow" w:hAnsi="Arial Narrow" w:cs="Arial"/>
          <w:i/>
          <w:sz w:val="18"/>
          <w:szCs w:val="18"/>
        </w:rPr>
        <w:t>Załączniki:</w:t>
      </w:r>
    </w:p>
    <w:p w:rsidR="004C651B" w:rsidRPr="00512B23" w:rsidRDefault="00512B23" w:rsidP="00512B23">
      <w:pPr>
        <w:tabs>
          <w:tab w:val="center" w:pos="2340"/>
          <w:tab w:val="center" w:pos="6840"/>
        </w:tabs>
        <w:jc w:val="both"/>
        <w:rPr>
          <w:rFonts w:ascii="Arial Narrow" w:hAnsi="Arial Narrow" w:cs="Arial"/>
          <w:sz w:val="16"/>
          <w:szCs w:val="24"/>
          <w:lang w:val="en-US"/>
        </w:rPr>
      </w:pPr>
      <w:r w:rsidRPr="00225AF2">
        <w:rPr>
          <w:rFonts w:ascii="Arial Narrow" w:hAnsi="Arial Narrow" w:cs="Arial"/>
          <w:i/>
          <w:sz w:val="18"/>
          <w:szCs w:val="18"/>
        </w:rPr>
        <w:t xml:space="preserve">1. </w:t>
      </w:r>
      <w:r w:rsidR="003816FE" w:rsidRPr="00225AF2">
        <w:rPr>
          <w:rFonts w:ascii="Arial Narrow" w:hAnsi="Arial Narrow" w:cs="Arial"/>
          <w:i/>
          <w:sz w:val="18"/>
          <w:szCs w:val="18"/>
        </w:rPr>
        <w:t>Formularz cenowy</w:t>
      </w:r>
    </w:p>
    <w:sectPr w:rsidR="004C651B" w:rsidRPr="00512B23" w:rsidSect="008D1FBB">
      <w:headerReference w:type="default" r:id="rId15"/>
      <w:footerReference w:type="default" r:id="rId16"/>
      <w:pgSz w:w="11906" w:h="16838"/>
      <w:pgMar w:top="1077" w:right="1134" w:bottom="426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593" w:rsidRDefault="00343593" w:rsidP="006936DA">
      <w:r>
        <w:separator/>
      </w:r>
    </w:p>
  </w:endnote>
  <w:endnote w:type="continuationSeparator" w:id="1">
    <w:p w:rsidR="00343593" w:rsidRDefault="00343593" w:rsidP="00693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51554"/>
      <w:docPartObj>
        <w:docPartGallery w:val="Page Numbers (Bottom of Page)"/>
        <w:docPartUnique/>
      </w:docPartObj>
    </w:sdtPr>
    <w:sdtContent>
      <w:p w:rsidR="00CB0748" w:rsidRDefault="00CB0748" w:rsidP="008A095B">
        <w:pPr>
          <w:pStyle w:val="Stopka"/>
          <w:spacing w:before="240"/>
        </w:pPr>
        <w:r w:rsidRPr="003601A8">
          <w:rPr>
            <w:rFonts w:ascii="Arial Narrow" w:hAnsi="Arial Narrow"/>
            <w:i/>
            <w:iCs/>
            <w:sz w:val="16"/>
          </w:rPr>
          <w:t xml:space="preserve">Wyk. </w:t>
        </w:r>
        <w:r w:rsidR="008C6856">
          <w:rPr>
            <w:rFonts w:ascii="Arial Narrow" w:hAnsi="Arial Narrow"/>
            <w:i/>
            <w:iCs/>
            <w:sz w:val="16"/>
          </w:rPr>
          <w:t>Marta Sierek</w:t>
        </w:r>
        <w:r w:rsidRPr="003601A8">
          <w:rPr>
            <w:rFonts w:ascii="Arial Narrow" w:hAnsi="Arial Narrow"/>
            <w:i/>
            <w:iCs/>
            <w:sz w:val="16"/>
          </w:rPr>
          <w:t xml:space="preserve">, tel. 261 417 </w:t>
        </w:r>
        <w:r w:rsidR="00D7195D">
          <w:rPr>
            <w:rFonts w:ascii="Arial Narrow" w:hAnsi="Arial Narrow"/>
            <w:i/>
            <w:iCs/>
            <w:sz w:val="16"/>
          </w:rPr>
          <w:t>364</w:t>
        </w:r>
      </w:p>
      <w:p w:rsidR="00CB0748" w:rsidRDefault="00EF625E">
        <w:pPr>
          <w:pStyle w:val="Stopka"/>
          <w:jc w:val="center"/>
        </w:pPr>
        <w:r w:rsidRPr="00241051">
          <w:rPr>
            <w:rFonts w:ascii="Arial Narrow" w:hAnsi="Arial Narrow"/>
          </w:rPr>
          <w:fldChar w:fldCharType="begin"/>
        </w:r>
        <w:r w:rsidR="00CB0748" w:rsidRPr="00241051">
          <w:rPr>
            <w:rFonts w:ascii="Arial Narrow" w:hAnsi="Arial Narrow"/>
          </w:rPr>
          <w:instrText xml:space="preserve"> PAGE   \* MERGEFORMAT </w:instrText>
        </w:r>
        <w:r w:rsidRPr="00241051">
          <w:rPr>
            <w:rFonts w:ascii="Arial Narrow" w:hAnsi="Arial Narrow"/>
          </w:rPr>
          <w:fldChar w:fldCharType="separate"/>
        </w:r>
        <w:r w:rsidR="00EA6A4A">
          <w:rPr>
            <w:rFonts w:ascii="Arial Narrow" w:hAnsi="Arial Narrow"/>
            <w:noProof/>
          </w:rPr>
          <w:t>1</w:t>
        </w:r>
        <w:r w:rsidRPr="00241051">
          <w:rPr>
            <w:rFonts w:ascii="Arial Narrow" w:hAnsi="Arial Narrow"/>
          </w:rPr>
          <w:fldChar w:fldCharType="end"/>
        </w:r>
      </w:p>
    </w:sdtContent>
  </w:sdt>
  <w:p w:rsidR="00CB0748" w:rsidRDefault="00CB07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593" w:rsidRDefault="00343593" w:rsidP="006936DA">
      <w:r>
        <w:separator/>
      </w:r>
    </w:p>
  </w:footnote>
  <w:footnote w:type="continuationSeparator" w:id="1">
    <w:p w:rsidR="00343593" w:rsidRDefault="00343593" w:rsidP="00693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48" w:rsidRPr="006936DA" w:rsidRDefault="00CB0748" w:rsidP="006936DA">
    <w:pPr>
      <w:pStyle w:val="Nagwek"/>
      <w:jc w:val="right"/>
      <w:rPr>
        <w:b/>
        <w:color w:val="FF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singleLevel"/>
    <w:tmpl w:val="A1C808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Times New Roman"/>
        <w:b w:val="0"/>
        <w:bCs w:val="0"/>
        <w:strike w:val="0"/>
        <w:sz w:val="22"/>
        <w:szCs w:val="22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645" w:hanging="360"/>
      </w:pPr>
      <w:rPr>
        <w:rFonts w:ascii="Arial Narrow" w:hAnsi="Arial Narrow" w:cs="Arial Narrow"/>
        <w:sz w:val="22"/>
        <w:szCs w:val="22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  <w:szCs w:val="22"/>
      </w:rPr>
    </w:lvl>
  </w:abstractNum>
  <w:abstractNum w:abstractNumId="6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2"/>
      </w:rPr>
    </w:lvl>
  </w:abstractNum>
  <w:abstractNum w:abstractNumId="7">
    <w:nsid w:val="00000009"/>
    <w:multiLevelType w:val="singleLevel"/>
    <w:tmpl w:val="A1526044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sz w:val="22"/>
        <w:szCs w:val="22"/>
      </w:rPr>
    </w:lvl>
  </w:abstractNum>
  <w:abstractNum w:abstractNumId="8">
    <w:nsid w:val="0000000B"/>
    <w:multiLevelType w:val="multilevel"/>
    <w:tmpl w:val="8FD0CA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strike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000000C"/>
    <w:multiLevelType w:val="multilevel"/>
    <w:tmpl w:val="AAB8C792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540" w:hanging="360"/>
      </w:pPr>
      <w:rPr>
        <w:rFonts w:ascii="Arial Narrow" w:hAnsi="Arial Narrow" w:hint="default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D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bCs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0000000E"/>
    <w:multiLevelType w:val="multilevel"/>
    <w:tmpl w:val="0000000E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trike w:val="0"/>
        <w:dstrike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F"/>
    <w:multiLevelType w:val="multilevel"/>
    <w:tmpl w:val="43FC7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012639C1"/>
    <w:multiLevelType w:val="multilevel"/>
    <w:tmpl w:val="35462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0D6477E0"/>
    <w:multiLevelType w:val="multilevel"/>
    <w:tmpl w:val="0A5846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0E7C691F"/>
    <w:multiLevelType w:val="hybridMultilevel"/>
    <w:tmpl w:val="282EC328"/>
    <w:lvl w:ilvl="0" w:tplc="F89C3F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BB1C00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118A1FA2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B5D11"/>
    <w:multiLevelType w:val="hybridMultilevel"/>
    <w:tmpl w:val="2AC88B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E0611C"/>
    <w:multiLevelType w:val="hybridMultilevel"/>
    <w:tmpl w:val="3A0A1F76"/>
    <w:lvl w:ilvl="0" w:tplc="1A964E8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C1A3871"/>
    <w:multiLevelType w:val="hybridMultilevel"/>
    <w:tmpl w:val="3F68D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6C3A7F"/>
    <w:multiLevelType w:val="hybridMultilevel"/>
    <w:tmpl w:val="B614950E"/>
    <w:name w:val="WW8Num1622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56872F5F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24">
    <w:nsid w:val="608104DF"/>
    <w:multiLevelType w:val="hybridMultilevel"/>
    <w:tmpl w:val="BEB81F76"/>
    <w:lvl w:ilvl="0" w:tplc="49C8DEC8">
      <w:start w:val="1"/>
      <w:numFmt w:val="lowerLetter"/>
      <w:lvlText w:val="%1)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461929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6BDE61CF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>
    <w:nsid w:val="6C622CC6"/>
    <w:multiLevelType w:val="multilevel"/>
    <w:tmpl w:val="C784B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bCs w:val="0"/>
        <w:color w:val="000000"/>
        <w:sz w:val="22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739F728E"/>
    <w:multiLevelType w:val="multilevel"/>
    <w:tmpl w:val="80E094C4"/>
    <w:lvl w:ilvl="0">
      <w:start w:val="1"/>
      <w:numFmt w:val="decimal"/>
      <w:lvlText w:val="%1."/>
      <w:lvlJc w:val="left"/>
      <w:pPr>
        <w:ind w:left="587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502" w:hanging="360"/>
      </w:pPr>
      <w:rPr>
        <w:rFonts w:ascii="Arial Narrow" w:hAnsi="Arial Narrow" w:hint="default"/>
        <w:strike w:val="0"/>
        <w:sz w:val="22"/>
        <w:szCs w:val="22"/>
      </w:r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29">
    <w:nsid w:val="777A4C25"/>
    <w:multiLevelType w:val="hybridMultilevel"/>
    <w:tmpl w:val="B8AACD1C"/>
    <w:lvl w:ilvl="0" w:tplc="ACAE126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9BE48EB"/>
    <w:multiLevelType w:val="hybridMultilevel"/>
    <w:tmpl w:val="34786D20"/>
    <w:name w:val="WW8Num16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1"/>
  </w:num>
  <w:num w:numId="3">
    <w:abstractNumId w:val="27"/>
  </w:num>
  <w:num w:numId="4">
    <w:abstractNumId w:val="12"/>
  </w:num>
  <w:num w:numId="5">
    <w:abstractNumId w:val="8"/>
  </w:num>
  <w:num w:numId="6">
    <w:abstractNumId w:val="19"/>
  </w:num>
  <w:num w:numId="7">
    <w:abstractNumId w:val="10"/>
  </w:num>
  <w:num w:numId="8">
    <w:abstractNumId w:val="10"/>
  </w:num>
  <w:num w:numId="9">
    <w:abstractNumId w:val="11"/>
  </w:num>
  <w:num w:numId="10">
    <w:abstractNumId w:val="3"/>
  </w:num>
  <w:num w:numId="11">
    <w:abstractNumId w:val="7"/>
  </w:num>
  <w:num w:numId="12">
    <w:abstractNumId w:val="13"/>
  </w:num>
  <w:num w:numId="13">
    <w:abstractNumId w:val="15"/>
  </w:num>
  <w:num w:numId="14">
    <w:abstractNumId w:val="18"/>
  </w:num>
  <w:num w:numId="15">
    <w:abstractNumId w:val="2"/>
  </w:num>
  <w:num w:numId="16">
    <w:abstractNumId w:val="17"/>
  </w:num>
  <w:num w:numId="17">
    <w:abstractNumId w:val="23"/>
  </w:num>
  <w:num w:numId="18">
    <w:abstractNumId w:val="16"/>
  </w:num>
  <w:num w:numId="19">
    <w:abstractNumId w:val="25"/>
  </w:num>
  <w:num w:numId="20">
    <w:abstractNumId w:val="26"/>
  </w:num>
  <w:num w:numId="21">
    <w:abstractNumId w:val="14"/>
  </w:num>
  <w:num w:numId="22">
    <w:abstractNumId w:val="2"/>
    <w:lvlOverride w:ilvl="0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0"/>
  </w:num>
  <w:num w:numId="26">
    <w:abstractNumId w:val="2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37E3"/>
    <w:rsid w:val="00001A0F"/>
    <w:rsid w:val="0000256E"/>
    <w:rsid w:val="0000571B"/>
    <w:rsid w:val="00005DC8"/>
    <w:rsid w:val="000134F1"/>
    <w:rsid w:val="00022A69"/>
    <w:rsid w:val="00045EB7"/>
    <w:rsid w:val="000475C9"/>
    <w:rsid w:val="0005013D"/>
    <w:rsid w:val="0005241A"/>
    <w:rsid w:val="00053BD6"/>
    <w:rsid w:val="00065998"/>
    <w:rsid w:val="000846D2"/>
    <w:rsid w:val="0008510E"/>
    <w:rsid w:val="000923D4"/>
    <w:rsid w:val="00096AA4"/>
    <w:rsid w:val="00097FB0"/>
    <w:rsid w:val="000A15D8"/>
    <w:rsid w:val="000B5C6E"/>
    <w:rsid w:val="000B6247"/>
    <w:rsid w:val="000C1E3D"/>
    <w:rsid w:val="000C226E"/>
    <w:rsid w:val="000C2FC1"/>
    <w:rsid w:val="000D0BAB"/>
    <w:rsid w:val="000D12E9"/>
    <w:rsid w:val="000D7B20"/>
    <w:rsid w:val="000E2A37"/>
    <w:rsid w:val="000F6716"/>
    <w:rsid w:val="00101BB6"/>
    <w:rsid w:val="00132BC5"/>
    <w:rsid w:val="00133DF7"/>
    <w:rsid w:val="00137E6D"/>
    <w:rsid w:val="001431D3"/>
    <w:rsid w:val="00151179"/>
    <w:rsid w:val="001550D6"/>
    <w:rsid w:val="001653F9"/>
    <w:rsid w:val="001679B7"/>
    <w:rsid w:val="00180C8E"/>
    <w:rsid w:val="00181B79"/>
    <w:rsid w:val="00183649"/>
    <w:rsid w:val="00190755"/>
    <w:rsid w:val="0019435F"/>
    <w:rsid w:val="001A2B55"/>
    <w:rsid w:val="001A5E6D"/>
    <w:rsid w:val="001B1A7A"/>
    <w:rsid w:val="001B43E5"/>
    <w:rsid w:val="001C3CE8"/>
    <w:rsid w:val="001D1380"/>
    <w:rsid w:val="001D158B"/>
    <w:rsid w:val="001D38B1"/>
    <w:rsid w:val="001D4803"/>
    <w:rsid w:val="001E511E"/>
    <w:rsid w:val="001E58C3"/>
    <w:rsid w:val="001E7DA1"/>
    <w:rsid w:val="001F15AE"/>
    <w:rsid w:val="001F209C"/>
    <w:rsid w:val="001F6768"/>
    <w:rsid w:val="00202B8D"/>
    <w:rsid w:val="002043B4"/>
    <w:rsid w:val="002069AF"/>
    <w:rsid w:val="002103A5"/>
    <w:rsid w:val="002152A4"/>
    <w:rsid w:val="00225AF2"/>
    <w:rsid w:val="00233AA2"/>
    <w:rsid w:val="00241051"/>
    <w:rsid w:val="002441E7"/>
    <w:rsid w:val="00245CFC"/>
    <w:rsid w:val="00246DCB"/>
    <w:rsid w:val="00247061"/>
    <w:rsid w:val="002506B9"/>
    <w:rsid w:val="00253347"/>
    <w:rsid w:val="00254583"/>
    <w:rsid w:val="0025776F"/>
    <w:rsid w:val="00262411"/>
    <w:rsid w:val="002630F9"/>
    <w:rsid w:val="002715D9"/>
    <w:rsid w:val="00272CBB"/>
    <w:rsid w:val="002756C5"/>
    <w:rsid w:val="00280AE1"/>
    <w:rsid w:val="00281F67"/>
    <w:rsid w:val="002A3790"/>
    <w:rsid w:val="002B06ED"/>
    <w:rsid w:val="002B0F50"/>
    <w:rsid w:val="002B5197"/>
    <w:rsid w:val="002C5A4C"/>
    <w:rsid w:val="002D4D78"/>
    <w:rsid w:val="002D7093"/>
    <w:rsid w:val="002E6E0F"/>
    <w:rsid w:val="002F74D9"/>
    <w:rsid w:val="00307970"/>
    <w:rsid w:val="003111AD"/>
    <w:rsid w:val="0031794E"/>
    <w:rsid w:val="00325287"/>
    <w:rsid w:val="00342C9E"/>
    <w:rsid w:val="00343593"/>
    <w:rsid w:val="00345361"/>
    <w:rsid w:val="00350D83"/>
    <w:rsid w:val="00353927"/>
    <w:rsid w:val="003557A0"/>
    <w:rsid w:val="003601A8"/>
    <w:rsid w:val="00360F8C"/>
    <w:rsid w:val="00362914"/>
    <w:rsid w:val="003631AE"/>
    <w:rsid w:val="00363FC0"/>
    <w:rsid w:val="00375F5D"/>
    <w:rsid w:val="00377E82"/>
    <w:rsid w:val="00380C4C"/>
    <w:rsid w:val="003816FE"/>
    <w:rsid w:val="0038638D"/>
    <w:rsid w:val="00391A85"/>
    <w:rsid w:val="003940FA"/>
    <w:rsid w:val="00394CBC"/>
    <w:rsid w:val="00395B48"/>
    <w:rsid w:val="003A0481"/>
    <w:rsid w:val="003A59EB"/>
    <w:rsid w:val="003A5B50"/>
    <w:rsid w:val="003A7218"/>
    <w:rsid w:val="003B1E6E"/>
    <w:rsid w:val="003B2481"/>
    <w:rsid w:val="003B2AF3"/>
    <w:rsid w:val="003B4A77"/>
    <w:rsid w:val="003B6ABA"/>
    <w:rsid w:val="003D050A"/>
    <w:rsid w:val="003D124B"/>
    <w:rsid w:val="003D7190"/>
    <w:rsid w:val="003E1E5F"/>
    <w:rsid w:val="003E4998"/>
    <w:rsid w:val="003E6E00"/>
    <w:rsid w:val="003F02D4"/>
    <w:rsid w:val="004001EC"/>
    <w:rsid w:val="004006A5"/>
    <w:rsid w:val="004020F8"/>
    <w:rsid w:val="004030AF"/>
    <w:rsid w:val="00406210"/>
    <w:rsid w:val="00413234"/>
    <w:rsid w:val="00414978"/>
    <w:rsid w:val="00416EC4"/>
    <w:rsid w:val="00420908"/>
    <w:rsid w:val="004232A4"/>
    <w:rsid w:val="004237E3"/>
    <w:rsid w:val="00426961"/>
    <w:rsid w:val="00427195"/>
    <w:rsid w:val="00443A31"/>
    <w:rsid w:val="004474CC"/>
    <w:rsid w:val="00452E2C"/>
    <w:rsid w:val="0045718C"/>
    <w:rsid w:val="0046254B"/>
    <w:rsid w:val="00464218"/>
    <w:rsid w:val="00464745"/>
    <w:rsid w:val="004701DB"/>
    <w:rsid w:val="004815D2"/>
    <w:rsid w:val="00482E98"/>
    <w:rsid w:val="00490A69"/>
    <w:rsid w:val="0049597E"/>
    <w:rsid w:val="004A0BD8"/>
    <w:rsid w:val="004A15D7"/>
    <w:rsid w:val="004B05E0"/>
    <w:rsid w:val="004B7900"/>
    <w:rsid w:val="004C147D"/>
    <w:rsid w:val="004C58A9"/>
    <w:rsid w:val="004C651B"/>
    <w:rsid w:val="004D2167"/>
    <w:rsid w:val="004D27F5"/>
    <w:rsid w:val="004D39C8"/>
    <w:rsid w:val="004D3D44"/>
    <w:rsid w:val="004E2E1E"/>
    <w:rsid w:val="004E3A50"/>
    <w:rsid w:val="004F14B1"/>
    <w:rsid w:val="004F2F41"/>
    <w:rsid w:val="004F5ADB"/>
    <w:rsid w:val="00502475"/>
    <w:rsid w:val="00507D60"/>
    <w:rsid w:val="00512B23"/>
    <w:rsid w:val="00515D37"/>
    <w:rsid w:val="00516ED1"/>
    <w:rsid w:val="00517388"/>
    <w:rsid w:val="00521476"/>
    <w:rsid w:val="00527AB7"/>
    <w:rsid w:val="005344D0"/>
    <w:rsid w:val="00534A91"/>
    <w:rsid w:val="00534BDC"/>
    <w:rsid w:val="0053501D"/>
    <w:rsid w:val="00536D8F"/>
    <w:rsid w:val="0053764C"/>
    <w:rsid w:val="005500A4"/>
    <w:rsid w:val="005536DC"/>
    <w:rsid w:val="00554537"/>
    <w:rsid w:val="00555EAB"/>
    <w:rsid w:val="00562C01"/>
    <w:rsid w:val="005633B9"/>
    <w:rsid w:val="00570A3C"/>
    <w:rsid w:val="00571D69"/>
    <w:rsid w:val="005723BB"/>
    <w:rsid w:val="00576042"/>
    <w:rsid w:val="005A2E85"/>
    <w:rsid w:val="005A3499"/>
    <w:rsid w:val="005A7E61"/>
    <w:rsid w:val="005B54ED"/>
    <w:rsid w:val="005B6DD5"/>
    <w:rsid w:val="005B70AF"/>
    <w:rsid w:val="005B70E1"/>
    <w:rsid w:val="005C6965"/>
    <w:rsid w:val="005E71E5"/>
    <w:rsid w:val="005E71FB"/>
    <w:rsid w:val="005F16CA"/>
    <w:rsid w:val="005F5921"/>
    <w:rsid w:val="00601E5D"/>
    <w:rsid w:val="00604103"/>
    <w:rsid w:val="00604597"/>
    <w:rsid w:val="00605B1F"/>
    <w:rsid w:val="006060FC"/>
    <w:rsid w:val="00611753"/>
    <w:rsid w:val="006130F1"/>
    <w:rsid w:val="00613F7A"/>
    <w:rsid w:val="00617CBA"/>
    <w:rsid w:val="00622E71"/>
    <w:rsid w:val="00632EDF"/>
    <w:rsid w:val="0063707C"/>
    <w:rsid w:val="00647612"/>
    <w:rsid w:val="00650514"/>
    <w:rsid w:val="006508E4"/>
    <w:rsid w:val="006565CA"/>
    <w:rsid w:val="0066165F"/>
    <w:rsid w:val="00662D37"/>
    <w:rsid w:val="006644A1"/>
    <w:rsid w:val="006667E8"/>
    <w:rsid w:val="00666D07"/>
    <w:rsid w:val="0067441F"/>
    <w:rsid w:val="00677B09"/>
    <w:rsid w:val="0068050B"/>
    <w:rsid w:val="00681D42"/>
    <w:rsid w:val="006820E0"/>
    <w:rsid w:val="00692F52"/>
    <w:rsid w:val="00693106"/>
    <w:rsid w:val="006936DA"/>
    <w:rsid w:val="0069689E"/>
    <w:rsid w:val="006A040C"/>
    <w:rsid w:val="006A10AD"/>
    <w:rsid w:val="006A22DE"/>
    <w:rsid w:val="006A5760"/>
    <w:rsid w:val="006B05FB"/>
    <w:rsid w:val="006B45AF"/>
    <w:rsid w:val="006B63BB"/>
    <w:rsid w:val="006C0F05"/>
    <w:rsid w:val="006C0F46"/>
    <w:rsid w:val="006C1808"/>
    <w:rsid w:val="006C48BE"/>
    <w:rsid w:val="006C76C7"/>
    <w:rsid w:val="006D1250"/>
    <w:rsid w:val="006D603B"/>
    <w:rsid w:val="006D7834"/>
    <w:rsid w:val="006E0490"/>
    <w:rsid w:val="006E308F"/>
    <w:rsid w:val="006E3510"/>
    <w:rsid w:val="006F581A"/>
    <w:rsid w:val="006F771B"/>
    <w:rsid w:val="006F7992"/>
    <w:rsid w:val="00700CBC"/>
    <w:rsid w:val="0070195D"/>
    <w:rsid w:val="00707964"/>
    <w:rsid w:val="00710872"/>
    <w:rsid w:val="00712913"/>
    <w:rsid w:val="007465EC"/>
    <w:rsid w:val="007473BE"/>
    <w:rsid w:val="007640E4"/>
    <w:rsid w:val="0076463C"/>
    <w:rsid w:val="00764B04"/>
    <w:rsid w:val="007666CA"/>
    <w:rsid w:val="007715A6"/>
    <w:rsid w:val="007717A6"/>
    <w:rsid w:val="007726BC"/>
    <w:rsid w:val="00773332"/>
    <w:rsid w:val="007760FE"/>
    <w:rsid w:val="007768C6"/>
    <w:rsid w:val="00777564"/>
    <w:rsid w:val="0078771F"/>
    <w:rsid w:val="00792E9D"/>
    <w:rsid w:val="00797DE4"/>
    <w:rsid w:val="007A4C34"/>
    <w:rsid w:val="007B2BBD"/>
    <w:rsid w:val="007B549F"/>
    <w:rsid w:val="007C4005"/>
    <w:rsid w:val="007C5383"/>
    <w:rsid w:val="007E1D99"/>
    <w:rsid w:val="007E461B"/>
    <w:rsid w:val="007E52E7"/>
    <w:rsid w:val="007E6CAE"/>
    <w:rsid w:val="007F21F2"/>
    <w:rsid w:val="007F7A28"/>
    <w:rsid w:val="0082491C"/>
    <w:rsid w:val="00837B5D"/>
    <w:rsid w:val="008406A2"/>
    <w:rsid w:val="0084539F"/>
    <w:rsid w:val="0085260C"/>
    <w:rsid w:val="00852EBB"/>
    <w:rsid w:val="008549EF"/>
    <w:rsid w:val="00875C42"/>
    <w:rsid w:val="008911AF"/>
    <w:rsid w:val="0089188D"/>
    <w:rsid w:val="008962C2"/>
    <w:rsid w:val="008A095B"/>
    <w:rsid w:val="008A546A"/>
    <w:rsid w:val="008B1CE9"/>
    <w:rsid w:val="008B29B9"/>
    <w:rsid w:val="008B3BDF"/>
    <w:rsid w:val="008B7102"/>
    <w:rsid w:val="008B73C2"/>
    <w:rsid w:val="008C17CF"/>
    <w:rsid w:val="008C564E"/>
    <w:rsid w:val="008C6856"/>
    <w:rsid w:val="008D1FBB"/>
    <w:rsid w:val="008D395F"/>
    <w:rsid w:val="008D643D"/>
    <w:rsid w:val="008F65AA"/>
    <w:rsid w:val="00902931"/>
    <w:rsid w:val="00907CCA"/>
    <w:rsid w:val="00914706"/>
    <w:rsid w:val="009238B9"/>
    <w:rsid w:val="00924689"/>
    <w:rsid w:val="0092506E"/>
    <w:rsid w:val="00936B90"/>
    <w:rsid w:val="009414C2"/>
    <w:rsid w:val="00953DD3"/>
    <w:rsid w:val="0095479D"/>
    <w:rsid w:val="00955430"/>
    <w:rsid w:val="00956300"/>
    <w:rsid w:val="00961705"/>
    <w:rsid w:val="00963A77"/>
    <w:rsid w:val="00966EB7"/>
    <w:rsid w:val="009729D1"/>
    <w:rsid w:val="009731D3"/>
    <w:rsid w:val="00974814"/>
    <w:rsid w:val="0097628D"/>
    <w:rsid w:val="00985107"/>
    <w:rsid w:val="009873F9"/>
    <w:rsid w:val="00987D5B"/>
    <w:rsid w:val="00991A86"/>
    <w:rsid w:val="00992EB1"/>
    <w:rsid w:val="00995FA2"/>
    <w:rsid w:val="009A45DD"/>
    <w:rsid w:val="009A53D2"/>
    <w:rsid w:val="009B2F15"/>
    <w:rsid w:val="009C19F4"/>
    <w:rsid w:val="009C1CF6"/>
    <w:rsid w:val="009D3C72"/>
    <w:rsid w:val="009E1A16"/>
    <w:rsid w:val="009E3CAF"/>
    <w:rsid w:val="009E5687"/>
    <w:rsid w:val="009E61F2"/>
    <w:rsid w:val="009E6F26"/>
    <w:rsid w:val="009E75B0"/>
    <w:rsid w:val="009F077A"/>
    <w:rsid w:val="009F54F6"/>
    <w:rsid w:val="00A02CFD"/>
    <w:rsid w:val="00A0334F"/>
    <w:rsid w:val="00A03D1E"/>
    <w:rsid w:val="00A03EBE"/>
    <w:rsid w:val="00A0414A"/>
    <w:rsid w:val="00A055C7"/>
    <w:rsid w:val="00A066F3"/>
    <w:rsid w:val="00A11726"/>
    <w:rsid w:val="00A128DB"/>
    <w:rsid w:val="00A15C11"/>
    <w:rsid w:val="00A3072F"/>
    <w:rsid w:val="00A36DD5"/>
    <w:rsid w:val="00A3746E"/>
    <w:rsid w:val="00A5077B"/>
    <w:rsid w:val="00A50BBD"/>
    <w:rsid w:val="00A50C4F"/>
    <w:rsid w:val="00A5368F"/>
    <w:rsid w:val="00A550AE"/>
    <w:rsid w:val="00A55845"/>
    <w:rsid w:val="00A57BB2"/>
    <w:rsid w:val="00A61F66"/>
    <w:rsid w:val="00A655BC"/>
    <w:rsid w:val="00A66AB3"/>
    <w:rsid w:val="00A70CD7"/>
    <w:rsid w:val="00A805F6"/>
    <w:rsid w:val="00A81436"/>
    <w:rsid w:val="00A83EB6"/>
    <w:rsid w:val="00A841FD"/>
    <w:rsid w:val="00A862F3"/>
    <w:rsid w:val="00A86E1C"/>
    <w:rsid w:val="00A9446E"/>
    <w:rsid w:val="00A94C93"/>
    <w:rsid w:val="00A95921"/>
    <w:rsid w:val="00A97A6D"/>
    <w:rsid w:val="00AA3BB6"/>
    <w:rsid w:val="00AA7AAE"/>
    <w:rsid w:val="00AB1A96"/>
    <w:rsid w:val="00AB64AB"/>
    <w:rsid w:val="00AB7B76"/>
    <w:rsid w:val="00AC42C5"/>
    <w:rsid w:val="00AD22C7"/>
    <w:rsid w:val="00AD2C60"/>
    <w:rsid w:val="00AD33C5"/>
    <w:rsid w:val="00AD725B"/>
    <w:rsid w:val="00AE08C6"/>
    <w:rsid w:val="00AE2E1C"/>
    <w:rsid w:val="00AE41D1"/>
    <w:rsid w:val="00AF0061"/>
    <w:rsid w:val="00AF0FD0"/>
    <w:rsid w:val="00AF11EB"/>
    <w:rsid w:val="00B0419D"/>
    <w:rsid w:val="00B0508C"/>
    <w:rsid w:val="00B12E2C"/>
    <w:rsid w:val="00B1303F"/>
    <w:rsid w:val="00B13A94"/>
    <w:rsid w:val="00B24000"/>
    <w:rsid w:val="00B2737A"/>
    <w:rsid w:val="00B41F63"/>
    <w:rsid w:val="00B44D47"/>
    <w:rsid w:val="00B463A3"/>
    <w:rsid w:val="00B54BE4"/>
    <w:rsid w:val="00B569F5"/>
    <w:rsid w:val="00B60B7F"/>
    <w:rsid w:val="00B6537A"/>
    <w:rsid w:val="00B65A11"/>
    <w:rsid w:val="00B6652C"/>
    <w:rsid w:val="00B66E9C"/>
    <w:rsid w:val="00B73CAC"/>
    <w:rsid w:val="00B872F4"/>
    <w:rsid w:val="00B90114"/>
    <w:rsid w:val="00BA05EF"/>
    <w:rsid w:val="00BA7F4E"/>
    <w:rsid w:val="00BB12D2"/>
    <w:rsid w:val="00BB1EF5"/>
    <w:rsid w:val="00BB34FC"/>
    <w:rsid w:val="00BB48D1"/>
    <w:rsid w:val="00BB4B75"/>
    <w:rsid w:val="00BC04ED"/>
    <w:rsid w:val="00BC6185"/>
    <w:rsid w:val="00BD1505"/>
    <w:rsid w:val="00BD38B2"/>
    <w:rsid w:val="00BD4AAF"/>
    <w:rsid w:val="00BE0BC3"/>
    <w:rsid w:val="00BE25D4"/>
    <w:rsid w:val="00BE6FAA"/>
    <w:rsid w:val="00BF0F7E"/>
    <w:rsid w:val="00BF502C"/>
    <w:rsid w:val="00BF71FE"/>
    <w:rsid w:val="00BF7E3D"/>
    <w:rsid w:val="00C053FF"/>
    <w:rsid w:val="00C14FC1"/>
    <w:rsid w:val="00C15B3D"/>
    <w:rsid w:val="00C2365C"/>
    <w:rsid w:val="00C4429C"/>
    <w:rsid w:val="00C608C7"/>
    <w:rsid w:val="00C62A4D"/>
    <w:rsid w:val="00C64338"/>
    <w:rsid w:val="00C71560"/>
    <w:rsid w:val="00C7640B"/>
    <w:rsid w:val="00C8597D"/>
    <w:rsid w:val="00CA32F8"/>
    <w:rsid w:val="00CB0748"/>
    <w:rsid w:val="00CB4993"/>
    <w:rsid w:val="00CC045D"/>
    <w:rsid w:val="00CC76E6"/>
    <w:rsid w:val="00CD792F"/>
    <w:rsid w:val="00CE1088"/>
    <w:rsid w:val="00CF27F2"/>
    <w:rsid w:val="00D04DF2"/>
    <w:rsid w:val="00D10ABA"/>
    <w:rsid w:val="00D11518"/>
    <w:rsid w:val="00D15B1D"/>
    <w:rsid w:val="00D21133"/>
    <w:rsid w:val="00D21BD3"/>
    <w:rsid w:val="00D220B2"/>
    <w:rsid w:val="00D22E73"/>
    <w:rsid w:val="00D26905"/>
    <w:rsid w:val="00D356C2"/>
    <w:rsid w:val="00D41432"/>
    <w:rsid w:val="00D423AB"/>
    <w:rsid w:val="00D4245A"/>
    <w:rsid w:val="00D473CD"/>
    <w:rsid w:val="00D50096"/>
    <w:rsid w:val="00D539DE"/>
    <w:rsid w:val="00D5675F"/>
    <w:rsid w:val="00D632C8"/>
    <w:rsid w:val="00D63D13"/>
    <w:rsid w:val="00D648BA"/>
    <w:rsid w:val="00D656B2"/>
    <w:rsid w:val="00D70396"/>
    <w:rsid w:val="00D7195D"/>
    <w:rsid w:val="00D731B8"/>
    <w:rsid w:val="00D84593"/>
    <w:rsid w:val="00D92DDF"/>
    <w:rsid w:val="00DA629F"/>
    <w:rsid w:val="00DA7D8C"/>
    <w:rsid w:val="00DB55BA"/>
    <w:rsid w:val="00DC49BF"/>
    <w:rsid w:val="00DC73F8"/>
    <w:rsid w:val="00DD0145"/>
    <w:rsid w:val="00DD0DE0"/>
    <w:rsid w:val="00DD2A22"/>
    <w:rsid w:val="00DD51DF"/>
    <w:rsid w:val="00DE591D"/>
    <w:rsid w:val="00DE5D73"/>
    <w:rsid w:val="00E239FA"/>
    <w:rsid w:val="00E24980"/>
    <w:rsid w:val="00E24BB6"/>
    <w:rsid w:val="00E24F2C"/>
    <w:rsid w:val="00E2556D"/>
    <w:rsid w:val="00E318BD"/>
    <w:rsid w:val="00E3563E"/>
    <w:rsid w:val="00E358AD"/>
    <w:rsid w:val="00E406D1"/>
    <w:rsid w:val="00E41A3B"/>
    <w:rsid w:val="00E45DA7"/>
    <w:rsid w:val="00E47CEA"/>
    <w:rsid w:val="00E5163D"/>
    <w:rsid w:val="00E52837"/>
    <w:rsid w:val="00E6020A"/>
    <w:rsid w:val="00E67412"/>
    <w:rsid w:val="00E723F0"/>
    <w:rsid w:val="00E7305C"/>
    <w:rsid w:val="00E75A5B"/>
    <w:rsid w:val="00E81099"/>
    <w:rsid w:val="00E86019"/>
    <w:rsid w:val="00E91356"/>
    <w:rsid w:val="00E93CD6"/>
    <w:rsid w:val="00EA6A4A"/>
    <w:rsid w:val="00EC616C"/>
    <w:rsid w:val="00ED27E9"/>
    <w:rsid w:val="00ED4A68"/>
    <w:rsid w:val="00ED7520"/>
    <w:rsid w:val="00EE4F58"/>
    <w:rsid w:val="00EF625E"/>
    <w:rsid w:val="00F004C9"/>
    <w:rsid w:val="00F242A3"/>
    <w:rsid w:val="00F27F9B"/>
    <w:rsid w:val="00F36904"/>
    <w:rsid w:val="00F43D9D"/>
    <w:rsid w:val="00F54C6D"/>
    <w:rsid w:val="00F553ED"/>
    <w:rsid w:val="00F55F78"/>
    <w:rsid w:val="00F80B63"/>
    <w:rsid w:val="00F8497D"/>
    <w:rsid w:val="00F9181C"/>
    <w:rsid w:val="00F95E2D"/>
    <w:rsid w:val="00FA47C6"/>
    <w:rsid w:val="00FA7389"/>
    <w:rsid w:val="00FB28D6"/>
    <w:rsid w:val="00FB453E"/>
    <w:rsid w:val="00FC7A6C"/>
    <w:rsid w:val="00FD3558"/>
    <w:rsid w:val="00FE1E38"/>
    <w:rsid w:val="00FF0593"/>
    <w:rsid w:val="00FF1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97E"/>
    <w:pPr>
      <w:suppressAutoHyphens/>
    </w:pPr>
    <w:rPr>
      <w:rFonts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pPr>
      <w:jc w:val="both"/>
    </w:pPr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9F54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F54F6"/>
    <w:rPr>
      <w:rFonts w:cs="Calibri"/>
      <w:b/>
      <w:bCs/>
      <w:lang w:val="pl-PL" w:eastAsia="ar-SA" w:bidi="ar-SA"/>
    </w:rPr>
  </w:style>
  <w:style w:type="character" w:styleId="Hipercze">
    <w:name w:val="Hyperlink"/>
    <w:basedOn w:val="Domylnaczcionkaakapitu"/>
    <w:uiPriority w:val="99"/>
    <w:unhideWhenUsed/>
    <w:rsid w:val="00F8497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6936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936DA"/>
    <w:rPr>
      <w:rFonts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936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36DA"/>
    <w:rPr>
      <w:rFonts w:cs="Calibri"/>
      <w:lang w:eastAsia="ar-SA"/>
    </w:rPr>
  </w:style>
  <w:style w:type="paragraph" w:customStyle="1" w:styleId="Default">
    <w:name w:val="Default"/>
    <w:rsid w:val="00AB64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342C9E"/>
    <w:rPr>
      <w:rFonts w:cs="Calibri"/>
      <w:lang w:eastAsia="ar-SA"/>
    </w:rPr>
  </w:style>
  <w:style w:type="paragraph" w:styleId="Poprawka">
    <w:name w:val="Revision"/>
    <w:hidden/>
    <w:uiPriority w:val="99"/>
    <w:semiHidden/>
    <w:rsid w:val="0084539F"/>
    <w:rPr>
      <w:rFonts w:cs="Calibri"/>
      <w:lang w:eastAsia="ar-SA"/>
    </w:rPr>
  </w:style>
  <w:style w:type="paragraph" w:styleId="NormalnyWeb">
    <w:name w:val="Normal (Web)"/>
    <w:basedOn w:val="Normalny"/>
    <w:uiPriority w:val="99"/>
    <w:unhideWhenUsed/>
    <w:rsid w:val="009873F9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873F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36B9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5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0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2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mailto:apteka.szpitalna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pteka.szpitalna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.zamowienia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pteka.zamowieni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teka.zamowienia@10wsk.mil.pl" TargetMode="External"/><Relationship Id="rId14" Type="http://schemas.openxmlformats.org/officeDocument/2006/relationships/hyperlink" Target="mailto:medan@medan.biz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1C68A-936F-420D-BF10-373C4112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0</TotalTime>
  <Pages>8</Pages>
  <Words>3711</Words>
  <Characters>24234</Characters>
  <Application>Microsoft Office Word</Application>
  <DocSecurity>0</DocSecurity>
  <Lines>201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27890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user</cp:lastModifiedBy>
  <cp:revision>2</cp:revision>
  <cp:lastPrinted>2025-06-04T07:06:00Z</cp:lastPrinted>
  <dcterms:created xsi:type="dcterms:W3CDTF">2025-06-12T05:28:00Z</dcterms:created>
  <dcterms:modified xsi:type="dcterms:W3CDTF">2025-06-12T05:28:00Z</dcterms:modified>
</cp:coreProperties>
</file>