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61010" w14:textId="77777777" w:rsidR="00791C92" w:rsidRPr="008C2567" w:rsidRDefault="00791C92" w:rsidP="002E6263">
      <w:pPr>
        <w:pStyle w:val="Nagwek3"/>
      </w:pPr>
      <w:r w:rsidRPr="008C2567">
        <w:rPr>
          <w:sz w:val="18"/>
        </w:rPr>
        <w:t xml:space="preserve">                     </w:t>
      </w:r>
      <w:r w:rsidR="008C2567" w:rsidRPr="008C2567">
        <w:t>Załącznik nr 1 do S</w:t>
      </w:r>
      <w:r w:rsidRPr="008C2567">
        <w:t>WZ</w:t>
      </w:r>
    </w:p>
    <w:p w14:paraId="18D2F581" w14:textId="77777777" w:rsidR="00791C92" w:rsidRPr="008C2567" w:rsidRDefault="00791C92" w:rsidP="00791C92">
      <w:pPr>
        <w:rPr>
          <w:rFonts w:ascii="Arial" w:hAnsi="Arial" w:cs="Arial"/>
          <w:sz w:val="22"/>
        </w:rPr>
      </w:pPr>
    </w:p>
    <w:p w14:paraId="70211879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40B4C627" w14:textId="77777777"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7222AB18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370AAB42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2F58E06A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7FA60963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1FC314BA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19FEDD7E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6183EDE8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1D4AD3E5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5AAFC045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23700D3B" w14:textId="77777777" w:rsidR="00550C4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14:paraId="1CB85512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14:paraId="66A455B3" w14:textId="77777777" w:rsidR="00550C4B" w:rsidRDefault="00550C4B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……………………………………………..</w:t>
      </w:r>
    </w:p>
    <w:p w14:paraId="49789CC7" w14:textId="77777777" w:rsidR="00A26763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550C4B">
        <w:rPr>
          <w:rFonts w:ascii="Arial" w:hAnsi="Arial" w:cs="Arial"/>
          <w:b/>
          <w:sz w:val="22"/>
          <w:szCs w:val="22"/>
        </w:rPr>
        <w:t xml:space="preserve"> </w:t>
      </w:r>
      <w:r w:rsidR="00550C4B" w:rsidRPr="0049123E">
        <w:rPr>
          <w:rFonts w:ascii="Arial" w:hAnsi="Arial" w:cs="Arial"/>
          <w:b/>
          <w:sz w:val="22"/>
          <w:szCs w:val="22"/>
        </w:rPr>
        <w:t>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A26763">
        <w:rPr>
          <w:rFonts w:ascii="Arial" w:hAnsi="Arial" w:cs="Arial"/>
          <w:b/>
          <w:sz w:val="22"/>
          <w:szCs w:val="22"/>
        </w:rPr>
        <w:t xml:space="preserve"> / </w:t>
      </w:r>
      <w:r w:rsidR="00A26763" w:rsidRPr="007903B2">
        <w:rPr>
          <w:rFonts w:ascii="Arial" w:eastAsia="Calibri" w:hAnsi="Arial" w:cs="Arial"/>
          <w:sz w:val="22"/>
          <w:szCs w:val="22"/>
          <w:lang w:eastAsia="en-GB"/>
        </w:rPr>
        <w:t xml:space="preserve"> </w:t>
      </w:r>
      <w:r w:rsidR="00A26763" w:rsidRPr="00A26763">
        <w:rPr>
          <w:rFonts w:ascii="Arial" w:eastAsia="Calibri" w:hAnsi="Arial" w:cs="Arial"/>
          <w:b/>
          <w:sz w:val="22"/>
          <w:szCs w:val="22"/>
          <w:lang w:eastAsia="en-GB"/>
        </w:rPr>
        <w:t>prowadzi jednoosobową działalność gospodarczą</w:t>
      </w:r>
      <w:r w:rsidR="00A26763" w:rsidRPr="0049123E">
        <w:rPr>
          <w:rFonts w:ascii="Arial" w:hAnsi="Arial" w:cs="Arial"/>
          <w:b/>
          <w:sz w:val="22"/>
          <w:szCs w:val="22"/>
        </w:rPr>
        <w:t xml:space="preserve"> </w:t>
      </w:r>
    </w:p>
    <w:p w14:paraId="33235596" w14:textId="77777777" w:rsidR="00CA7849" w:rsidRPr="00A26763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26763">
        <w:rPr>
          <w:rFonts w:ascii="Arial" w:hAnsi="Arial" w:cs="Arial"/>
          <w:sz w:val="18"/>
          <w:szCs w:val="18"/>
        </w:rPr>
        <w:t xml:space="preserve"> </w:t>
      </w:r>
      <w:r w:rsidRPr="00A26763">
        <w:rPr>
          <w:rFonts w:ascii="Arial" w:hAnsi="Arial" w:cs="Arial"/>
          <w:i/>
          <w:sz w:val="18"/>
          <w:szCs w:val="18"/>
          <w:u w:val="single"/>
        </w:rPr>
        <w:t>(niepotrzebne skreślić).</w:t>
      </w:r>
    </w:p>
    <w:p w14:paraId="6D97266B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5AA9C949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3E9BDD72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7C8B35C7" w14:textId="77777777"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039B0B8F" w14:textId="77777777" w:rsidR="00550C4B" w:rsidRPr="00E27CF0" w:rsidRDefault="00550C4B" w:rsidP="00550C4B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2F429A">
        <w:rPr>
          <w:rFonts w:ascii="Arial" w:hAnsi="Arial" w:cs="Arial"/>
          <w:b/>
          <w:color w:val="FF0000"/>
          <w:sz w:val="22"/>
          <w:szCs w:val="20"/>
        </w:rPr>
        <w:t xml:space="preserve">nie będzie / </w:t>
      </w:r>
      <w:r w:rsidRPr="002F429A">
        <w:rPr>
          <w:rFonts w:ascii="Arial" w:hAnsi="Arial" w:cs="Arial"/>
          <w:color w:val="FF0000"/>
          <w:sz w:val="22"/>
          <w:szCs w:val="20"/>
        </w:rPr>
        <w:t>będzie</w:t>
      </w:r>
      <w:r w:rsidRPr="002F429A">
        <w:rPr>
          <w:rFonts w:ascii="Arial" w:hAnsi="Arial" w:cs="Arial"/>
          <w:b/>
          <w:color w:val="FF0000"/>
          <w:sz w:val="22"/>
          <w:szCs w:val="20"/>
        </w:rPr>
        <w:t xml:space="preserve">* </w:t>
      </w:r>
      <w:r w:rsidRPr="002F429A">
        <w:rPr>
          <w:rFonts w:ascii="Arial" w:hAnsi="Arial" w:cs="Arial"/>
          <w:i/>
          <w:sz w:val="18"/>
          <w:szCs w:val="18"/>
        </w:rPr>
        <w:t>(niepotrzebne skreślić</w:t>
      </w:r>
      <w:r w:rsidRPr="00E27CF0">
        <w:rPr>
          <w:rFonts w:ascii="Arial" w:hAnsi="Arial" w:cs="Arial"/>
          <w:i/>
          <w:sz w:val="22"/>
          <w:szCs w:val="20"/>
        </w:rPr>
        <w:t>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14:paraId="6E170E97" w14:textId="77777777" w:rsidR="00550C4B" w:rsidRPr="00E27CF0" w:rsidRDefault="00550C4B" w:rsidP="00550C4B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0597A60E" w14:textId="77777777" w:rsidR="00550C4B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</w:rPr>
      </w:pPr>
    </w:p>
    <w:p w14:paraId="25CA097B" w14:textId="1EF441BE" w:rsidR="00791C92" w:rsidRDefault="00791C92" w:rsidP="000F26F2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Arial" w:hAnsi="Arial" w:cs="Arial"/>
        </w:rPr>
      </w:pPr>
      <w:r w:rsidRPr="00F22829">
        <w:rPr>
          <w:rFonts w:ascii="Arial" w:hAnsi="Arial" w:cs="Arial"/>
        </w:rPr>
        <w:t>Nawiązując do ogłoszenia w postępowaniu prowadzonym w trybie przetargu nieograniczonego</w:t>
      </w:r>
      <w:r w:rsidRPr="00F22829">
        <w:rPr>
          <w:rFonts w:ascii="Arial" w:hAnsi="Arial" w:cs="Arial"/>
          <w:bCs/>
        </w:rPr>
        <w:t xml:space="preserve"> na </w:t>
      </w:r>
      <w:r w:rsidRPr="00F22829">
        <w:rPr>
          <w:rFonts w:ascii="Arial" w:hAnsi="Arial" w:cs="Arial"/>
          <w:b/>
          <w:bCs/>
        </w:rPr>
        <w:t>dostawę sprzętu komputerowe</w:t>
      </w:r>
      <w:r w:rsidR="00707D69">
        <w:rPr>
          <w:rFonts w:ascii="Arial" w:hAnsi="Arial" w:cs="Arial"/>
          <w:b/>
          <w:bCs/>
        </w:rPr>
        <w:t xml:space="preserve">go </w:t>
      </w:r>
      <w:r w:rsidR="00EA1DF4">
        <w:rPr>
          <w:rFonts w:ascii="Arial" w:hAnsi="Arial" w:cs="Arial"/>
          <w:b/>
          <w:bCs/>
        </w:rPr>
        <w:t>do</w:t>
      </w:r>
      <w:r w:rsidR="00707D69">
        <w:rPr>
          <w:rFonts w:ascii="Arial" w:hAnsi="Arial" w:cs="Arial"/>
          <w:b/>
          <w:bCs/>
        </w:rPr>
        <w:t xml:space="preserve"> jednostek </w:t>
      </w:r>
      <w:r w:rsidR="00EA1DF4">
        <w:rPr>
          <w:rFonts w:ascii="Arial" w:hAnsi="Arial" w:cs="Arial"/>
          <w:b/>
          <w:bCs/>
        </w:rPr>
        <w:t xml:space="preserve"> organizacyjnych </w:t>
      </w:r>
      <w:r w:rsidR="00707D69">
        <w:rPr>
          <w:rFonts w:ascii="Arial" w:hAnsi="Arial" w:cs="Arial"/>
          <w:b/>
          <w:bCs/>
        </w:rPr>
        <w:t xml:space="preserve">UAM – </w:t>
      </w:r>
      <w:r w:rsidRPr="00F22829">
        <w:rPr>
          <w:rFonts w:ascii="Arial" w:hAnsi="Arial" w:cs="Arial"/>
          <w:b/>
          <w:bCs/>
        </w:rPr>
        <w:t xml:space="preserve"> </w:t>
      </w:r>
      <w:r w:rsidR="00FF69D7">
        <w:rPr>
          <w:rFonts w:ascii="Arial" w:hAnsi="Arial" w:cs="Arial"/>
          <w:b/>
          <w:bCs/>
        </w:rPr>
        <w:t>4</w:t>
      </w:r>
      <w:r w:rsidRPr="00F22829">
        <w:rPr>
          <w:rFonts w:ascii="Arial" w:hAnsi="Arial" w:cs="Arial"/>
          <w:b/>
          <w:bCs/>
        </w:rPr>
        <w:t xml:space="preserve"> części,</w:t>
      </w:r>
      <w:r w:rsidRPr="00F22829">
        <w:rPr>
          <w:rFonts w:ascii="Arial" w:hAnsi="Arial" w:cs="Arial"/>
          <w:bCs/>
        </w:rPr>
        <w:t xml:space="preserve"> </w:t>
      </w:r>
      <w:r w:rsidRPr="00153F19">
        <w:rPr>
          <w:rFonts w:ascii="Arial" w:hAnsi="Arial" w:cs="Arial"/>
          <w:b/>
          <w:bCs/>
        </w:rPr>
        <w:t xml:space="preserve">nr przetargu </w:t>
      </w:r>
      <w:r w:rsidRPr="00153F19">
        <w:rPr>
          <w:rFonts w:ascii="Arial" w:hAnsi="Arial" w:cs="Arial"/>
          <w:b/>
        </w:rPr>
        <w:t>Z</w:t>
      </w:r>
      <w:r w:rsidR="002E6263">
        <w:rPr>
          <w:rFonts w:ascii="Arial" w:hAnsi="Arial" w:cs="Arial"/>
          <w:b/>
        </w:rPr>
        <w:t>P</w:t>
      </w:r>
      <w:r w:rsidR="003565A8">
        <w:rPr>
          <w:rFonts w:ascii="Arial" w:hAnsi="Arial" w:cs="Arial"/>
          <w:b/>
        </w:rPr>
        <w:t>3</w:t>
      </w:r>
      <w:r w:rsidR="002E6263">
        <w:rPr>
          <w:rFonts w:ascii="Arial" w:hAnsi="Arial" w:cs="Arial"/>
          <w:b/>
        </w:rPr>
        <w:t>/</w:t>
      </w:r>
      <w:r w:rsidR="006271F5">
        <w:rPr>
          <w:rFonts w:ascii="Arial" w:hAnsi="Arial" w:cs="Arial"/>
          <w:b/>
        </w:rPr>
        <w:t>4737</w:t>
      </w:r>
      <w:r w:rsidR="008E3A36">
        <w:rPr>
          <w:rFonts w:ascii="Arial" w:hAnsi="Arial" w:cs="Arial"/>
          <w:b/>
        </w:rPr>
        <w:t>/25</w:t>
      </w:r>
      <w:r w:rsidRPr="00F22829">
        <w:rPr>
          <w:rFonts w:ascii="Arial" w:hAnsi="Arial" w:cs="Arial"/>
        </w:rPr>
        <w:t xml:space="preserve"> zgodnie z wymaganiami określonymi w SIWZ oświadczamy, iż oferujemy wykonanie przedmiotu zamówienia </w:t>
      </w:r>
      <w:r w:rsidRPr="00F22829">
        <w:rPr>
          <w:rFonts w:ascii="Arial" w:hAnsi="Arial" w:cs="Arial"/>
          <w:bCs/>
        </w:rPr>
        <w:t>za cenę</w:t>
      </w:r>
      <w:r w:rsidRPr="00F22829">
        <w:rPr>
          <w:rFonts w:ascii="Arial" w:hAnsi="Arial" w:cs="Arial"/>
        </w:rPr>
        <w:t>:</w:t>
      </w:r>
    </w:p>
    <w:p w14:paraId="7AE9B135" w14:textId="77777777" w:rsidR="000F26F2" w:rsidRPr="00F22829" w:rsidRDefault="000F26F2" w:rsidP="000F26F2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Arial" w:hAnsi="Arial" w:cs="Arial"/>
          <w:bCs/>
        </w:rPr>
      </w:pPr>
    </w:p>
    <w:p w14:paraId="21D968DE" w14:textId="77777777"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14:paraId="7DC41E20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67C4B5A6" w14:textId="77777777"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5728A44B" w14:textId="77777777" w:rsidR="006271F5" w:rsidRPr="00FF69D7" w:rsidRDefault="00791C92" w:rsidP="006271F5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2E6263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766BDA"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 w:rsidR="00703DC9"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2</w:t>
      </w:r>
      <w:r w:rsidR="00703DC9"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 w:rsidR="00EA1DF4">
        <w:rPr>
          <w:rFonts w:ascii="Arial" w:hAnsi="Arial" w:cs="Arial"/>
          <w:b/>
        </w:rPr>
        <w:t xml:space="preserve"> </w:t>
      </w:r>
      <w:r w:rsidR="004B0526">
        <w:rPr>
          <w:rFonts w:ascii="Arial" w:hAnsi="Arial" w:cs="Arial"/>
          <w:b/>
        </w:rPr>
        <w:t xml:space="preserve">  </w:t>
      </w:r>
      <w:r w:rsidR="006271F5" w:rsidRPr="002E6263">
        <w:rPr>
          <w:rFonts w:ascii="Arial" w:hAnsi="Arial" w:cs="Arial"/>
          <w:b/>
          <w:sz w:val="22"/>
          <w:szCs w:val="22"/>
        </w:rPr>
        <w:t>od dnia zawarcia umowy</w:t>
      </w:r>
      <w:r w:rsidR="006271F5">
        <w:rPr>
          <w:rFonts w:ascii="Arial" w:hAnsi="Arial" w:cs="Arial"/>
          <w:b/>
          <w:sz w:val="22"/>
          <w:szCs w:val="22"/>
        </w:rPr>
        <w:t xml:space="preserve"> </w:t>
      </w:r>
      <w:r w:rsidR="006271F5" w:rsidRPr="00FF69D7">
        <w:rPr>
          <w:rFonts w:ascii="Arial" w:hAnsi="Arial" w:cs="Arial"/>
          <w:sz w:val="20"/>
          <w:szCs w:val="20"/>
        </w:rPr>
        <w:t xml:space="preserve">i otrzymania przez Wykonawcę odpowiedniego zamówienia wraz z potwierdzeniem właściwego organu nadzorującego Zamawiającego zgodnie z art. 83 ust. 14 pkt 1 w związku z art. 83 ust.1 pkt 26 lit. a) ustawy z dnia 11 marca 2004 r. o podatku od towarów i usług (tekst jednolity Dz.U. </w:t>
      </w:r>
      <w:proofErr w:type="spellStart"/>
      <w:r w:rsidR="006271F5" w:rsidRPr="00FF69D7">
        <w:rPr>
          <w:rFonts w:ascii="Arial" w:hAnsi="Arial" w:cs="Arial"/>
          <w:sz w:val="20"/>
          <w:szCs w:val="20"/>
        </w:rPr>
        <w:t>t.j</w:t>
      </w:r>
      <w:proofErr w:type="spellEnd"/>
      <w:r w:rsidR="006271F5" w:rsidRPr="00FF69D7">
        <w:rPr>
          <w:rFonts w:ascii="Arial" w:hAnsi="Arial" w:cs="Arial"/>
          <w:sz w:val="20"/>
          <w:szCs w:val="20"/>
        </w:rPr>
        <w:t>. z 202</w:t>
      </w:r>
      <w:r w:rsidR="006271F5">
        <w:rPr>
          <w:rFonts w:ascii="Arial" w:hAnsi="Arial" w:cs="Arial"/>
          <w:sz w:val="20"/>
          <w:szCs w:val="20"/>
        </w:rPr>
        <w:t>4</w:t>
      </w:r>
      <w:r w:rsidR="006271F5" w:rsidRPr="00FF69D7">
        <w:rPr>
          <w:rFonts w:ascii="Arial" w:hAnsi="Arial" w:cs="Arial"/>
          <w:sz w:val="20"/>
          <w:szCs w:val="20"/>
        </w:rPr>
        <w:t xml:space="preserve"> r. poz. </w:t>
      </w:r>
      <w:r w:rsidR="006271F5">
        <w:rPr>
          <w:rFonts w:ascii="Arial" w:hAnsi="Arial" w:cs="Arial"/>
          <w:sz w:val="20"/>
          <w:szCs w:val="20"/>
        </w:rPr>
        <w:t>361</w:t>
      </w:r>
      <w:r w:rsidR="006271F5" w:rsidRPr="00FF69D7">
        <w:rPr>
          <w:rFonts w:ascii="Arial" w:hAnsi="Arial" w:cs="Arial"/>
          <w:sz w:val="20"/>
          <w:szCs w:val="20"/>
        </w:rPr>
        <w:t>)</w:t>
      </w:r>
    </w:p>
    <w:p w14:paraId="4D33B2A7" w14:textId="77777777" w:rsidR="006271F5" w:rsidRDefault="006271F5" w:rsidP="006271F5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0E6F22DE" w14:textId="53598F9A" w:rsidR="00791C92" w:rsidRPr="001A7118" w:rsidRDefault="00791C92" w:rsidP="006271F5">
      <w:pPr>
        <w:tabs>
          <w:tab w:val="left" w:pos="0"/>
        </w:tabs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58995C77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 w:rsidR="00FF69D7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0E7D1574" w14:textId="77777777" w:rsidR="00791C92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6FACBCE8" w14:textId="77777777" w:rsidR="004B0526" w:rsidRDefault="004B0526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553965B4" w14:textId="77777777" w:rsidR="000F26F2" w:rsidRDefault="000F26F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0912DF7E" w14:textId="77777777" w:rsidR="000F26F2" w:rsidRDefault="000F26F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175DA730" w14:textId="77777777" w:rsidR="000F26F2" w:rsidRPr="001A7118" w:rsidRDefault="000F26F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74824D75" w14:textId="0035B8D0" w:rsidR="00791C92" w:rsidRPr="000F26F2" w:rsidRDefault="00791C92" w:rsidP="000F26F2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- Termin płatności</w:t>
      </w:r>
      <w:r w:rsidR="00CF0C38" w:rsidRPr="001A7118">
        <w:rPr>
          <w:rFonts w:ascii="Arial" w:hAnsi="Arial" w:cs="Arial"/>
          <w:b/>
          <w:sz w:val="22"/>
          <w:szCs w:val="22"/>
        </w:rPr>
        <w:t xml:space="preserve"> faktury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  <w:r w:rsidR="00766BDA">
        <w:rPr>
          <w:rFonts w:ascii="Arial" w:hAnsi="Arial" w:cs="Arial"/>
          <w:b/>
          <w:sz w:val="22"/>
          <w:szCs w:val="22"/>
        </w:rPr>
        <w:t xml:space="preserve">   </w:t>
      </w:r>
      <w:r w:rsidR="00AE5BCD">
        <w:rPr>
          <w:rFonts w:ascii="Arial" w:hAnsi="Arial" w:cs="Arial"/>
          <w:b/>
          <w:sz w:val="22"/>
          <w:szCs w:val="22"/>
        </w:rPr>
        <w:t xml:space="preserve">14 dni/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30 dni</w:t>
      </w:r>
      <w:r w:rsidR="00703DC9">
        <w:rPr>
          <w:rFonts w:ascii="Arial" w:hAnsi="Arial" w:cs="Arial"/>
          <w:b/>
          <w:bCs/>
          <w:sz w:val="22"/>
          <w:lang w:eastAsia="ar-SA"/>
        </w:rPr>
        <w:t>*</w:t>
      </w:r>
      <w:r w:rsidR="000F26F2">
        <w:rPr>
          <w:rFonts w:ascii="Arial" w:hAnsi="Arial" w:cs="Arial"/>
          <w:b/>
          <w:bCs/>
          <w:sz w:val="22"/>
          <w:lang w:eastAsia="ar-SA"/>
        </w:rPr>
        <w:t xml:space="preserve">  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45E27678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1BE7A1E7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203AD943" w14:textId="77777777" w:rsidR="00791C92" w:rsidRPr="001A7118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0CAD979D" w14:textId="77777777" w:rsidR="00791C92" w:rsidRPr="001A7118" w:rsidRDefault="00791C92" w:rsidP="00791C92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7A9E2551" w14:textId="77777777" w:rsidR="00791C92" w:rsidRPr="001A7118" w:rsidRDefault="00791C92" w:rsidP="00791C92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200A98FA" w14:textId="77777777" w:rsidR="00791C92" w:rsidRPr="0043376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519B6EBC" w14:textId="77777777" w:rsidR="00791C92" w:rsidRDefault="00AE5BCD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>
        <w:rPr>
          <w:rFonts w:ascii="Arial" w:hAnsi="Arial" w:cs="Arial"/>
          <w:b/>
          <w:sz w:val="32"/>
          <w:szCs w:val="22"/>
          <w:u w:val="single"/>
        </w:rPr>
        <w:t>C</w:t>
      </w:r>
      <w:r w:rsidR="00791C92" w:rsidRPr="0068460C">
        <w:rPr>
          <w:rFonts w:ascii="Arial" w:hAnsi="Arial" w:cs="Arial"/>
          <w:b/>
          <w:sz w:val="32"/>
          <w:szCs w:val="22"/>
          <w:u w:val="single"/>
        </w:rPr>
        <w:t>zęść 2:</w:t>
      </w:r>
    </w:p>
    <w:p w14:paraId="74C38065" w14:textId="77777777"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0B2188BF" w14:textId="77777777"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6999A0EB" w14:textId="77777777" w:rsidR="008E3A36" w:rsidRPr="00FF69D7" w:rsidRDefault="00AE5BCD" w:rsidP="008E3A36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 </w:t>
      </w: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</w:t>
      </w:r>
      <w:r w:rsidR="00FF69D7" w:rsidRPr="002E6263">
        <w:rPr>
          <w:rFonts w:ascii="Arial" w:hAnsi="Arial" w:cs="Arial"/>
          <w:b/>
          <w:sz w:val="22"/>
          <w:szCs w:val="22"/>
        </w:rPr>
        <w:t>od dnia zawarcia umowy</w:t>
      </w:r>
      <w:r w:rsidR="00373BB4">
        <w:rPr>
          <w:rFonts w:ascii="Arial" w:hAnsi="Arial" w:cs="Arial"/>
          <w:b/>
          <w:sz w:val="22"/>
          <w:szCs w:val="22"/>
        </w:rPr>
        <w:t xml:space="preserve"> </w:t>
      </w:r>
      <w:r w:rsidR="008E3A36" w:rsidRPr="00FF69D7">
        <w:rPr>
          <w:rFonts w:ascii="Arial" w:hAnsi="Arial" w:cs="Arial"/>
          <w:sz w:val="20"/>
          <w:szCs w:val="20"/>
        </w:rPr>
        <w:t xml:space="preserve">i otrzymania przez Wykonawcę odpowiedniego zamówienia wraz z potwierdzeniem właściwego organu nadzorującego Zamawiającego zgodnie z art. 83 ust. 14 pkt 1 w związku z art. 83 ust.1 pkt 26 lit. a) ustawy z dnia 11 marca 2004 r. o podatku od towarów i usług (tekst jednolity Dz.U. </w:t>
      </w:r>
      <w:proofErr w:type="spellStart"/>
      <w:r w:rsidR="008E3A36" w:rsidRPr="00FF69D7">
        <w:rPr>
          <w:rFonts w:ascii="Arial" w:hAnsi="Arial" w:cs="Arial"/>
          <w:sz w:val="20"/>
          <w:szCs w:val="20"/>
        </w:rPr>
        <w:t>t.j</w:t>
      </w:r>
      <w:proofErr w:type="spellEnd"/>
      <w:r w:rsidR="008E3A36" w:rsidRPr="00FF69D7">
        <w:rPr>
          <w:rFonts w:ascii="Arial" w:hAnsi="Arial" w:cs="Arial"/>
          <w:sz w:val="20"/>
          <w:szCs w:val="20"/>
        </w:rPr>
        <w:t>. z 202</w:t>
      </w:r>
      <w:r w:rsidR="008E3A36">
        <w:rPr>
          <w:rFonts w:ascii="Arial" w:hAnsi="Arial" w:cs="Arial"/>
          <w:sz w:val="20"/>
          <w:szCs w:val="20"/>
        </w:rPr>
        <w:t>4</w:t>
      </w:r>
      <w:r w:rsidR="008E3A36" w:rsidRPr="00FF69D7">
        <w:rPr>
          <w:rFonts w:ascii="Arial" w:hAnsi="Arial" w:cs="Arial"/>
          <w:sz w:val="20"/>
          <w:szCs w:val="20"/>
        </w:rPr>
        <w:t xml:space="preserve"> r. poz. </w:t>
      </w:r>
      <w:r w:rsidR="008E3A36">
        <w:rPr>
          <w:rFonts w:ascii="Arial" w:hAnsi="Arial" w:cs="Arial"/>
          <w:sz w:val="20"/>
          <w:szCs w:val="20"/>
        </w:rPr>
        <w:t>361</w:t>
      </w:r>
      <w:r w:rsidR="008E3A36" w:rsidRPr="00FF69D7">
        <w:rPr>
          <w:rFonts w:ascii="Arial" w:hAnsi="Arial" w:cs="Arial"/>
          <w:sz w:val="20"/>
          <w:szCs w:val="20"/>
        </w:rPr>
        <w:t>)</w:t>
      </w:r>
    </w:p>
    <w:p w14:paraId="1462E794" w14:textId="77777777" w:rsidR="00AE5BCD" w:rsidRDefault="00AE5BCD" w:rsidP="003565A8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315ACF17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03C77349" w14:textId="77777777"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78F19083" w14:textId="1709A3EC" w:rsidR="00AE5BCD" w:rsidRPr="001A7118" w:rsidRDefault="00AE5BCD" w:rsidP="000F26F2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14 dni/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  <w:r w:rsidR="000F26F2">
        <w:rPr>
          <w:rFonts w:ascii="Arial" w:hAnsi="Arial" w:cs="Arial"/>
          <w:b/>
          <w:bCs/>
          <w:sz w:val="22"/>
          <w:lang w:eastAsia="ar-SA"/>
        </w:rPr>
        <w:t xml:space="preserve">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6641F756" w14:textId="77777777"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14:paraId="0BBA80ED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0CF0C00B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0B042577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391DF3F0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4D241062" w14:textId="77777777"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7B956367" w14:textId="77777777"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2D136486" w14:textId="77777777" w:rsidR="008B4A25" w:rsidRPr="0068460C" w:rsidRDefault="00791C92" w:rsidP="0068460C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3:</w:t>
      </w:r>
    </w:p>
    <w:p w14:paraId="5C043721" w14:textId="77777777"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28C3CDA6" w14:textId="77777777"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28BF0426" w14:textId="77FC798E" w:rsidR="002E5A17" w:rsidRPr="006271F5" w:rsidRDefault="00AE5BCD" w:rsidP="005C7F39">
      <w:pPr>
        <w:tabs>
          <w:tab w:val="left" w:pos="0"/>
        </w:tabs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</w:t>
      </w: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</w:t>
      </w:r>
      <w:r w:rsidR="002E6263" w:rsidRPr="002E6263">
        <w:rPr>
          <w:rFonts w:ascii="Arial" w:hAnsi="Arial" w:cs="Arial"/>
          <w:b/>
          <w:sz w:val="22"/>
          <w:szCs w:val="22"/>
        </w:rPr>
        <w:t>od dnia zawarcia umowy</w:t>
      </w:r>
    </w:p>
    <w:p w14:paraId="1089D161" w14:textId="77777777" w:rsidR="00AE5BCD" w:rsidRPr="002E6263" w:rsidRDefault="002E6263" w:rsidP="002E6263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12324032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2CD57C5B" w14:textId="77777777"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15107FC2" w14:textId="77777777"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35020101" w14:textId="77777777" w:rsidR="00AE5BCD" w:rsidRPr="00FF69D7" w:rsidRDefault="00AE5BCD" w:rsidP="00FF69D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14 dni/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  <w:r w:rsidR="00FF69D7">
        <w:rPr>
          <w:rFonts w:ascii="Arial" w:hAnsi="Arial" w:cs="Arial"/>
          <w:b/>
          <w:bCs/>
          <w:sz w:val="22"/>
          <w:lang w:eastAsia="ar-SA"/>
        </w:rPr>
        <w:t xml:space="preserve">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28ED60CD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35A75F5B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7101F973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70018563" w14:textId="77777777" w:rsidR="000F26F2" w:rsidRDefault="000F26F2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73CBB759" w14:textId="67E24F1A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lastRenderedPageBreak/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6945B3DC" w14:textId="77777777"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3211F9BB" w14:textId="77777777"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76A6499B" w14:textId="77777777" w:rsidR="00791C92" w:rsidRPr="0068460C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4:</w:t>
      </w:r>
    </w:p>
    <w:p w14:paraId="6462B4DF" w14:textId="77777777"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39C1A8B4" w14:textId="77777777"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5571C520" w14:textId="77777777" w:rsidR="00373BB4" w:rsidRPr="00FF69D7" w:rsidRDefault="00AE5BCD" w:rsidP="00373BB4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</w:t>
      </w:r>
      <w:r w:rsidR="00FF69D7" w:rsidRPr="002E6263">
        <w:rPr>
          <w:rFonts w:ascii="Arial" w:hAnsi="Arial" w:cs="Arial"/>
          <w:b/>
          <w:sz w:val="22"/>
          <w:szCs w:val="22"/>
        </w:rPr>
        <w:t>od dnia zawarcia umowy</w:t>
      </w:r>
      <w:r>
        <w:rPr>
          <w:rFonts w:ascii="Arial" w:hAnsi="Arial" w:cs="Arial"/>
          <w:b/>
        </w:rPr>
        <w:t xml:space="preserve"> </w:t>
      </w:r>
      <w:r w:rsidR="00373BB4">
        <w:rPr>
          <w:rFonts w:ascii="Arial" w:hAnsi="Arial" w:cs="Arial"/>
          <w:b/>
        </w:rPr>
        <w:t xml:space="preserve"> </w:t>
      </w:r>
    </w:p>
    <w:p w14:paraId="08A43E43" w14:textId="77777777" w:rsidR="00AE5BCD" w:rsidRPr="001A7118" w:rsidRDefault="00AE5BCD" w:rsidP="00FF69D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1FF53774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1D5D2FF0" w14:textId="77777777"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1B04D904" w14:textId="77777777"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2406253A" w14:textId="77777777" w:rsidR="00AE5BCD" w:rsidRPr="001A7118" w:rsidRDefault="00AE5BCD" w:rsidP="00FF69D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 14 dni/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  <w:r w:rsidR="00FF69D7">
        <w:rPr>
          <w:rFonts w:ascii="Arial" w:hAnsi="Arial" w:cs="Arial"/>
          <w:b/>
          <w:bCs/>
          <w:sz w:val="22"/>
          <w:lang w:eastAsia="ar-SA"/>
        </w:rPr>
        <w:t xml:space="preserve">        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1ACEF372" w14:textId="77777777"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14:paraId="105E19EF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05159E2D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2961C83D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274BA63A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1C34BF49" w14:textId="77777777"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2E9B208C" w14:textId="77777777"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103C6A36" w14:textId="77777777" w:rsidR="00550C4B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78C35ACD" w14:textId="77777777" w:rsidR="00550C4B" w:rsidRPr="00E27CF0" w:rsidRDefault="00550C4B" w:rsidP="00550C4B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E27CF0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E27CF0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14:paraId="797F6BB9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28547EC9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14:paraId="4C90B21F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660E2594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27CF0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27CF0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14:paraId="47C48232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550C4B" w:rsidRPr="00613256" w14:paraId="06A21D06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3936D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B9F94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5C896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CD178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CE487" w14:textId="77777777" w:rsidR="00550C4B" w:rsidRPr="00F06207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7D34E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550C4B" w:rsidRPr="00613256" w14:paraId="61BEB4FC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01FD0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1D9D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A12EF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54140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519B3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7E5FC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14:paraId="74475A54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2097A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276AB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F66F2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D302D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DF527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2CBF5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14:paraId="6331E15A" w14:textId="77777777" w:rsidTr="00712817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15108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E9E4F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EBC2707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0B9F212D" w14:textId="77777777" w:rsidR="00550C4B" w:rsidRPr="00613256" w:rsidRDefault="00550C4B" w:rsidP="00550C4B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14:paraId="72C868E7" w14:textId="77777777" w:rsidR="00550C4B" w:rsidRPr="00D7535F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0D6D508B" w14:textId="77777777" w:rsidR="00707D69" w:rsidRDefault="00707D69" w:rsidP="0068460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14:paraId="35B7AA41" w14:textId="77777777" w:rsidR="00791C92" w:rsidRPr="000D72E6" w:rsidRDefault="00791C92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620B5D92" w14:textId="77777777"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6911A1B3" w14:textId="77777777"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64752CF0" w14:textId="77777777" w:rsidR="001E6CE8" w:rsidRPr="001E6CE8" w:rsidRDefault="00550C4B" w:rsidP="00550C4B">
      <w:pPr>
        <w:keepLines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3.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7E49D604" w14:textId="77777777"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71A447B1" w14:textId="77777777" w:rsidR="001E6CE8" w:rsidRPr="001E6CE8" w:rsidRDefault="00550C4B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465F5566" w14:textId="77777777"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6</w:t>
      </w:r>
      <w:r w:rsidR="001E6CE8" w:rsidRPr="001E6CE8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525C0CE2" w14:textId="77777777" w:rsidR="00791C92" w:rsidRPr="004146B2" w:rsidRDefault="00550C4B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30672A58" w14:textId="77777777" w:rsidR="00791C92" w:rsidRPr="004146B2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00D04F8F" w14:textId="77777777" w:rsidR="004146B2" w:rsidRPr="004146B2" w:rsidRDefault="00550C4B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 xml:space="preserve">samodzielnie / </w:t>
      </w:r>
      <w:r w:rsidR="004146B2" w:rsidRPr="00B2115B">
        <w:rPr>
          <w:rFonts w:ascii="Arial" w:hAnsi="Arial" w:cs="Arial"/>
          <w:b/>
          <w:sz w:val="22"/>
          <w:szCs w:val="22"/>
          <w:lang w:eastAsia="ar-SA"/>
        </w:rPr>
        <w:t>z udziałem podwykonawców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5288CF67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658993EF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69FD243E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2F64585C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379E823C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56F71635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601BC3FF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243AF830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05500828" w14:textId="77777777" w:rsidR="004146B2" w:rsidRDefault="004146B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14:paraId="6A559B47" w14:textId="77777777" w:rsidR="00E1634B" w:rsidRPr="00433769" w:rsidRDefault="00E1634B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14:paraId="7132EE32" w14:textId="77777777" w:rsidR="00791C92" w:rsidRPr="001E6CE8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</w:rPr>
        <w:t xml:space="preserve">9.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49E8FA96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9E2213D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4321E558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0668460D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69541578" w14:textId="77777777" w:rsidR="00AF2F0D" w:rsidRPr="00BB5963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1</w:t>
      </w:r>
      <w:r w:rsidR="009403A8" w:rsidRPr="001E6CE8">
        <w:rPr>
          <w:rFonts w:ascii="Arial" w:hAnsi="Arial" w:cs="Arial"/>
          <w:sz w:val="22"/>
          <w:szCs w:val="22"/>
          <w:lang w:eastAsia="ar-SA"/>
        </w:rPr>
        <w:t>0</w:t>
      </w:r>
      <w:r w:rsidRPr="001E6CE8">
        <w:rPr>
          <w:rFonts w:ascii="Arial" w:hAnsi="Arial" w:cs="Arial"/>
          <w:sz w:val="22"/>
          <w:szCs w:val="22"/>
          <w:lang w:eastAsia="ar-SA"/>
        </w:rPr>
        <w:t>.</w:t>
      </w:r>
      <w:r w:rsidR="00AF2F0D" w:rsidRPr="00BB5963">
        <w:rPr>
          <w:rFonts w:ascii="Arial" w:hAnsi="Arial" w:cs="Arial"/>
          <w:sz w:val="22"/>
          <w:szCs w:val="22"/>
          <w:lang w:eastAsia="ar-SA"/>
        </w:rPr>
        <w:t xml:space="preserve">  Integralną częścią oferty są:</w:t>
      </w:r>
    </w:p>
    <w:p w14:paraId="59C89800" w14:textId="77777777" w:rsidR="00791C92" w:rsidRPr="001E6CE8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F7C180E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56B3CC0B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4AA79EAF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1B7F6D81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5C7F39">
        <w:rPr>
          <w:rFonts w:ascii="Arial" w:hAnsi="Arial" w:cs="Arial"/>
          <w:sz w:val="20"/>
          <w:szCs w:val="18"/>
        </w:rPr>
        <w:t>5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02989DBF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33E85E7C" w14:textId="77777777"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47D9A6E" w14:textId="77777777"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19A6793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6B841E62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14:paraId="468E8758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4EB0A9E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28032C76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1CCD7546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1118C012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7D8D2A82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2BA4B15E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8352B9A" w14:textId="77777777"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5AD6A596" w14:textId="7777777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14:paraId="779B41E2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4D2A3A" w14:textId="77777777" w:rsidR="000A7FD1" w:rsidRDefault="000A7FD1">
      <w:r>
        <w:separator/>
      </w:r>
    </w:p>
  </w:endnote>
  <w:endnote w:type="continuationSeparator" w:id="0">
    <w:p w14:paraId="3B4E7AEC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611BD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8234065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29027735"/>
      <w:docPartObj>
        <w:docPartGallery w:val="Page Numbers (Bottom of Page)"/>
        <w:docPartUnique/>
      </w:docPartObj>
    </w:sdtPr>
    <w:sdtEndPr/>
    <w:sdtContent>
      <w:p w14:paraId="3B04CC9E" w14:textId="77777777" w:rsidR="00153F19" w:rsidRDefault="00153F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7F39">
          <w:rPr>
            <w:noProof/>
          </w:rPr>
          <w:t>3</w:t>
        </w:r>
        <w:r>
          <w:fldChar w:fldCharType="end"/>
        </w:r>
      </w:p>
    </w:sdtContent>
  </w:sdt>
  <w:p w14:paraId="422A9334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1B6A4" w14:textId="77777777" w:rsidR="000A7FD1" w:rsidRDefault="000A7FD1">
      <w:r>
        <w:separator/>
      </w:r>
    </w:p>
  </w:footnote>
  <w:footnote w:type="continuationSeparator" w:id="0">
    <w:p w14:paraId="5B366944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61152" w14:textId="5063C9B9" w:rsidR="00633E56" w:rsidRDefault="002E6263" w:rsidP="008E3A36">
    <w:pPr>
      <w:pStyle w:val="Nagwek"/>
      <w:pBdr>
        <w:bottom w:val="single" w:sz="4" w:space="1" w:color="auto"/>
      </w:pBdr>
    </w:pPr>
    <w:r>
      <w:rPr>
        <w:rFonts w:ascii="Arial" w:hAnsi="Arial" w:cs="Arial"/>
        <w:i/>
        <w:sz w:val="20"/>
      </w:rPr>
      <w:t>ZP3/</w:t>
    </w:r>
    <w:r w:rsidR="006271F5">
      <w:rPr>
        <w:rFonts w:ascii="Arial" w:hAnsi="Arial" w:cs="Arial"/>
        <w:i/>
        <w:sz w:val="20"/>
      </w:rPr>
      <w:t>4737</w:t>
    </w:r>
    <w:r w:rsidR="008E3A36">
      <w:rPr>
        <w:rFonts w:ascii="Arial" w:hAnsi="Arial" w:cs="Arial"/>
        <w:i/>
        <w:sz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1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3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4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7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69170263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5609374">
    <w:abstractNumId w:val="17"/>
  </w:num>
  <w:num w:numId="3" w16cid:durableId="1627540660">
    <w:abstractNumId w:val="12"/>
  </w:num>
  <w:num w:numId="4" w16cid:durableId="1524053091">
    <w:abstractNumId w:val="12"/>
  </w:num>
  <w:num w:numId="5" w16cid:durableId="611783411">
    <w:abstractNumId w:val="10"/>
  </w:num>
  <w:num w:numId="6" w16cid:durableId="1049260392">
    <w:abstractNumId w:val="37"/>
  </w:num>
  <w:num w:numId="7" w16cid:durableId="173035445">
    <w:abstractNumId w:val="50"/>
  </w:num>
  <w:num w:numId="8" w16cid:durableId="773401712">
    <w:abstractNumId w:val="36"/>
  </w:num>
  <w:num w:numId="9" w16cid:durableId="1758206029">
    <w:abstractNumId w:val="36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 w16cid:durableId="1697348448">
    <w:abstractNumId w:val="39"/>
  </w:num>
  <w:num w:numId="11" w16cid:durableId="1655991996">
    <w:abstractNumId w:val="4"/>
  </w:num>
  <w:num w:numId="12" w16cid:durableId="1996255347">
    <w:abstractNumId w:val="46"/>
  </w:num>
  <w:num w:numId="13" w16cid:durableId="139743535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74458108">
    <w:abstractNumId w:val="6"/>
  </w:num>
  <w:num w:numId="15" w16cid:durableId="1074468468">
    <w:abstractNumId w:val="32"/>
  </w:num>
  <w:num w:numId="16" w16cid:durableId="1070277199">
    <w:abstractNumId w:val="16"/>
  </w:num>
  <w:num w:numId="17" w16cid:durableId="2104253196">
    <w:abstractNumId w:val="19"/>
  </w:num>
  <w:num w:numId="18" w16cid:durableId="2064017996">
    <w:abstractNumId w:val="8"/>
  </w:num>
  <w:num w:numId="19" w16cid:durableId="310407919">
    <w:abstractNumId w:val="33"/>
  </w:num>
  <w:num w:numId="20" w16cid:durableId="420414804">
    <w:abstractNumId w:val="30"/>
  </w:num>
  <w:num w:numId="21" w16cid:durableId="2021345984">
    <w:abstractNumId w:val="49"/>
  </w:num>
  <w:num w:numId="22" w16cid:durableId="1807970328">
    <w:abstractNumId w:val="15"/>
  </w:num>
  <w:num w:numId="23" w16cid:durableId="85350621">
    <w:abstractNumId w:val="11"/>
  </w:num>
  <w:num w:numId="24" w16cid:durableId="1353143666">
    <w:abstractNumId w:val="47"/>
  </w:num>
  <w:num w:numId="25" w16cid:durableId="2044283445">
    <w:abstractNumId w:val="42"/>
  </w:num>
  <w:num w:numId="26" w16cid:durableId="350840616">
    <w:abstractNumId w:val="35"/>
  </w:num>
  <w:num w:numId="27" w16cid:durableId="1008093962">
    <w:abstractNumId w:val="29"/>
  </w:num>
  <w:num w:numId="28" w16cid:durableId="1759331192">
    <w:abstractNumId w:val="45"/>
  </w:num>
  <w:num w:numId="29" w16cid:durableId="1902403903">
    <w:abstractNumId w:val="51"/>
  </w:num>
  <w:num w:numId="30" w16cid:durableId="107357463">
    <w:abstractNumId w:val="9"/>
  </w:num>
  <w:num w:numId="31" w16cid:durableId="10109649">
    <w:abstractNumId w:val="13"/>
  </w:num>
  <w:num w:numId="32" w16cid:durableId="1078483226">
    <w:abstractNumId w:val="41"/>
  </w:num>
  <w:num w:numId="33" w16cid:durableId="548735610">
    <w:abstractNumId w:val="22"/>
  </w:num>
  <w:num w:numId="34" w16cid:durableId="1655142777">
    <w:abstractNumId w:val="7"/>
  </w:num>
  <w:num w:numId="35" w16cid:durableId="186215157">
    <w:abstractNumId w:val="40"/>
  </w:num>
  <w:num w:numId="36" w16cid:durableId="1333485411">
    <w:abstractNumId w:val="48"/>
  </w:num>
  <w:num w:numId="37" w16cid:durableId="276982795">
    <w:abstractNumId w:val="38"/>
  </w:num>
  <w:num w:numId="38" w16cid:durableId="1265645928">
    <w:abstractNumId w:val="52"/>
  </w:num>
  <w:num w:numId="39" w16cid:durableId="633027105">
    <w:abstractNumId w:val="34"/>
  </w:num>
  <w:num w:numId="40" w16cid:durableId="256594308">
    <w:abstractNumId w:val="18"/>
  </w:num>
  <w:num w:numId="41" w16cid:durableId="881206877">
    <w:abstractNumId w:val="3"/>
  </w:num>
  <w:num w:numId="42" w16cid:durableId="915014071">
    <w:abstractNumId w:val="24"/>
  </w:num>
  <w:num w:numId="43" w16cid:durableId="149492421">
    <w:abstractNumId w:val="23"/>
  </w:num>
  <w:num w:numId="44" w16cid:durableId="841359536">
    <w:abstractNumId w:val="25"/>
  </w:num>
  <w:num w:numId="45" w16cid:durableId="2032996381">
    <w:abstractNumId w:val="5"/>
  </w:num>
  <w:num w:numId="46" w16cid:durableId="784156350">
    <w:abstractNumId w:val="20"/>
  </w:num>
  <w:num w:numId="47" w16cid:durableId="2047216159">
    <w:abstractNumId w:val="27"/>
  </w:num>
  <w:num w:numId="48" w16cid:durableId="731735086">
    <w:abstractNumId w:val="21"/>
  </w:num>
  <w:num w:numId="49" w16cid:durableId="665324776">
    <w:abstractNumId w:val="44"/>
  </w:num>
  <w:num w:numId="50" w16cid:durableId="1117332427">
    <w:abstractNumId w:val="43"/>
  </w:num>
  <w:num w:numId="51" w16cid:durableId="897325828">
    <w:abstractNumId w:val="53"/>
  </w:num>
  <w:num w:numId="52" w16cid:durableId="597444779">
    <w:abstractNumId w:val="14"/>
  </w:num>
  <w:num w:numId="53" w16cid:durableId="1949041037">
    <w:abstractNumId w:val="2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6F2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3F19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A17"/>
    <w:rsid w:val="002E5D0F"/>
    <w:rsid w:val="002E6263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29A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6EE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65A8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3BB4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0526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C4B"/>
    <w:rsid w:val="00550F2D"/>
    <w:rsid w:val="0055180F"/>
    <w:rsid w:val="005521D1"/>
    <w:rsid w:val="0055349B"/>
    <w:rsid w:val="00554767"/>
    <w:rsid w:val="00554822"/>
    <w:rsid w:val="00554F7C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C7F39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4A69"/>
    <w:rsid w:val="0061564C"/>
    <w:rsid w:val="006161E6"/>
    <w:rsid w:val="00616B1A"/>
    <w:rsid w:val="00623D8C"/>
    <w:rsid w:val="00625407"/>
    <w:rsid w:val="00626AEF"/>
    <w:rsid w:val="00626B43"/>
    <w:rsid w:val="006271F5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074E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3DC9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6BDA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A36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3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5BCD"/>
    <w:rsid w:val="00AE7963"/>
    <w:rsid w:val="00AE7B3A"/>
    <w:rsid w:val="00AF2F0D"/>
    <w:rsid w:val="00AF6AF3"/>
    <w:rsid w:val="00AF7321"/>
    <w:rsid w:val="00B02948"/>
    <w:rsid w:val="00B03473"/>
    <w:rsid w:val="00B053F2"/>
    <w:rsid w:val="00B10FB3"/>
    <w:rsid w:val="00B175DD"/>
    <w:rsid w:val="00B17D40"/>
    <w:rsid w:val="00B2115B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09E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3E3C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E6395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4F49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464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779C4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1DF4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234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0A37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247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060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69D7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4689"/>
    <o:shapelayout v:ext="edit">
      <o:idmap v:ext="edit" data="1"/>
    </o:shapelayout>
  </w:shapeDefaults>
  <w:decimalSymbol w:val=","/>
  <w:listSeparator w:val=";"/>
  <w14:docId w14:val="007FF569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BF7C54-2154-4AF8-AF07-9FD2733CB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1464</Words>
  <Characters>10313</Characters>
  <Application>Microsoft Office Word</Application>
  <DocSecurity>0</DocSecurity>
  <Lines>85</Lines>
  <Paragraphs>23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8</cp:revision>
  <cp:lastPrinted>2024-06-04T07:34:00Z</cp:lastPrinted>
  <dcterms:created xsi:type="dcterms:W3CDTF">2024-06-04T07:34:00Z</dcterms:created>
  <dcterms:modified xsi:type="dcterms:W3CDTF">2025-06-13T08:07:00Z</dcterms:modified>
</cp:coreProperties>
</file>