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0413FC23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CA1E96">
        <w:rPr>
          <w:rFonts w:cs="Arial"/>
          <w:bCs/>
          <w:sz w:val="22"/>
          <w:szCs w:val="22"/>
        </w:rPr>
        <w:t>dostawę sprzętu AGD i RTV dla jednostek UAM</w:t>
      </w:r>
      <w:r w:rsidR="00216996" w:rsidRPr="00CA1E96">
        <w:rPr>
          <w:sz w:val="22"/>
          <w:szCs w:val="22"/>
        </w:rPr>
        <w:t xml:space="preserve">, </w:t>
      </w:r>
      <w:r w:rsidR="00D66914" w:rsidRPr="00CA1E96">
        <w:rPr>
          <w:sz w:val="22"/>
          <w:szCs w:val="22"/>
        </w:rPr>
        <w:br/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D66914" w:rsidRPr="00CA1E96">
        <w:rPr>
          <w:rFonts w:cs="Arial"/>
          <w:sz w:val="22"/>
          <w:szCs w:val="22"/>
        </w:rPr>
        <w:t>ZP</w:t>
      </w:r>
      <w:r w:rsidR="00F33B10">
        <w:rPr>
          <w:rFonts w:cs="Arial"/>
          <w:sz w:val="22"/>
          <w:szCs w:val="22"/>
        </w:rPr>
        <w:t>3</w:t>
      </w:r>
      <w:r w:rsidR="00D66914" w:rsidRPr="00CA1E96">
        <w:rPr>
          <w:rFonts w:cs="Arial"/>
          <w:sz w:val="22"/>
          <w:szCs w:val="22"/>
        </w:rPr>
        <w:t>/</w:t>
      </w:r>
      <w:r w:rsidR="00F931CF">
        <w:rPr>
          <w:rFonts w:cs="Arial"/>
          <w:sz w:val="22"/>
          <w:szCs w:val="22"/>
        </w:rPr>
        <w:t>4529</w:t>
      </w:r>
      <w:r w:rsidR="00D66914" w:rsidRPr="00CA1E96">
        <w:rPr>
          <w:rFonts w:cs="Arial"/>
          <w:sz w:val="22"/>
          <w:szCs w:val="22"/>
        </w:rPr>
        <w:t>/2</w:t>
      </w:r>
      <w:r w:rsidR="00F931CF">
        <w:rPr>
          <w:rFonts w:cs="Arial"/>
          <w:sz w:val="22"/>
          <w:szCs w:val="22"/>
        </w:rPr>
        <w:t>5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P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476646A" w14:textId="77777777"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0A9ED5A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931CF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2D38D170"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F931CF">
      <w:rPr>
        <w:rFonts w:ascii="Arial" w:hAnsi="Arial" w:cs="Arial"/>
        <w:i/>
        <w:sz w:val="20"/>
      </w:rPr>
      <w:t>4529</w:t>
    </w:r>
    <w:r>
      <w:rPr>
        <w:rFonts w:ascii="Arial" w:hAnsi="Arial" w:cs="Arial"/>
        <w:i/>
        <w:sz w:val="20"/>
      </w:rPr>
      <w:t>/2</w:t>
    </w:r>
    <w:r w:rsidR="00F931CF">
      <w:rPr>
        <w:rFonts w:ascii="Arial" w:hAnsi="Arial" w:cs="Arial"/>
        <w:i/>
        <w:sz w:val="20"/>
      </w:rPr>
      <w:t>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41329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7916424">
    <w:abstractNumId w:val="17"/>
  </w:num>
  <w:num w:numId="3" w16cid:durableId="2014915296">
    <w:abstractNumId w:val="12"/>
  </w:num>
  <w:num w:numId="4" w16cid:durableId="1635332376">
    <w:abstractNumId w:val="12"/>
  </w:num>
  <w:num w:numId="5" w16cid:durableId="1364936031">
    <w:abstractNumId w:val="10"/>
  </w:num>
  <w:num w:numId="6" w16cid:durableId="1862546658">
    <w:abstractNumId w:val="36"/>
  </w:num>
  <w:num w:numId="7" w16cid:durableId="124616401">
    <w:abstractNumId w:val="49"/>
  </w:num>
  <w:num w:numId="8" w16cid:durableId="231359350">
    <w:abstractNumId w:val="35"/>
  </w:num>
  <w:num w:numId="9" w16cid:durableId="11575740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42770238">
    <w:abstractNumId w:val="38"/>
  </w:num>
  <w:num w:numId="11" w16cid:durableId="1691492375">
    <w:abstractNumId w:val="4"/>
  </w:num>
  <w:num w:numId="12" w16cid:durableId="1524123419">
    <w:abstractNumId w:val="45"/>
  </w:num>
  <w:num w:numId="13" w16cid:durableId="14517048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7992232">
    <w:abstractNumId w:val="6"/>
  </w:num>
  <w:num w:numId="15" w16cid:durableId="1510952134">
    <w:abstractNumId w:val="31"/>
  </w:num>
  <w:num w:numId="16" w16cid:durableId="1365474694">
    <w:abstractNumId w:val="16"/>
  </w:num>
  <w:num w:numId="17" w16cid:durableId="300812474">
    <w:abstractNumId w:val="19"/>
  </w:num>
  <w:num w:numId="18" w16cid:durableId="1482843355">
    <w:abstractNumId w:val="8"/>
  </w:num>
  <w:num w:numId="19" w16cid:durableId="1731146730">
    <w:abstractNumId w:val="32"/>
  </w:num>
  <w:num w:numId="20" w16cid:durableId="1537279838">
    <w:abstractNumId w:val="29"/>
  </w:num>
  <w:num w:numId="21" w16cid:durableId="40327931">
    <w:abstractNumId w:val="48"/>
  </w:num>
  <w:num w:numId="22" w16cid:durableId="938371091">
    <w:abstractNumId w:val="15"/>
  </w:num>
  <w:num w:numId="23" w16cid:durableId="1323506315">
    <w:abstractNumId w:val="11"/>
  </w:num>
  <w:num w:numId="24" w16cid:durableId="1878931101">
    <w:abstractNumId w:val="46"/>
  </w:num>
  <w:num w:numId="25" w16cid:durableId="665136886">
    <w:abstractNumId w:val="41"/>
  </w:num>
  <w:num w:numId="26" w16cid:durableId="1612125045">
    <w:abstractNumId w:val="34"/>
  </w:num>
  <w:num w:numId="27" w16cid:durableId="805898085">
    <w:abstractNumId w:val="28"/>
  </w:num>
  <w:num w:numId="28" w16cid:durableId="958535619">
    <w:abstractNumId w:val="44"/>
  </w:num>
  <w:num w:numId="29" w16cid:durableId="377702949">
    <w:abstractNumId w:val="50"/>
  </w:num>
  <w:num w:numId="30" w16cid:durableId="2016223390">
    <w:abstractNumId w:val="9"/>
  </w:num>
  <w:num w:numId="31" w16cid:durableId="712845323">
    <w:abstractNumId w:val="13"/>
  </w:num>
  <w:num w:numId="32" w16cid:durableId="226644849">
    <w:abstractNumId w:val="40"/>
  </w:num>
  <w:num w:numId="33" w16cid:durableId="850724499">
    <w:abstractNumId w:val="22"/>
  </w:num>
  <w:num w:numId="34" w16cid:durableId="695543400">
    <w:abstractNumId w:val="7"/>
  </w:num>
  <w:num w:numId="35" w16cid:durableId="512643805">
    <w:abstractNumId w:val="39"/>
  </w:num>
  <w:num w:numId="36" w16cid:durableId="721709468">
    <w:abstractNumId w:val="47"/>
  </w:num>
  <w:num w:numId="37" w16cid:durableId="756946599">
    <w:abstractNumId w:val="37"/>
  </w:num>
  <w:num w:numId="38" w16cid:durableId="124860292">
    <w:abstractNumId w:val="51"/>
  </w:num>
  <w:num w:numId="39" w16cid:durableId="972829885">
    <w:abstractNumId w:val="33"/>
  </w:num>
  <w:num w:numId="40" w16cid:durableId="394204881">
    <w:abstractNumId w:val="18"/>
  </w:num>
  <w:num w:numId="41" w16cid:durableId="22245252">
    <w:abstractNumId w:val="3"/>
  </w:num>
  <w:num w:numId="42" w16cid:durableId="938220241">
    <w:abstractNumId w:val="24"/>
  </w:num>
  <w:num w:numId="43" w16cid:durableId="1492327126">
    <w:abstractNumId w:val="23"/>
  </w:num>
  <w:num w:numId="44" w16cid:durableId="884829827">
    <w:abstractNumId w:val="25"/>
  </w:num>
  <w:num w:numId="45" w16cid:durableId="1477260226">
    <w:abstractNumId w:val="5"/>
  </w:num>
  <w:num w:numId="46" w16cid:durableId="869683843">
    <w:abstractNumId w:val="20"/>
  </w:num>
  <w:num w:numId="47" w16cid:durableId="856428878">
    <w:abstractNumId w:val="27"/>
  </w:num>
  <w:num w:numId="48" w16cid:durableId="459373636">
    <w:abstractNumId w:val="21"/>
  </w:num>
  <w:num w:numId="49" w16cid:durableId="39747397">
    <w:abstractNumId w:val="43"/>
  </w:num>
  <w:num w:numId="50" w16cid:durableId="1152017874">
    <w:abstractNumId w:val="42"/>
  </w:num>
  <w:num w:numId="51" w16cid:durableId="661931889">
    <w:abstractNumId w:val="52"/>
  </w:num>
  <w:num w:numId="52" w16cid:durableId="1187865965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2B75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31C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955</Words>
  <Characters>7003</Characters>
  <Application>Microsoft Office Word</Application>
  <DocSecurity>0</DocSecurity>
  <Lines>58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Alicja Bemowicz</cp:lastModifiedBy>
  <cp:revision>16</cp:revision>
  <cp:lastPrinted>2023-06-05T07:57:00Z</cp:lastPrinted>
  <dcterms:created xsi:type="dcterms:W3CDTF">2022-10-18T12:29:00Z</dcterms:created>
  <dcterms:modified xsi:type="dcterms:W3CDTF">2025-06-06T09:48:00Z</dcterms:modified>
</cp:coreProperties>
</file>