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1C553C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1742292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657F75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zadanie 2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411C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>Załącznik nr …</w:t>
      </w:r>
      <w:r w:rsidR="00AC376C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615DAB">
        <w:rPr>
          <w:rFonts w:ascii="Arial Narrow" w:hAnsi="Arial Narrow" w:cs="Arial Narrow"/>
          <w:b/>
          <w:sz w:val="22"/>
          <w:szCs w:val="22"/>
        </w:rPr>
        <w:t>48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P/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A411C5">
        <w:rPr>
          <w:rFonts w:ascii="Arial Narrow" w:hAnsi="Arial Narrow" w:cs="Arial Narrow"/>
          <w:b/>
          <w:sz w:val="22"/>
          <w:szCs w:val="22"/>
        </w:rPr>
        <w:t>5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AC376C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>ogłoszonego w DUUE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615DAB">
        <w:rPr>
          <w:rFonts w:ascii="Arial Narrow" w:hAnsi="Arial Narrow" w:cs="Arial Narrow"/>
          <w:b/>
          <w:sz w:val="22"/>
          <w:szCs w:val="22"/>
        </w:rPr>
        <w:t>P</w:t>
      </w:r>
      <w:r w:rsidR="00A411C5">
        <w:rPr>
          <w:rFonts w:ascii="Arial Narrow" w:hAnsi="Arial Narrow" w:cs="Arial Narrow"/>
          <w:b/>
          <w:sz w:val="22"/>
          <w:szCs w:val="22"/>
        </w:rPr>
        <w:t>rzeglądy okresowe i naprawy aparatów RTG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615DAB">
        <w:rPr>
          <w:rFonts w:ascii="Arial Narrow" w:hAnsi="Arial Narrow" w:cs="Arial Narrow"/>
          <w:b/>
          <w:sz w:val="22"/>
          <w:szCs w:val="22"/>
        </w:rPr>
        <w:t>48</w:t>
      </w:r>
      <w:r w:rsidR="00A411C5">
        <w:rPr>
          <w:rFonts w:ascii="Arial Narrow" w:hAnsi="Arial Narrow" w:cs="Arial Narrow"/>
          <w:b/>
          <w:sz w:val="22"/>
          <w:szCs w:val="22"/>
        </w:rPr>
        <w:t>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umowy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CD5B68" w:rsidRDefault="00A411C5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 w:cs="Arial Narrow"/>
          <w:sz w:val="22"/>
          <w:szCs w:val="22"/>
        </w:rPr>
        <w:t>Wykonawca zobowiązany jest do wykonania testów specjalistycznych, okresowych przeglądów technicznych, sprawdzenia bezpieczeństwa mechanicznego oraz elektrycznego aparatów zgodnie z PN-EN 62353, pełnej konserwacji aparatu, w tym oprogramowania systemowego oraz aplikacyjnego.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 xml:space="preserve">bezpośrednio po wykonaniu przeglądu technicznego,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</w:t>
      </w:r>
      <w:r w:rsidR="008843DD" w:rsidRPr="00AC376C">
        <w:rPr>
          <w:rFonts w:ascii="Arial Narrow" w:hAnsi="Arial Narrow" w:cs="Arial Narrow"/>
          <w:sz w:val="22"/>
          <w:szCs w:val="22"/>
        </w:rPr>
        <w:t>przedstawi raport serwisowy z informacją</w:t>
      </w:r>
      <w:r w:rsidRPr="00AC376C">
        <w:rPr>
          <w:rFonts w:ascii="Arial Narrow" w:hAnsi="Arial Narrow" w:cs="Arial Narrow"/>
          <w:sz w:val="22"/>
          <w:szCs w:val="22"/>
        </w:rPr>
        <w:t xml:space="preserve"> o </w:t>
      </w:r>
      <w:r w:rsidR="008A5A7C" w:rsidRPr="00AC376C">
        <w:rPr>
          <w:rFonts w:ascii="Arial Narrow" w:hAnsi="Arial Narrow" w:cs="Arial Narrow"/>
          <w:sz w:val="22"/>
          <w:szCs w:val="22"/>
        </w:rPr>
        <w:t>zakresie wykonanych czynności</w:t>
      </w:r>
      <w:r w:rsidR="005B1216" w:rsidRPr="00AC376C">
        <w:rPr>
          <w:rFonts w:ascii="Arial Narrow" w:hAnsi="Arial Narrow" w:cs="Arial Narrow"/>
          <w:sz w:val="22"/>
          <w:szCs w:val="22"/>
        </w:rPr>
        <w:t xml:space="preserve"> bezpośrednio po ich wykonaniu</w:t>
      </w:r>
      <w:r w:rsidRPr="00AC376C">
        <w:rPr>
          <w:rFonts w:ascii="Arial Narrow" w:hAnsi="Arial Narrow" w:cs="Arial Narrow"/>
          <w:sz w:val="22"/>
          <w:szCs w:val="22"/>
        </w:rPr>
        <w:t xml:space="preserve">, potwierdzonego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AC376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sumę: </w:t>
      </w:r>
      <w:r w:rsidRPr="00AC376C">
        <w:rPr>
          <w:rFonts w:ascii="Arial Narrow" w:hAnsi="Arial Narrow" w:cs="Arial Narrow"/>
          <w:sz w:val="22"/>
          <w:szCs w:val="22"/>
        </w:rPr>
        <w:t>iloczyn</w:t>
      </w:r>
      <w:r w:rsidR="008843DD" w:rsidRPr="00AC376C">
        <w:rPr>
          <w:rFonts w:ascii="Arial Narrow" w:hAnsi="Arial Narrow" w:cs="Arial Narrow"/>
          <w:sz w:val="22"/>
          <w:szCs w:val="22"/>
        </w:rPr>
        <w:t>u</w:t>
      </w:r>
      <w:r w:rsidRPr="00AC376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AC376C">
        <w:rPr>
          <w:rFonts w:ascii="Arial Narrow" w:hAnsi="Arial Narrow" w:cs="Arial Narrow"/>
          <w:sz w:val="22"/>
          <w:szCs w:val="22"/>
        </w:rPr>
        <w:t>i</w:t>
      </w:r>
      <w:r w:rsidRPr="00AC376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AC376C">
        <w:rPr>
          <w:rFonts w:ascii="Arial Narrow" w:hAnsi="Arial Narrow" w:cs="Arial Narrow"/>
          <w:sz w:val="22"/>
          <w:szCs w:val="22"/>
        </w:rPr>
        <w:t xml:space="preserve">, przy czym wynagrodzenie należne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4E62B0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AC376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Rozliczenie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CD5B68" w:rsidRDefault="00A411C5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CD5B68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CD5B68">
        <w:rPr>
          <w:rFonts w:ascii="Arial Narrow" w:hAnsi="Arial Narrow" w:cs="Arial Narrow"/>
          <w:sz w:val="22"/>
          <w:szCs w:val="22"/>
        </w:rPr>
        <w:t>zobowiązany jest do przedłożenia wraz z fakturą raportu serwisowego.</w:t>
      </w:r>
    </w:p>
    <w:p w:rsidR="007712AD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AC376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6B3FFB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CD5B68">
        <w:rPr>
          <w:rFonts w:ascii="Arial Narrow" w:hAnsi="Arial Narrow" w:cs="Arial Narrow"/>
          <w:b/>
          <w:iCs/>
          <w:sz w:val="22"/>
          <w:szCs w:val="22"/>
        </w:rPr>
        <w:t>60</w:t>
      </w:r>
      <w:r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D30858" w:rsidRPr="00AC376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AC376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AC376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1463C4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(wg. nazwy szpitala lub numeru NIP).</w:t>
      </w:r>
    </w:p>
    <w:p w:rsidR="00F61379" w:rsidRPr="00AC376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AC376C">
        <w:rPr>
          <w:rFonts w:ascii="Arial Narrow" w:hAnsi="Arial Narrow"/>
          <w:bCs/>
          <w:sz w:val="22"/>
          <w:szCs w:val="22"/>
        </w:rPr>
        <w:t xml:space="preserve">ot </w:t>
      </w:r>
      <w:r w:rsidRPr="00AC376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AC376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AC376C">
        <w:rPr>
          <w:rFonts w:ascii="Arial Narrow" w:hAnsi="Arial Narrow"/>
          <w:sz w:val="22"/>
          <w:szCs w:val="22"/>
        </w:rPr>
        <w:t>.</w:t>
      </w:r>
    </w:p>
    <w:p w:rsidR="004B02D9" w:rsidRPr="00AC376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W przypadku napraw z wykorzystaniem części  zamiennych, koszt części zostanie rozliczony na podstawie osobnej FV.</w:t>
      </w:r>
    </w:p>
    <w:p w:rsidR="001F5103" w:rsidRPr="00AC376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AC376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3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CD5B68">
        <w:rPr>
          <w:rFonts w:ascii="Arial Narrow" w:hAnsi="Arial Narrow" w:cs="Arial Narrow"/>
          <w:sz w:val="22"/>
          <w:szCs w:val="22"/>
        </w:rPr>
        <w:br/>
        <w:t>w okresie obowiązywania umowy z zastrzeżeniem ust. 3</w:t>
      </w:r>
    </w:p>
    <w:p w:rsidR="003C285B" w:rsidRPr="00CD5B68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/>
          <w:bCs/>
          <w:sz w:val="22"/>
          <w:szCs w:val="22"/>
        </w:rPr>
        <w:t>Koszt przeglądu rozliczany będzi</w:t>
      </w:r>
      <w:r w:rsidR="006B3FFB" w:rsidRPr="00CD5B68">
        <w:rPr>
          <w:rFonts w:ascii="Arial Narrow" w:hAnsi="Arial Narrow"/>
          <w:bCs/>
          <w:sz w:val="22"/>
          <w:szCs w:val="22"/>
        </w:rPr>
        <w:t>e na podstawie wykonanej usługi i w zależności od zużytych części zamiennych.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</w:t>
      </w:r>
      <w:r w:rsidR="00894A62">
        <w:rPr>
          <w:rFonts w:ascii="Arial Narrow" w:hAnsi="Arial Narrow"/>
          <w:bCs/>
          <w:sz w:val="22"/>
          <w:szCs w:val="22"/>
        </w:rPr>
        <w:t>wykonania usługi</w:t>
      </w:r>
      <w:r w:rsidRPr="00AC376C">
        <w:rPr>
          <w:rFonts w:ascii="Arial Narrow" w:hAnsi="Arial Narrow"/>
          <w:bCs/>
          <w:sz w:val="22"/>
          <w:szCs w:val="22"/>
        </w:rPr>
        <w:t xml:space="preserve"> 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411C5">
        <w:rPr>
          <w:rFonts w:ascii="Arial Narrow" w:hAnsi="Arial Narrow" w:cs="Arial Narrow"/>
          <w:sz w:val="22"/>
          <w:szCs w:val="22"/>
        </w:rPr>
        <w:t xml:space="preserve"> według wcześniej ustalonych terminów,</w:t>
      </w:r>
      <w:r w:rsidRPr="00AC376C">
        <w:rPr>
          <w:rFonts w:ascii="Arial Narrow" w:hAnsi="Arial Narrow" w:cs="Arial Narrow"/>
          <w:sz w:val="22"/>
          <w:szCs w:val="22"/>
        </w:rPr>
        <w:t xml:space="preserve"> zgodnie z wytycznymi producenta według zleceń Zamawiającego oraz tak, aby dostosować serwis do pracy szpitala, w terminie …. 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Pr="00672D6F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  <w:highlight w:val="yellow"/>
        </w:rPr>
      </w:pPr>
      <w:r w:rsidRPr="00672D6F">
        <w:rPr>
          <w:rFonts w:ascii="Arial Narrow" w:hAnsi="Arial Narrow"/>
          <w:b/>
          <w:bCs/>
          <w:sz w:val="22"/>
          <w:szCs w:val="22"/>
          <w:highlight w:val="yellow"/>
        </w:rPr>
        <w:t>Wykonawca</w:t>
      </w:r>
      <w:r w:rsidRPr="00672D6F">
        <w:rPr>
          <w:rFonts w:ascii="Arial Narrow" w:hAnsi="Arial Narrow"/>
          <w:sz w:val="22"/>
          <w:szCs w:val="22"/>
          <w:highlight w:val="yellow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</w:t>
      </w:r>
      <w:r w:rsidR="00672D6F" w:rsidRPr="00672D6F">
        <w:rPr>
          <w:rFonts w:ascii="Arial Narrow" w:hAnsi="Arial Narrow"/>
          <w:sz w:val="22"/>
          <w:szCs w:val="22"/>
          <w:highlight w:val="yellow"/>
        </w:rPr>
        <w:t xml:space="preserve">otrzymania przez Wykonawcę akceptacji kalkulacji cenowej przez </w:t>
      </w:r>
      <w:r w:rsidR="00672D6F" w:rsidRPr="00672D6F">
        <w:rPr>
          <w:rFonts w:ascii="Arial Narrow" w:hAnsi="Arial Narrow"/>
          <w:sz w:val="22"/>
          <w:szCs w:val="22"/>
          <w:highlight w:val="yellow"/>
        </w:rPr>
        <w:lastRenderedPageBreak/>
        <w:t>Zamawiającego , przy czym sporządzenie kalkulacji cenowej musi nastąpić w ciągu 2 dni roboczych od zgłoszenia telefonicznego lub mailowego.</w:t>
      </w:r>
    </w:p>
    <w:p w:rsidR="00337452" w:rsidRPr="00CD5B68" w:rsidRDefault="00337452" w:rsidP="00337452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D5B68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 po pisemnym zaakceptowaniu wyceny części przez Zamawiającego, na które będzie wystawiona osobna faktura.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Wykonanie</w:t>
      </w:r>
      <w:r w:rsidR="00667A86" w:rsidRPr="00AC376C">
        <w:rPr>
          <w:rFonts w:ascii="Arial Narrow" w:hAnsi="Arial Narrow" w:cs="Arial Narrow"/>
          <w:sz w:val="22"/>
          <w:szCs w:val="22"/>
        </w:rPr>
        <w:t xml:space="preserve"> naprawy/</w:t>
      </w:r>
      <w:r w:rsidRPr="00AC376C">
        <w:rPr>
          <w:rFonts w:ascii="Arial Narrow" w:hAnsi="Arial Narrow" w:cs="Arial Narrow"/>
          <w:sz w:val="22"/>
          <w:szCs w:val="22"/>
        </w:rPr>
        <w:t>przeglądu technicznego musi zostać potwierdzone raportem serwisowym oraz certyfikatem w przypadku dopuszczenia aparatów do eksploatacji.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</w:t>
      </w:r>
      <w:r w:rsidR="00CD5B68">
        <w:rPr>
          <w:rFonts w:ascii="Arial Narrow" w:hAnsi="Arial Narrow" w:cs="Arial Narrow"/>
          <w:sz w:val="22"/>
          <w:szCs w:val="22"/>
        </w:rPr>
        <w:t>y</w:t>
      </w:r>
      <w:r w:rsidRPr="00AC376C">
        <w:rPr>
          <w:rFonts w:ascii="Arial Narrow" w:hAnsi="Arial Narrow" w:cs="Arial Narrow"/>
          <w:sz w:val="22"/>
          <w:szCs w:val="22"/>
        </w:rPr>
        <w:t xml:space="preserve">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CD5B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D5B68" w:rsidRPr="00CD5B68">
        <w:rPr>
          <w:rFonts w:ascii="Arial Narrow" w:hAnsi="Arial Narrow" w:cs="Arial Narrow"/>
          <w:bCs/>
          <w:sz w:val="22"/>
          <w:szCs w:val="22"/>
        </w:rPr>
        <w:t>do jego wykonania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AC376C">
        <w:rPr>
          <w:rFonts w:ascii="Arial Narrow" w:hAnsi="Arial Narrow"/>
          <w:bCs/>
          <w:sz w:val="22"/>
          <w:szCs w:val="22"/>
        </w:rPr>
        <w:t>naprawy/</w:t>
      </w:r>
      <w:r w:rsidR="00CD5B68">
        <w:rPr>
          <w:rFonts w:ascii="Arial Narrow" w:hAnsi="Arial Narrow"/>
          <w:bCs/>
          <w:sz w:val="22"/>
          <w:szCs w:val="22"/>
        </w:rPr>
        <w:t xml:space="preserve">przeglądu technicznego do Sekcji Napraw Sprzętu Medycznego do p. Sary ZYCH. 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AC376C">
        <w:rPr>
          <w:rFonts w:ascii="Arial Narrow" w:hAnsi="Arial Narrow" w:cs="Arial Narrow"/>
          <w:sz w:val="22"/>
          <w:szCs w:val="22"/>
        </w:rPr>
        <w:t>§ 7</w:t>
      </w:r>
      <w:r w:rsidRPr="00AC376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Naprawa/diagnostyka wykonana zostanie po wcześniejszym przedstawieniu, akceptacji kosztów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B02D9" w:rsidRPr="00337452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 przypadku naprawy z wykorzystaniem części zamiennych </w:t>
      </w:r>
      <w:r w:rsidR="00667A86" w:rsidRPr="00AC376C">
        <w:rPr>
          <w:rFonts w:ascii="Arial Narrow" w:hAnsi="Arial Narrow" w:cs="Arial"/>
          <w:b/>
          <w:sz w:val="22"/>
          <w:szCs w:val="22"/>
        </w:rPr>
        <w:t>W</w:t>
      </w:r>
      <w:r w:rsidRPr="00AC376C">
        <w:rPr>
          <w:rFonts w:ascii="Arial Narrow" w:hAnsi="Arial Narrow" w:cs="Arial"/>
          <w:b/>
          <w:sz w:val="22"/>
          <w:szCs w:val="22"/>
        </w:rPr>
        <w:t>ykonawca</w:t>
      </w:r>
      <w:r w:rsidRPr="00AC376C">
        <w:rPr>
          <w:rFonts w:ascii="Arial Narrow" w:hAnsi="Arial Narrow" w:cs="Arial"/>
          <w:sz w:val="22"/>
          <w:szCs w:val="22"/>
        </w:rPr>
        <w:t xml:space="preserve"> przedstawi do akceptacji oddzielną wycenę na części zamienne.</w:t>
      </w:r>
    </w:p>
    <w:p w:rsidR="00337452" w:rsidRPr="00CD5B68" w:rsidRDefault="00337452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 w:cs="Arial"/>
          <w:sz w:val="22"/>
          <w:szCs w:val="22"/>
        </w:rPr>
        <w:t>W przypadku naprawy z wykorzystaniem części zamiennych, koszt części zostanie rozliczony na podstawie osobnej FV.</w:t>
      </w:r>
    </w:p>
    <w:p w:rsidR="00C57B13" w:rsidRPr="00CD5B68" w:rsidRDefault="00C57B13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D5B68">
        <w:rPr>
          <w:rFonts w:ascii="Arial Narrow" w:hAnsi="Arial Narrow" w:cs="Arial"/>
          <w:sz w:val="22"/>
          <w:szCs w:val="22"/>
        </w:rPr>
        <w:t>Wykonawca zagwarantuje nielimitowaną wymianę wszystkich uszkodzonych części zamiennych włącznie z lampą rentgenowską.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30789F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30789F" w:rsidRPr="00D5675C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tel. </w:t>
      </w:r>
      <w:r w:rsidR="0030789F">
        <w:rPr>
          <w:rFonts w:ascii="Arial Narrow" w:hAnsi="Arial Narrow" w:cs="Arial Narrow"/>
          <w:sz w:val="22"/>
          <w:szCs w:val="22"/>
          <w:u w:val="single"/>
        </w:rPr>
        <w:t xml:space="preserve">782 802 112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osoba go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CD5B68" w:rsidRPr="00B71F2E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 xml:space="preserve">10% niezrealizowanej części umowy brutto, wskazanej w §2 za odstąpienie od umowy przez którąkolwiek ze stron z przyczyn leżących po stronie </w:t>
      </w:r>
      <w:r w:rsidRPr="00B71F2E">
        <w:rPr>
          <w:rFonts w:ascii="Arial Narrow" w:hAnsi="Arial Narrow" w:cs="Arial Narrow"/>
          <w:b/>
          <w:sz w:val="22"/>
          <w:szCs w:val="22"/>
        </w:rPr>
        <w:t>Wykonawcy;</w:t>
      </w:r>
    </w:p>
    <w:p w:rsidR="00CD5B68" w:rsidRPr="00B71F2E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0,1% wartości brutto danej naprawy liczonej wg kalkulacji wstępnej/przeglądu za każdy dzień zwłoki w razie nieterminowego wykonania napraw/przeglądów okresowych;</w:t>
      </w:r>
    </w:p>
    <w:p w:rsidR="00CD5B68" w:rsidRPr="00B71F2E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1% wartości brutto danej naprawy za każdy dzień zwłoki, jednak nie więcej niż 10% łącznej wartości brutto umowy w przypadku zwłoki lub niesporządzenia kalkulacji cenowej naprawy na zgłoszenie w terminie określonym w § 4 ust. 4;</w:t>
      </w:r>
    </w:p>
    <w:p w:rsidR="00CD5B68" w:rsidRPr="00015D82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t>1% wartości brutto danego przeglądu/naprawy za każdy dzień zwłoki, jednak nie więcej niż 10% wartości brutto umowy w przypadku zwłoki lub braku reakcji serwisu na zgłoszenie awarii w terminie określonym w § 4 ust. 4;</w:t>
      </w:r>
    </w:p>
    <w:p w:rsidR="00CD5B68" w:rsidRPr="00AC376C" w:rsidRDefault="00CD5B68" w:rsidP="00CD5B68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 przypadku zwłoki w</w:t>
      </w:r>
      <w:r w:rsidR="00615DAB">
        <w:rPr>
          <w:rFonts w:ascii="Arial Narrow" w:hAnsi="Arial Narrow"/>
          <w:sz w:val="22"/>
          <w:szCs w:val="22"/>
        </w:rPr>
        <w:t xml:space="preserve"> wykonaniu usług</w:t>
      </w:r>
      <w:r w:rsidRPr="00AC376C">
        <w:rPr>
          <w:rFonts w:ascii="Arial Narrow" w:hAnsi="Arial Narrow"/>
          <w:sz w:val="22"/>
          <w:szCs w:val="22"/>
        </w:rPr>
        <w:t xml:space="preserve">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faxem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, zlecić usługę </w:t>
      </w:r>
      <w:r w:rsidR="00CD5B68">
        <w:rPr>
          <w:rFonts w:ascii="Arial Narrow" w:hAnsi="Arial Narrow"/>
          <w:sz w:val="22"/>
          <w:szCs w:val="22"/>
        </w:rPr>
        <w:t xml:space="preserve">innemu podmiotowi </w:t>
      </w:r>
      <w:r w:rsidRPr="00AC376C">
        <w:rPr>
          <w:rFonts w:ascii="Arial Narrow" w:hAnsi="Arial Narrow"/>
          <w:sz w:val="22"/>
          <w:szCs w:val="22"/>
        </w:rPr>
        <w:t xml:space="preserve">na rynku oraz może odmówić </w:t>
      </w:r>
      <w:r w:rsidR="00CD5B68">
        <w:rPr>
          <w:rFonts w:ascii="Arial Narrow" w:hAnsi="Arial Narrow"/>
          <w:sz w:val="22"/>
          <w:szCs w:val="22"/>
        </w:rPr>
        <w:t xml:space="preserve">przyjęcia usługi od </w:t>
      </w:r>
      <w:r w:rsidR="00CD5B68" w:rsidRPr="00CD5B68">
        <w:rPr>
          <w:rFonts w:ascii="Arial Narrow" w:hAnsi="Arial Narrow"/>
          <w:b/>
          <w:sz w:val="22"/>
          <w:szCs w:val="22"/>
        </w:rPr>
        <w:t>Wykonawcy.</w:t>
      </w:r>
      <w:r w:rsidRPr="00AC376C">
        <w:rPr>
          <w:rFonts w:ascii="Arial Narrow" w:hAnsi="Arial Narrow"/>
          <w:sz w:val="22"/>
          <w:szCs w:val="22"/>
        </w:rPr>
        <w:t xml:space="preserve">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EC5568">
        <w:rPr>
          <w:rFonts w:ascii="Arial Narrow" w:hAnsi="Arial Narrow" w:cs="Arial Narrow"/>
          <w:b/>
          <w:bCs/>
          <w:sz w:val="22"/>
          <w:szCs w:val="22"/>
        </w:rPr>
        <w:t>36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</w:t>
      </w:r>
      <w:r w:rsidR="00CD5B68">
        <w:rPr>
          <w:rFonts w:ascii="Arial Narrow" w:hAnsi="Arial Narrow" w:cs="Arial Narrow"/>
          <w:sz w:val="22"/>
          <w:szCs w:val="22"/>
        </w:rPr>
        <w:t>usług przeglądów/napraw</w:t>
      </w:r>
      <w:r w:rsidRPr="00AC376C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CD5B68" w:rsidRDefault="00CD5B68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CD5B68" w:rsidRPr="00AC376C" w:rsidRDefault="00CD5B68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CD5B68" w:rsidRPr="00573304" w:rsidRDefault="00CD5B68" w:rsidP="00CD5B68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73304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573304">
        <w:rPr>
          <w:rFonts w:ascii="Arial Narrow" w:hAnsi="Arial Narrow"/>
          <w:sz w:val="22"/>
          <w:szCs w:val="22"/>
        </w:rPr>
        <w:t>zastrzega sobie prawo do wyłączenia sprzętu z obsługi serwisowej i wystawienie orzeczenia technicznego, o którym mowa w §1 ust. 20 w przypadku jego wybrakowania i wcześniejszego zakończenia umowy w tym zakresie a  w przypadku gdy zostaną zlikwidowane wszystkie sprzęty objęte umową</w:t>
      </w:r>
      <w:r w:rsidRPr="00573304">
        <w:rPr>
          <w:rFonts w:ascii="Arial Narrow" w:hAnsi="Arial Narrow"/>
          <w:bCs/>
          <w:sz w:val="22"/>
          <w:szCs w:val="22"/>
        </w:rPr>
        <w:t xml:space="preserve"> do rozwiązania umowy przed upływem terminu, o którym mowa w § 10 ust 1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CD5B68" w:rsidRDefault="00CD5B68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CD5B68" w:rsidRPr="00AC376C" w:rsidRDefault="00CD5B68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CD5B68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który zastrzega sobie prawo odmowy </w:t>
      </w:r>
    </w:p>
    <w:p w:rsidR="00CD5B68" w:rsidRDefault="00CD5B68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D5B68" w:rsidRDefault="00CD5B68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D5B68" w:rsidRDefault="00CD5B68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Default="006133B0" w:rsidP="00CD5B68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>dokonania zmiany wysokości wynagrodzenia w przypadku, gdy wniosek Wykonawcy nie będzie spełniał warunków opisanych w postanowieniach niniejszego paragrafu.</w:t>
      </w:r>
    </w:p>
    <w:p w:rsidR="00CD5B68" w:rsidRDefault="00CD5B68" w:rsidP="00CD5B68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226256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4A3238" w:rsidRPr="00AC376C" w:rsidRDefault="004A3238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 xml:space="preserve">nr 2 – Zakres czynności serwisowych 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BA4" w:rsidRDefault="005F4BA4" w:rsidP="00667665">
      <w:r>
        <w:separator/>
      </w:r>
    </w:p>
  </w:endnote>
  <w:endnote w:type="continuationSeparator" w:id="1">
    <w:p w:rsidR="005F4BA4" w:rsidRDefault="005F4BA4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1C553C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72D6F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</w:t>
    </w:r>
    <w:r w:rsidR="00A411C5">
      <w:rPr>
        <w:rFonts w:ascii="Arial Narrow" w:hAnsi="Arial Narrow"/>
        <w:sz w:val="20"/>
      </w:rPr>
      <w:t>Marta Sierek</w:t>
    </w:r>
    <w:r w:rsidRPr="007D0D26">
      <w:rPr>
        <w:rFonts w:ascii="Arial Narrow" w:hAnsi="Arial Narrow"/>
        <w:sz w:val="20"/>
      </w:rPr>
      <w:t xml:space="preserve">  - tel. 261 417 449, </w:t>
    </w:r>
    <w:hyperlink r:id="rId1" w:history="1">
      <w:r w:rsidR="00A411C5" w:rsidRPr="00D93004">
        <w:rPr>
          <w:rStyle w:val="Hipercze"/>
          <w:rFonts w:ascii="Arial Narrow" w:hAnsi="Arial Narrow"/>
          <w:sz w:val="20"/>
        </w:rPr>
        <w:t>marta.sierek@10wsk.mil.pl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BA4" w:rsidRDefault="005F4BA4" w:rsidP="00667665">
      <w:r>
        <w:separator/>
      </w:r>
    </w:p>
  </w:footnote>
  <w:footnote w:type="continuationSeparator" w:id="1">
    <w:p w:rsidR="005F4BA4" w:rsidRDefault="005F4BA4" w:rsidP="00667665">
      <w:r>
        <w:continuationSeparator/>
      </w:r>
    </w:p>
  </w:footnote>
  <w:footnote w:id="2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21996"/>
    <w:rsid w:val="0002237F"/>
    <w:rsid w:val="00032204"/>
    <w:rsid w:val="000340B6"/>
    <w:rsid w:val="00047F65"/>
    <w:rsid w:val="00050E0E"/>
    <w:rsid w:val="000514FF"/>
    <w:rsid w:val="0006156E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E3FB1"/>
    <w:rsid w:val="00116AF5"/>
    <w:rsid w:val="00127C19"/>
    <w:rsid w:val="001463C4"/>
    <w:rsid w:val="0016618B"/>
    <w:rsid w:val="00173C74"/>
    <w:rsid w:val="001800E2"/>
    <w:rsid w:val="001C1AFD"/>
    <w:rsid w:val="001C553C"/>
    <w:rsid w:val="001D276D"/>
    <w:rsid w:val="001E4614"/>
    <w:rsid w:val="001E5D82"/>
    <w:rsid w:val="001F18BB"/>
    <w:rsid w:val="001F5103"/>
    <w:rsid w:val="001F6825"/>
    <w:rsid w:val="002027C9"/>
    <w:rsid w:val="002123F1"/>
    <w:rsid w:val="00216374"/>
    <w:rsid w:val="00226256"/>
    <w:rsid w:val="00232EB6"/>
    <w:rsid w:val="00233515"/>
    <w:rsid w:val="002379FF"/>
    <w:rsid w:val="00237E53"/>
    <w:rsid w:val="00247A2A"/>
    <w:rsid w:val="00263208"/>
    <w:rsid w:val="002949F2"/>
    <w:rsid w:val="00294E21"/>
    <w:rsid w:val="002951F7"/>
    <w:rsid w:val="002B1954"/>
    <w:rsid w:val="002D3F2A"/>
    <w:rsid w:val="002D76CD"/>
    <w:rsid w:val="002E3D42"/>
    <w:rsid w:val="002E4395"/>
    <w:rsid w:val="002F71D6"/>
    <w:rsid w:val="0030248C"/>
    <w:rsid w:val="00303A42"/>
    <w:rsid w:val="003065A7"/>
    <w:rsid w:val="0030789F"/>
    <w:rsid w:val="003179F7"/>
    <w:rsid w:val="00335CD6"/>
    <w:rsid w:val="00337452"/>
    <w:rsid w:val="003415D2"/>
    <w:rsid w:val="00345088"/>
    <w:rsid w:val="0034575F"/>
    <w:rsid w:val="00350A06"/>
    <w:rsid w:val="00353A69"/>
    <w:rsid w:val="00353FF2"/>
    <w:rsid w:val="003556F6"/>
    <w:rsid w:val="00357968"/>
    <w:rsid w:val="00361469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C285B"/>
    <w:rsid w:val="003C5C9D"/>
    <w:rsid w:val="003D3B27"/>
    <w:rsid w:val="003D56C6"/>
    <w:rsid w:val="003E05AC"/>
    <w:rsid w:val="003F048C"/>
    <w:rsid w:val="00407CB3"/>
    <w:rsid w:val="00420714"/>
    <w:rsid w:val="00433663"/>
    <w:rsid w:val="00434763"/>
    <w:rsid w:val="00436DC4"/>
    <w:rsid w:val="00443BD2"/>
    <w:rsid w:val="00446D80"/>
    <w:rsid w:val="00457036"/>
    <w:rsid w:val="0046397D"/>
    <w:rsid w:val="00463FBE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425E"/>
    <w:rsid w:val="005375F6"/>
    <w:rsid w:val="005457E6"/>
    <w:rsid w:val="005512CD"/>
    <w:rsid w:val="005758E3"/>
    <w:rsid w:val="00577DF8"/>
    <w:rsid w:val="00593A0D"/>
    <w:rsid w:val="005A1AA0"/>
    <w:rsid w:val="005A6329"/>
    <w:rsid w:val="005A6ACA"/>
    <w:rsid w:val="005B1216"/>
    <w:rsid w:val="005B2A63"/>
    <w:rsid w:val="005B2F1E"/>
    <w:rsid w:val="005F4BA4"/>
    <w:rsid w:val="00602B90"/>
    <w:rsid w:val="00606896"/>
    <w:rsid w:val="00612FDD"/>
    <w:rsid w:val="006133B0"/>
    <w:rsid w:val="00615DAB"/>
    <w:rsid w:val="00634552"/>
    <w:rsid w:val="00634E10"/>
    <w:rsid w:val="00640047"/>
    <w:rsid w:val="00650321"/>
    <w:rsid w:val="0065284B"/>
    <w:rsid w:val="00657F75"/>
    <w:rsid w:val="00660201"/>
    <w:rsid w:val="00667665"/>
    <w:rsid w:val="00667A86"/>
    <w:rsid w:val="00670F21"/>
    <w:rsid w:val="0067230D"/>
    <w:rsid w:val="00672D6F"/>
    <w:rsid w:val="00675F8D"/>
    <w:rsid w:val="006867A8"/>
    <w:rsid w:val="00690DB0"/>
    <w:rsid w:val="00695BDF"/>
    <w:rsid w:val="006B3FFB"/>
    <w:rsid w:val="006B4B3F"/>
    <w:rsid w:val="006B64C5"/>
    <w:rsid w:val="006B6CE8"/>
    <w:rsid w:val="006C0F1D"/>
    <w:rsid w:val="006C6DF6"/>
    <w:rsid w:val="006D4106"/>
    <w:rsid w:val="006E6906"/>
    <w:rsid w:val="006E7B2B"/>
    <w:rsid w:val="006F428F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A7165"/>
    <w:rsid w:val="007B000A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50C47"/>
    <w:rsid w:val="0085547B"/>
    <w:rsid w:val="008649F8"/>
    <w:rsid w:val="0086526D"/>
    <w:rsid w:val="00874A78"/>
    <w:rsid w:val="008843DD"/>
    <w:rsid w:val="0088682D"/>
    <w:rsid w:val="00891E8E"/>
    <w:rsid w:val="00894A62"/>
    <w:rsid w:val="0089548B"/>
    <w:rsid w:val="008A5A7C"/>
    <w:rsid w:val="008C4088"/>
    <w:rsid w:val="008C6435"/>
    <w:rsid w:val="008C6D1B"/>
    <w:rsid w:val="008D1420"/>
    <w:rsid w:val="008D1CDA"/>
    <w:rsid w:val="008D693D"/>
    <w:rsid w:val="008D6AD6"/>
    <w:rsid w:val="008D76FD"/>
    <w:rsid w:val="008E2021"/>
    <w:rsid w:val="008E5C42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46E56"/>
    <w:rsid w:val="009540C4"/>
    <w:rsid w:val="009541B1"/>
    <w:rsid w:val="00960921"/>
    <w:rsid w:val="009661BC"/>
    <w:rsid w:val="00995446"/>
    <w:rsid w:val="009954FF"/>
    <w:rsid w:val="009B1B90"/>
    <w:rsid w:val="009C6123"/>
    <w:rsid w:val="009C7800"/>
    <w:rsid w:val="009D082B"/>
    <w:rsid w:val="009D0E06"/>
    <w:rsid w:val="009D42D7"/>
    <w:rsid w:val="009D6A7C"/>
    <w:rsid w:val="009E16D4"/>
    <w:rsid w:val="009F18A2"/>
    <w:rsid w:val="00A11875"/>
    <w:rsid w:val="00A13629"/>
    <w:rsid w:val="00A232D3"/>
    <w:rsid w:val="00A33C61"/>
    <w:rsid w:val="00A371F1"/>
    <w:rsid w:val="00A411C5"/>
    <w:rsid w:val="00A47A84"/>
    <w:rsid w:val="00A51889"/>
    <w:rsid w:val="00A531BD"/>
    <w:rsid w:val="00A561CA"/>
    <w:rsid w:val="00A561EB"/>
    <w:rsid w:val="00A61BA1"/>
    <w:rsid w:val="00A666BA"/>
    <w:rsid w:val="00A6771E"/>
    <w:rsid w:val="00A83EB8"/>
    <w:rsid w:val="00A87531"/>
    <w:rsid w:val="00AA2234"/>
    <w:rsid w:val="00AA6DDC"/>
    <w:rsid w:val="00AB55CD"/>
    <w:rsid w:val="00AC376C"/>
    <w:rsid w:val="00AC5D24"/>
    <w:rsid w:val="00AD7B12"/>
    <w:rsid w:val="00AF093C"/>
    <w:rsid w:val="00AF4F13"/>
    <w:rsid w:val="00AF6B1A"/>
    <w:rsid w:val="00B01862"/>
    <w:rsid w:val="00B054DC"/>
    <w:rsid w:val="00B15904"/>
    <w:rsid w:val="00B21DB7"/>
    <w:rsid w:val="00B235A8"/>
    <w:rsid w:val="00B36963"/>
    <w:rsid w:val="00B417B6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479DD"/>
    <w:rsid w:val="00C517A1"/>
    <w:rsid w:val="00C537A2"/>
    <w:rsid w:val="00C57B13"/>
    <w:rsid w:val="00C9687D"/>
    <w:rsid w:val="00C9716A"/>
    <w:rsid w:val="00CA554B"/>
    <w:rsid w:val="00CC755A"/>
    <w:rsid w:val="00CD1136"/>
    <w:rsid w:val="00CD5B68"/>
    <w:rsid w:val="00CD72BA"/>
    <w:rsid w:val="00CF0317"/>
    <w:rsid w:val="00CF1A9A"/>
    <w:rsid w:val="00CF6E0A"/>
    <w:rsid w:val="00D02528"/>
    <w:rsid w:val="00D07ECC"/>
    <w:rsid w:val="00D07F6A"/>
    <w:rsid w:val="00D15228"/>
    <w:rsid w:val="00D15A07"/>
    <w:rsid w:val="00D1670F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84B5F"/>
    <w:rsid w:val="00E93E7B"/>
    <w:rsid w:val="00E944EF"/>
    <w:rsid w:val="00E945B6"/>
    <w:rsid w:val="00EA17E6"/>
    <w:rsid w:val="00EA37D0"/>
    <w:rsid w:val="00EA4CE5"/>
    <w:rsid w:val="00EA67EF"/>
    <w:rsid w:val="00EA7AC8"/>
    <w:rsid w:val="00EB4D09"/>
    <w:rsid w:val="00EB67C4"/>
    <w:rsid w:val="00EC5568"/>
    <w:rsid w:val="00ED1A54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73D9"/>
    <w:rsid w:val="00F95C1E"/>
    <w:rsid w:val="00FA04FB"/>
    <w:rsid w:val="00FA119A"/>
    <w:rsid w:val="00FA14C9"/>
    <w:rsid w:val="00FA2F6B"/>
    <w:rsid w:val="00FA37C7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  <w:rsid w:val="00FF5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1AA61-7213-419B-88A6-AEC7936E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3789</Words>
  <Characters>22736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26473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2025-05-14T09:46:00Z</cp:lastPrinted>
  <dcterms:created xsi:type="dcterms:W3CDTF">2025-06-18T06:46:00Z</dcterms:created>
  <dcterms:modified xsi:type="dcterms:W3CDTF">2025-06-18T06:58:00Z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