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AB208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14176684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  <w:r w:rsidR="00841782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 ZAKTUALIZOWANY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B811B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8 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CC7F7F" w:rsidRPr="000D756E">
        <w:rPr>
          <w:rFonts w:ascii="Arial Narrow" w:hAnsi="Arial Narrow" w:cs="Arial Narrow"/>
          <w:b/>
          <w:sz w:val="22"/>
          <w:szCs w:val="22"/>
        </w:rPr>
        <w:t>58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>4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B417B6" w:rsidRPr="000D756E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B417B6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0C0D66" w:rsidRPr="000D756E" w:rsidRDefault="000C0D66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 xml:space="preserve">ogłoszonego w </w:t>
      </w:r>
      <w:proofErr w:type="spellStart"/>
      <w:r w:rsidR="00086E10" w:rsidRPr="000D756E">
        <w:rPr>
          <w:rFonts w:ascii="Arial Narrow" w:hAnsi="Arial Narrow" w:cs="Arial Narrow"/>
          <w:sz w:val="22"/>
          <w:szCs w:val="22"/>
        </w:rPr>
        <w:t>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</w:t>
      </w:r>
      <w:proofErr w:type="spellEnd"/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 xml:space="preserve">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E62B0"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247A4D" w:rsidRPr="000D756E">
        <w:rPr>
          <w:rFonts w:ascii="Arial Narrow" w:hAnsi="Arial Narrow" w:cs="Arial Narrow"/>
          <w:b/>
          <w:sz w:val="22"/>
          <w:szCs w:val="22"/>
        </w:rPr>
        <w:t>u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sługi przeglądów </w:t>
      </w:r>
      <w:r w:rsidR="004A3238" w:rsidRPr="000D756E">
        <w:rPr>
          <w:rFonts w:ascii="Arial Narrow" w:hAnsi="Arial Narrow" w:cs="Arial Narrow"/>
          <w:b/>
          <w:sz w:val="22"/>
          <w:szCs w:val="22"/>
        </w:rPr>
        <w:br/>
      </w:r>
      <w:r w:rsidR="000C0D66" w:rsidRPr="000D756E">
        <w:rPr>
          <w:rFonts w:ascii="Arial Narrow" w:hAnsi="Arial Narrow" w:cs="Arial Narrow"/>
          <w:b/>
          <w:sz w:val="22"/>
          <w:szCs w:val="22"/>
        </w:rPr>
        <w:t>i napraw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y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aparatów i urządzeń medycznych - sprawa nr 58/2025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B417B6" w:rsidRPr="000D756E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>”, określonych w załączniku nr 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D756E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0D756E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 w:rsidRPr="000D756E">
        <w:rPr>
          <w:rFonts w:ascii="Arial Narrow" w:hAnsi="Arial Narrow"/>
          <w:bCs/>
          <w:sz w:val="22"/>
          <w:szCs w:val="22"/>
        </w:rPr>
        <w:t>/naprawy</w:t>
      </w:r>
      <w:r w:rsidRPr="000D756E">
        <w:rPr>
          <w:rFonts w:ascii="Arial Narrow" w:hAnsi="Arial Narrow"/>
          <w:bCs/>
          <w:sz w:val="22"/>
          <w:szCs w:val="22"/>
        </w:rPr>
        <w:t xml:space="preserve">, zgodnie z </w:t>
      </w:r>
      <w:r w:rsidRPr="000D756E">
        <w:rPr>
          <w:rFonts w:ascii="Arial Narrow" w:hAnsi="Arial Narrow" w:cs="Arial Narrow"/>
          <w:sz w:val="22"/>
          <w:szCs w:val="22"/>
        </w:rPr>
        <w:t>§5</w:t>
      </w:r>
      <w:r w:rsidR="00D15228"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>
        <w:rPr>
          <w:rFonts w:ascii="Arial Narrow" w:hAnsi="Arial Narrow" w:cs="Arial Narrow"/>
          <w:sz w:val="22"/>
          <w:szCs w:val="22"/>
        </w:rPr>
        <w:t>raportu serwisowego zawierającego szczegółowy wykaz czynności i części zamiennych</w:t>
      </w:r>
      <w:r w:rsidRPr="000D756E">
        <w:rPr>
          <w:rFonts w:ascii="Arial Narrow" w:hAnsi="Arial Narrow" w:cs="Arial Narrow"/>
          <w:sz w:val="22"/>
          <w:szCs w:val="22"/>
        </w:rPr>
        <w:t xml:space="preserve">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D756E">
        <w:rPr>
          <w:rFonts w:ascii="Arial Narrow" w:hAnsi="Arial Narrow" w:cs="Arial Narrow"/>
          <w:sz w:val="22"/>
          <w:szCs w:val="22"/>
        </w:rPr>
        <w:t>niona i ilością godzin poświęconą na naprawę.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B417B6" w:rsidRPr="000D756E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lastRenderedPageBreak/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7B48BC" w:rsidRPr="000D756E">
        <w:rPr>
          <w:rFonts w:ascii="Arial Narrow" w:hAnsi="Arial Narrow" w:cs="Arial Narrow"/>
          <w:sz w:val="22"/>
          <w:szCs w:val="22"/>
        </w:rPr>
        <w:t xml:space="preserve"> 5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>……………… zł</w:t>
      </w:r>
      <w:r w:rsidR="00B417B6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0D756E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B417B6" w:rsidRPr="000D756E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390BEB"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933345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Pr="000D756E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Rozliczenie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="00041736" w:rsidRPr="000D756E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D756E">
        <w:rPr>
          <w:rFonts w:ascii="Arial Narrow" w:hAnsi="Arial Narrow" w:cs="Arial Narrow"/>
          <w:sz w:val="22"/>
          <w:szCs w:val="22"/>
        </w:rPr>
        <w:t>.</w:t>
      </w:r>
    </w:p>
    <w:p w:rsidR="007712AD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AF6B1A" w:rsidRPr="000D756E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D756E">
        <w:rPr>
          <w:rFonts w:ascii="Arial Narrow" w:hAnsi="Arial Narrow" w:cs="Arial Narrow"/>
          <w:b/>
          <w:iCs/>
          <w:sz w:val="22"/>
          <w:szCs w:val="22"/>
        </w:rPr>
        <w:t>dni</w:t>
      </w:r>
      <w:r w:rsidR="00B417B6" w:rsidRPr="000D756E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D756E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D756E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1463C4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</w:t>
      </w:r>
      <w:proofErr w:type="spellStart"/>
      <w:r w:rsidRPr="000D756E">
        <w:rPr>
          <w:rFonts w:ascii="Arial Narrow" w:hAnsi="Arial Narrow" w:cs="Arial Narrow"/>
          <w:sz w:val="22"/>
          <w:szCs w:val="22"/>
        </w:rPr>
        <w:t>wg</w:t>
      </w:r>
      <w:proofErr w:type="spellEnd"/>
      <w:r w:rsidRPr="000D756E">
        <w:rPr>
          <w:rFonts w:ascii="Arial Narrow" w:hAnsi="Arial Narrow" w:cs="Arial Narrow"/>
          <w:sz w:val="22"/>
          <w:szCs w:val="22"/>
        </w:rPr>
        <w:t>. nazwy szpitala lub numeru NIP).</w:t>
      </w:r>
    </w:p>
    <w:p w:rsidR="00F61379" w:rsidRPr="000D756E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1F5103" w:rsidRDefault="001F5103" w:rsidP="005512CD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1463C4" w:rsidRPr="000D756E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0D756E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terminie …. dni kalendarzowych od zlecenia</w:t>
      </w:r>
      <w:r w:rsidR="008F6546" w:rsidRPr="000D756E">
        <w:rPr>
          <w:rFonts w:ascii="Arial Narrow" w:hAnsi="Arial Narrow" w:cs="Arial Narrow"/>
          <w:sz w:val="22"/>
          <w:szCs w:val="22"/>
        </w:rPr>
        <w:t>.</w:t>
      </w:r>
    </w:p>
    <w:p w:rsidR="00F51908" w:rsidRPr="000D756E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6867A8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0D756E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D756E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 w:rsidRPr="000D756E">
        <w:rPr>
          <w:rFonts w:ascii="Arial Narrow" w:hAnsi="Arial Narrow" w:cs="Arial Narrow"/>
          <w:b/>
          <w:sz w:val="22"/>
          <w:szCs w:val="22"/>
        </w:rPr>
        <w:t>3</w:t>
      </w:r>
      <w:r w:rsidR="00AF6B1A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b/>
          <w:sz w:val="22"/>
          <w:szCs w:val="22"/>
        </w:rPr>
        <w:t>dni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D756E">
        <w:rPr>
          <w:rFonts w:ascii="Arial Narrow" w:hAnsi="Arial Narrow" w:cs="Arial Narrow"/>
          <w:sz w:val="22"/>
          <w:szCs w:val="22"/>
        </w:rPr>
        <w:t>od otrzymania z</w:t>
      </w:r>
      <w:r w:rsidRPr="000D756E">
        <w:rPr>
          <w:rFonts w:ascii="Arial Narrow" w:hAnsi="Arial Narrow" w:cs="Arial Narrow"/>
          <w:sz w:val="22"/>
          <w:szCs w:val="22"/>
        </w:rPr>
        <w:t>lecenia</w:t>
      </w:r>
      <w:r w:rsidR="003B12AB" w:rsidRPr="000D756E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D756E">
        <w:rPr>
          <w:rFonts w:ascii="Arial Narrow" w:hAnsi="Arial Narrow" w:cs="Arial Narrow"/>
          <w:sz w:val="22"/>
          <w:szCs w:val="22"/>
        </w:rPr>
        <w:t>/e-maila</w:t>
      </w:r>
      <w:r w:rsidR="000B1314" w:rsidRPr="000D756E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0D756E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4665D7" w:rsidRPr="000D756E">
        <w:rPr>
          <w:rFonts w:ascii="Arial Narrow" w:hAnsi="Arial Narrow"/>
          <w:sz w:val="22"/>
          <w:szCs w:val="22"/>
        </w:rPr>
        <w:t>2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4665D7" w:rsidRPr="000D756E">
        <w:rPr>
          <w:rFonts w:ascii="Arial Narrow" w:hAnsi="Arial Narrow"/>
          <w:sz w:val="22"/>
          <w:szCs w:val="22"/>
        </w:rPr>
        <w:t>dni</w:t>
      </w:r>
      <w:r w:rsidR="00041736" w:rsidRPr="000D756E">
        <w:rPr>
          <w:rFonts w:ascii="Arial Narrow" w:hAnsi="Arial Narrow"/>
          <w:sz w:val="22"/>
          <w:szCs w:val="22"/>
        </w:rPr>
        <w:t xml:space="preserve"> robocze</w:t>
      </w:r>
      <w:r w:rsidRPr="000D756E">
        <w:rPr>
          <w:rFonts w:ascii="Arial Narrow" w:hAnsi="Arial Narrow"/>
          <w:sz w:val="22"/>
          <w:szCs w:val="22"/>
        </w:rPr>
        <w:t xml:space="preserve"> od otrzymania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akceptacji kalkulacji cenowej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, przy </w:t>
      </w:r>
      <w:r w:rsidR="008649F8" w:rsidRPr="000D756E">
        <w:rPr>
          <w:rFonts w:ascii="Arial Narrow" w:hAnsi="Arial Narrow"/>
          <w:sz w:val="22"/>
          <w:szCs w:val="22"/>
        </w:rPr>
        <w:t xml:space="preserve">czym </w:t>
      </w:r>
      <w:r w:rsidRPr="000D756E">
        <w:rPr>
          <w:rFonts w:ascii="Arial Narrow" w:hAnsi="Arial Narrow"/>
          <w:sz w:val="22"/>
          <w:szCs w:val="22"/>
        </w:rPr>
        <w:t xml:space="preserve">sporządzenie kalkulacji cenowej musi nastąpić w ciągu </w:t>
      </w:r>
      <w:r w:rsidR="004665D7" w:rsidRPr="000D756E">
        <w:rPr>
          <w:rFonts w:ascii="Arial Narrow" w:hAnsi="Arial Narrow"/>
          <w:sz w:val="22"/>
          <w:szCs w:val="22"/>
        </w:rPr>
        <w:t>1</w:t>
      </w:r>
      <w:r w:rsidRPr="000D756E">
        <w:rPr>
          <w:rFonts w:ascii="Arial Narrow" w:hAnsi="Arial Narrow"/>
          <w:sz w:val="22"/>
          <w:szCs w:val="22"/>
        </w:rPr>
        <w:t xml:space="preserve"> dni</w:t>
      </w:r>
      <w:r w:rsidR="004665D7" w:rsidRPr="000D756E">
        <w:rPr>
          <w:rFonts w:ascii="Arial Narrow" w:hAnsi="Arial Narrow"/>
          <w:sz w:val="22"/>
          <w:szCs w:val="22"/>
        </w:rPr>
        <w:t>a roboczego</w:t>
      </w:r>
      <w:r w:rsidRPr="000D756E">
        <w:rPr>
          <w:rFonts w:ascii="Arial Narrow" w:hAnsi="Arial Narrow"/>
          <w:sz w:val="22"/>
          <w:szCs w:val="22"/>
        </w:rPr>
        <w:t xml:space="preserve"> od zgłoszenia telefonicznego</w:t>
      </w:r>
      <w:r w:rsidR="004665D7" w:rsidRPr="000D756E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0D756E">
        <w:rPr>
          <w:rFonts w:ascii="Arial Narrow" w:hAnsi="Arial Narrow"/>
          <w:sz w:val="22"/>
          <w:szCs w:val="22"/>
        </w:rPr>
        <w:t>.</w:t>
      </w:r>
    </w:p>
    <w:p w:rsidR="008843DD" w:rsidRPr="000D756E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0D756E">
        <w:rPr>
          <w:rFonts w:ascii="Arial Narrow" w:hAnsi="Arial Narrow"/>
          <w:sz w:val="22"/>
          <w:szCs w:val="22"/>
        </w:rPr>
        <w:t>j wymiany części w terminie do 1</w:t>
      </w:r>
      <w:r w:rsidRPr="000D756E">
        <w:rPr>
          <w:rFonts w:ascii="Arial Narrow" w:hAnsi="Arial Narrow"/>
          <w:sz w:val="22"/>
          <w:szCs w:val="22"/>
        </w:rPr>
        <w:t xml:space="preserve"> dni</w:t>
      </w:r>
      <w:r w:rsidR="004665D7" w:rsidRPr="000D756E">
        <w:rPr>
          <w:rFonts w:ascii="Arial Narrow" w:hAnsi="Arial Narrow"/>
          <w:sz w:val="22"/>
          <w:szCs w:val="22"/>
        </w:rPr>
        <w:t>a roboczego</w:t>
      </w:r>
      <w:r w:rsidRPr="000D756E">
        <w:rPr>
          <w:rFonts w:ascii="Arial Narrow" w:hAnsi="Arial Narrow"/>
          <w:sz w:val="22"/>
          <w:szCs w:val="22"/>
        </w:rPr>
        <w:t xml:space="preserve"> od momentu jej zgłoszenia</w:t>
      </w:r>
      <w:r w:rsidR="002701DF" w:rsidRPr="000D756E">
        <w:rPr>
          <w:rFonts w:ascii="Arial Narrow" w:hAnsi="Arial Narrow"/>
          <w:sz w:val="22"/>
          <w:szCs w:val="22"/>
        </w:rPr>
        <w:t xml:space="preserve"> </w:t>
      </w:r>
      <w:r w:rsidR="00794D31" w:rsidRPr="000D756E">
        <w:rPr>
          <w:rFonts w:ascii="Arial Narrow" w:hAnsi="Arial Narrow"/>
          <w:sz w:val="22"/>
          <w:szCs w:val="22"/>
        </w:rPr>
        <w:t>oraz akceptacji kalkulacji</w:t>
      </w:r>
      <w:r w:rsidR="002701DF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natomiast w przypadku konieczności naprawy urządzenia z wykorzystaniem </w:t>
      </w:r>
      <w:r w:rsidR="004665D7" w:rsidRPr="000D756E">
        <w:rPr>
          <w:rFonts w:ascii="Arial Narrow" w:hAnsi="Arial Narrow"/>
          <w:sz w:val="22"/>
          <w:szCs w:val="22"/>
        </w:rPr>
        <w:t>części zamiennej w terminie do 3</w:t>
      </w:r>
      <w:r w:rsidRPr="000D756E">
        <w:rPr>
          <w:rFonts w:ascii="Arial Narrow" w:hAnsi="Arial Narrow"/>
          <w:sz w:val="22"/>
          <w:szCs w:val="22"/>
        </w:rPr>
        <w:t xml:space="preserve"> dni roboczych od momentu jej zgłoszenia</w:t>
      </w:r>
      <w:r w:rsidR="00933345" w:rsidRPr="000D756E">
        <w:rPr>
          <w:rFonts w:ascii="Arial Narrow" w:hAnsi="Arial Narrow"/>
          <w:sz w:val="22"/>
          <w:szCs w:val="22"/>
        </w:rPr>
        <w:t xml:space="preserve"> oraz</w:t>
      </w:r>
      <w:r w:rsidR="00933345" w:rsidRPr="000D756E">
        <w:rPr>
          <w:rFonts w:ascii="Arial Narrow" w:hAnsi="Arial Narrow"/>
          <w:b/>
          <w:sz w:val="22"/>
          <w:szCs w:val="22"/>
        </w:rPr>
        <w:t xml:space="preserve"> </w:t>
      </w:r>
      <w:r w:rsidR="00933345" w:rsidRPr="000D756E">
        <w:rPr>
          <w:rFonts w:ascii="Arial Narrow" w:hAnsi="Arial Narrow"/>
          <w:sz w:val="22"/>
          <w:szCs w:val="22"/>
        </w:rPr>
        <w:t>akceptacji kalkulacji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D6AD6" w:rsidRPr="000D756E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:rsidR="00933345" w:rsidRPr="000D756E" w:rsidRDefault="0093334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33345" w:rsidRPr="000D756E" w:rsidRDefault="0093334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0D756E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0D756E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0D756E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p .o. Szefa Zaopatrzenia Medycznego, Kierownik Wydziału Zaopatrzenia i Naprawy Sprzętu Medycznego p. Piotr LESIŃSKI, tel. 261 417 387, e-mail: </w:t>
      </w:r>
      <w:hyperlink r:id="rId12" w:history="1">
        <w:r w:rsidRPr="000D756E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4E62B0" w:rsidRPr="000D756E">
        <w:rPr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5375F6" w:rsidRPr="000D756E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Pr="000D756E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</w:t>
      </w:r>
      <w:r w:rsidR="00B811B5" w:rsidRPr="000D756E">
        <w:rPr>
          <w:rFonts w:ascii="Arial Narrow" w:hAnsi="Arial Narrow" w:cs="Arial Narrow"/>
          <w:b/>
          <w:bCs/>
          <w:sz w:val="22"/>
          <w:szCs w:val="22"/>
        </w:rPr>
        <w:t>Sara ZYCH</w:t>
      </w:r>
      <w:r w:rsidRPr="000D756E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B811B5" w:rsidRPr="000D756E">
          <w:rPr>
            <w:rStyle w:val="Hipercze"/>
            <w:rFonts w:ascii="Arial Narrow" w:hAnsi="Arial Narrow" w:cs="Arial Narrow"/>
            <w:sz w:val="22"/>
            <w:szCs w:val="22"/>
          </w:rPr>
          <w:t>sara.zych@10wsk.mil.pl</w:t>
        </w:r>
      </w:hyperlink>
      <w:r w:rsidRPr="000D756E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B811B5" w:rsidRPr="000D756E">
        <w:rPr>
          <w:rFonts w:ascii="Arial Narrow" w:hAnsi="Arial Narrow" w:cs="Arial Narrow"/>
          <w:sz w:val="22"/>
          <w:szCs w:val="22"/>
          <w:u w:val="single"/>
        </w:rPr>
        <w:t>782 802 112</w:t>
      </w:r>
      <w:r w:rsidRPr="000D756E">
        <w:rPr>
          <w:rFonts w:ascii="Arial Narrow" w:hAnsi="Arial Narrow" w:cs="Arial Narrow"/>
          <w:sz w:val="22"/>
          <w:szCs w:val="22"/>
          <w:u w:val="single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osoba go zastępująca</w:t>
      </w:r>
      <w:r w:rsidR="001F5103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w przypadku braku przedstawienia kalkulacji w terminie na podstawie § 4 ust. 4 i 5 będzie naliczane 0,1% wartości brutto umowy. 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danego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0D756E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5B2A63" w:rsidRPr="000D756E">
        <w:rPr>
          <w:rFonts w:ascii="Arial Narrow" w:hAnsi="Arial Narrow"/>
          <w:sz w:val="22"/>
          <w:szCs w:val="22"/>
        </w:rPr>
        <w:t>2,4</w:t>
      </w:r>
      <w:r w:rsidR="005155C6" w:rsidRPr="000D756E">
        <w:rPr>
          <w:rFonts w:ascii="Arial Narrow" w:hAnsi="Arial Narrow"/>
          <w:sz w:val="22"/>
          <w:szCs w:val="22"/>
        </w:rPr>
        <w:t xml:space="preserve"> i </w:t>
      </w:r>
      <w:r w:rsidR="005B2A63" w:rsidRPr="000D756E">
        <w:rPr>
          <w:rFonts w:ascii="Arial Narrow" w:hAnsi="Arial Narrow"/>
          <w:sz w:val="22"/>
          <w:szCs w:val="22"/>
        </w:rPr>
        <w:t>5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Pr="000D756E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C285B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667A86" w:rsidRPr="000D756E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lastRenderedPageBreak/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B417B6" w:rsidRPr="000D756E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EE6C37" w:rsidRPr="000D756E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BA7CB9" w:rsidRPr="000D756E" w:rsidRDefault="00BA7CB9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74323B" w:rsidRPr="000D756E" w:rsidRDefault="0074323B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D756E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Załączniki:</w:t>
      </w:r>
    </w:p>
    <w:p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2 – Zakres czynności serwisowych </w:t>
      </w:r>
    </w:p>
    <w:p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3 - Zasady środowiskowe i jakości</w:t>
      </w:r>
    </w:p>
    <w:p w:rsidR="00A33C61" w:rsidRPr="000D756E" w:rsidRDefault="00A33C61" w:rsidP="009B1B90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4 </w:t>
      </w:r>
      <w:r w:rsidR="007B48BC" w:rsidRPr="000D756E">
        <w:rPr>
          <w:rFonts w:ascii="Arial Narrow" w:hAnsi="Arial Narrow"/>
          <w:sz w:val="18"/>
          <w:szCs w:val="22"/>
        </w:rPr>
        <w:t>–</w:t>
      </w:r>
      <w:r w:rsidRPr="000D756E">
        <w:rPr>
          <w:rFonts w:ascii="Arial Narrow" w:hAnsi="Arial Narrow"/>
          <w:sz w:val="18"/>
          <w:szCs w:val="22"/>
        </w:rPr>
        <w:t xml:space="preserve"> Oświadczenie</w:t>
      </w:r>
    </w:p>
    <w:p w:rsidR="007B48BC" w:rsidRPr="00BA7CB9" w:rsidRDefault="007B48BC" w:rsidP="009B1B90">
      <w:pPr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18"/>
          <w:szCs w:val="22"/>
        </w:rPr>
        <w:t>nr 5 – Formularz oferty</w:t>
      </w:r>
    </w:p>
    <w:sectPr w:rsidR="007B48BC" w:rsidRPr="00BA7CB9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102" w:rsidRDefault="00451102" w:rsidP="00667665">
      <w:r>
        <w:separator/>
      </w:r>
    </w:p>
  </w:endnote>
  <w:endnote w:type="continuationSeparator" w:id="1">
    <w:p w:rsidR="00451102" w:rsidRDefault="00451102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AB208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8F357C">
      <w:rPr>
        <w:rFonts w:ascii="Arial Narrow" w:hAnsi="Arial Narrow"/>
        <w:noProof/>
        <w:sz w:val="20"/>
      </w:rPr>
      <w:t>3</w:t>
    </w:r>
    <w:r w:rsidRPr="00EA17E6">
      <w:rPr>
        <w:rFonts w:ascii="Arial Narrow" w:hAnsi="Arial Narrow"/>
        <w:sz w:val="20"/>
      </w:rPr>
      <w:fldChar w:fldCharType="end"/>
    </w:r>
  </w:p>
  <w:p w:rsidR="007D0D26" w:rsidRPr="007D0D26" w:rsidRDefault="0020289B" w:rsidP="007D0D26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Wyk. Jonasz Roguski  - tel. 261 417 448</w:t>
    </w:r>
    <w:r w:rsidR="007D0D26" w:rsidRPr="007D0D26">
      <w:rPr>
        <w:rFonts w:ascii="Arial Narrow" w:hAnsi="Arial Narrow"/>
        <w:sz w:val="20"/>
      </w:rPr>
      <w:t xml:space="preserve">, </w:t>
    </w:r>
    <w:hyperlink r:id="rId1" w:history="1">
      <w:r w:rsidRPr="00412F97">
        <w:rPr>
          <w:rStyle w:val="Hipercze"/>
          <w:rFonts w:ascii="Arial Narrow" w:hAnsi="Arial Narrow"/>
          <w:sz w:val="20"/>
        </w:rPr>
        <w:t>jonasz.roguski@10wsk.mil.pl</w:t>
      </w:r>
    </w:hyperlink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102" w:rsidRDefault="00451102" w:rsidP="00667665">
      <w:r>
        <w:separator/>
      </w:r>
    </w:p>
  </w:footnote>
  <w:footnote w:type="continuationSeparator" w:id="1">
    <w:p w:rsidR="00451102" w:rsidRDefault="00451102" w:rsidP="00667665">
      <w:r>
        <w:continuationSeparator/>
      </w:r>
    </w:p>
  </w:footnote>
  <w:footnote w:id="2">
    <w:p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7"/>
  </w:num>
  <w:num w:numId="16">
    <w:abstractNumId w:val="35"/>
  </w:num>
  <w:num w:numId="17">
    <w:abstractNumId w:val="40"/>
  </w:num>
  <w:num w:numId="18">
    <w:abstractNumId w:val="31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4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2"/>
  </w:num>
  <w:num w:numId="36">
    <w:abstractNumId w:val="43"/>
  </w:num>
  <w:num w:numId="37">
    <w:abstractNumId w:val="20"/>
  </w:num>
  <w:num w:numId="38">
    <w:abstractNumId w:val="25"/>
  </w:num>
  <w:num w:numId="39">
    <w:abstractNumId w:val="33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603A6"/>
    <w:rsid w:val="0006156E"/>
    <w:rsid w:val="00063ACA"/>
    <w:rsid w:val="00070756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56E"/>
    <w:rsid w:val="000D7C33"/>
    <w:rsid w:val="000E1866"/>
    <w:rsid w:val="000E3FB1"/>
    <w:rsid w:val="00116AF5"/>
    <w:rsid w:val="00127C19"/>
    <w:rsid w:val="001463C4"/>
    <w:rsid w:val="0016618B"/>
    <w:rsid w:val="00173C74"/>
    <w:rsid w:val="001800E2"/>
    <w:rsid w:val="001C1AFD"/>
    <w:rsid w:val="001D276D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4D27"/>
    <w:rsid w:val="002949F2"/>
    <w:rsid w:val="00294E21"/>
    <w:rsid w:val="002951F7"/>
    <w:rsid w:val="002B1954"/>
    <w:rsid w:val="002C0ACD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0BEB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C7C23"/>
    <w:rsid w:val="003D3B27"/>
    <w:rsid w:val="003D56C6"/>
    <w:rsid w:val="003E05AC"/>
    <w:rsid w:val="003E1B48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A3238"/>
    <w:rsid w:val="004B02D9"/>
    <w:rsid w:val="004B18CA"/>
    <w:rsid w:val="004B3B59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58E3"/>
    <w:rsid w:val="00577DF8"/>
    <w:rsid w:val="005A6329"/>
    <w:rsid w:val="005A6ACA"/>
    <w:rsid w:val="005B1216"/>
    <w:rsid w:val="005B2A63"/>
    <w:rsid w:val="005B2F1E"/>
    <w:rsid w:val="005C72C2"/>
    <w:rsid w:val="005D6ECC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1E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701C07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323B"/>
    <w:rsid w:val="00751087"/>
    <w:rsid w:val="00770355"/>
    <w:rsid w:val="007711D5"/>
    <w:rsid w:val="007712AD"/>
    <w:rsid w:val="007755CB"/>
    <w:rsid w:val="00794D31"/>
    <w:rsid w:val="007A7165"/>
    <w:rsid w:val="007B000A"/>
    <w:rsid w:val="007B48BC"/>
    <w:rsid w:val="007B6027"/>
    <w:rsid w:val="007D0D26"/>
    <w:rsid w:val="007D37F4"/>
    <w:rsid w:val="007D3A8F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87531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811B5"/>
    <w:rsid w:val="00B85191"/>
    <w:rsid w:val="00B92E4C"/>
    <w:rsid w:val="00B97AF2"/>
    <w:rsid w:val="00BA319F"/>
    <w:rsid w:val="00BA5F98"/>
    <w:rsid w:val="00BA7CB9"/>
    <w:rsid w:val="00BB1577"/>
    <w:rsid w:val="00BB7B71"/>
    <w:rsid w:val="00BC1802"/>
    <w:rsid w:val="00BC3D0B"/>
    <w:rsid w:val="00BC62D8"/>
    <w:rsid w:val="00BD5922"/>
    <w:rsid w:val="00BE1011"/>
    <w:rsid w:val="00BF64D5"/>
    <w:rsid w:val="00C042B4"/>
    <w:rsid w:val="00C206B2"/>
    <w:rsid w:val="00C3338C"/>
    <w:rsid w:val="00C36458"/>
    <w:rsid w:val="00C517A1"/>
    <w:rsid w:val="00C537A2"/>
    <w:rsid w:val="00C96084"/>
    <w:rsid w:val="00C9687D"/>
    <w:rsid w:val="00C9716A"/>
    <w:rsid w:val="00CA554B"/>
    <w:rsid w:val="00CC755A"/>
    <w:rsid w:val="00CC7F7F"/>
    <w:rsid w:val="00CD1136"/>
    <w:rsid w:val="00CD56D9"/>
    <w:rsid w:val="00CD72BA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B1BFC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84B5F"/>
    <w:rsid w:val="00E93E7B"/>
    <w:rsid w:val="00E945B6"/>
    <w:rsid w:val="00EA17E6"/>
    <w:rsid w:val="00EA4CE5"/>
    <w:rsid w:val="00EA67EF"/>
    <w:rsid w:val="00EB31A6"/>
    <w:rsid w:val="00EB67C4"/>
    <w:rsid w:val="00EC33DF"/>
    <w:rsid w:val="00ED2133"/>
    <w:rsid w:val="00ED4685"/>
    <w:rsid w:val="00ED5F57"/>
    <w:rsid w:val="00EE6C37"/>
    <w:rsid w:val="00EF2D8A"/>
    <w:rsid w:val="00F21C35"/>
    <w:rsid w:val="00F2348F"/>
    <w:rsid w:val="00F30CAC"/>
    <w:rsid w:val="00F438D8"/>
    <w:rsid w:val="00F439F1"/>
    <w:rsid w:val="00F51908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sara.zych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nasz.roguski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A20D6-BB1B-4DC5-AA6F-BDEE62FE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3582</Words>
  <Characters>21492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25024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2025-06-24T08:51:00Z</cp:lastPrinted>
  <dcterms:created xsi:type="dcterms:W3CDTF">2025-07-16T11:12:00Z</dcterms:created>
  <dcterms:modified xsi:type="dcterms:W3CDTF">2025-07-16T11:12:00Z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