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BAFF8" w14:textId="77777777" w:rsidR="00E50CD1" w:rsidRPr="00434DDA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434DDA" w14:paraId="211731D7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F8A8579" w14:textId="77777777" w:rsidR="00BC2D44" w:rsidRPr="00434DDA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F5EA2" w14:textId="77777777" w:rsidR="00BC2D44" w:rsidRPr="00434DD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4E2101" w14:textId="77777777" w:rsidR="00BC2D44" w:rsidRPr="00434DDA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54E706" w14:textId="77777777" w:rsidR="00BC2D44" w:rsidRPr="00434DDA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82FABD9" w14:textId="77777777" w:rsidR="00BC2D44" w:rsidRPr="00434DD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7E04F11" w14:textId="77777777" w:rsidR="00BC2D44" w:rsidRPr="00434DD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3461198" w14:textId="77777777" w:rsidR="00BC2D44" w:rsidRPr="00434DDA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21DECEE" w14:textId="77777777" w:rsidR="00BC2D44" w:rsidRPr="00434DDA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34DDA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434DDA" w14:paraId="2C37A73C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DFD49C" w14:textId="77777777" w:rsidR="00BC2D44" w:rsidRPr="00434DDA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0D6F" w14:textId="77777777" w:rsidR="00BC2D44" w:rsidRPr="00434DDA" w:rsidRDefault="003E4AE6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434DDA">
              <w:rPr>
                <w:rFonts w:ascii="Arial Narrow" w:hAnsi="Arial Narrow" w:cs="Arial"/>
                <w:b w:val="0"/>
                <w:sz w:val="22"/>
                <w:szCs w:val="22"/>
              </w:rPr>
              <w:t>Fotel do chemioterapii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CC2DF8" w14:textId="77777777" w:rsidR="00BC2D44" w:rsidRPr="00434DDA" w:rsidRDefault="003E4AE6" w:rsidP="003E4AE6">
            <w:pPr>
              <w:rPr>
                <w:rFonts w:ascii="Arial Narrow" w:hAnsi="Arial Narrow" w:cs="Arial"/>
                <w:b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8</w:t>
            </w:r>
            <w:r w:rsidR="00BC2D44" w:rsidRPr="00434DDA">
              <w:rPr>
                <w:rFonts w:ascii="Arial Narrow" w:hAnsi="Arial Narrow" w:cs="Arial"/>
                <w:b/>
                <w:sz w:val="22"/>
                <w:szCs w:val="22"/>
              </w:rPr>
              <w:t xml:space="preserve">  </w:t>
            </w: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sztuk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80C6A58" w14:textId="77777777" w:rsidR="00BC2D44" w:rsidRPr="00434DD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589759" w14:textId="77777777" w:rsidR="00BC2D44" w:rsidRPr="00434DDA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44B301F4" w14:textId="77777777" w:rsidR="00BC2D44" w:rsidRPr="00434DD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225ED891" w14:textId="77777777" w:rsidR="00BC2D44" w:rsidRPr="00434DD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BA6EDDF" w14:textId="77777777" w:rsidR="00BC2D44" w:rsidRPr="00434DDA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004A85" w14:textId="77777777" w:rsidR="00BC2D44" w:rsidRPr="00434DDA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6E17773F" w14:textId="77777777" w:rsidR="00E50CD1" w:rsidRPr="00434DDA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15468C8C" w14:textId="77777777" w:rsidR="00E50CD1" w:rsidRPr="00434DDA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434DDA" w14:paraId="27B983FA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8A969F" w14:textId="77777777" w:rsidR="00E50CD1" w:rsidRPr="00434DDA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5C141B5" w14:textId="77777777" w:rsidR="00E50CD1" w:rsidRPr="00434DDA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027E77" w14:textId="77777777" w:rsidR="00E50CD1" w:rsidRPr="00434DDA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4BA8089" w14:textId="77777777" w:rsidR="00E50CD1" w:rsidRPr="00434DDA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E1D16D" w14:textId="77777777" w:rsidR="00E50CD1" w:rsidRPr="00434DDA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2C0B48" w14:textId="77777777" w:rsidR="00E50CD1" w:rsidRPr="00434DDA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434DDA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434DDA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434DDA" w14:paraId="554D8B5A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08D7DA" w14:textId="77777777" w:rsidR="004369F7" w:rsidRPr="00434DDA" w:rsidRDefault="00334089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BA4F22" w:rsidRPr="00434DDA" w14:paraId="589D973C" w14:textId="77777777" w:rsidTr="00200C0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7EEA3" w14:textId="77777777" w:rsidR="00BA4F22" w:rsidRPr="00434DDA" w:rsidRDefault="00BA4F2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BAAF1E" w14:textId="77777777" w:rsidR="00BA4F22" w:rsidRPr="00434DDA" w:rsidRDefault="00BA4F22" w:rsidP="00D32CB9">
            <w:pPr>
              <w:pStyle w:val="TableParagraph"/>
              <w:spacing w:before="43" w:line="276" w:lineRule="auto"/>
              <w:ind w:left="46" w:right="145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Konstrukcja fotela wykonana ze stali  pokrytej lakierem proszkowym</w:t>
            </w:r>
            <w:r w:rsidR="004E2D32" w:rsidRPr="00434DDA">
              <w:rPr>
                <w:rFonts w:ascii="Arial Narrow" w:hAnsi="Arial Narrow"/>
              </w:rPr>
              <w:t>,</w:t>
            </w:r>
            <w:r w:rsidRPr="00434DDA">
              <w:rPr>
                <w:rFonts w:ascii="Arial Narrow" w:hAnsi="Arial Narrow"/>
              </w:rPr>
              <w:t xml:space="preserve"> odporna na korozję oraz działanie promieniowania UV.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DCEBCF" w14:textId="77777777" w:rsidR="00BA4F22" w:rsidRPr="00434DDA" w:rsidRDefault="00BA4F22" w:rsidP="00B85BF3">
            <w:pPr>
              <w:pStyle w:val="TableParagraph"/>
              <w:spacing w:before="43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4F6334" w14:textId="77777777" w:rsidR="00BA4F22" w:rsidRPr="00434DDA" w:rsidRDefault="00BA4F2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A4F22" w:rsidRPr="00434DDA" w14:paraId="01C4C6BE" w14:textId="77777777" w:rsidTr="00200C0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BFAE5E" w14:textId="77777777" w:rsidR="00BA4F22" w:rsidRPr="00434DDA" w:rsidRDefault="00BA4F2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911042" w14:textId="77777777" w:rsidR="00BA4F22" w:rsidRPr="00434DDA" w:rsidRDefault="00BA4F22" w:rsidP="00B85BF3">
            <w:pPr>
              <w:pStyle w:val="TableParagraph"/>
              <w:spacing w:before="37" w:line="276" w:lineRule="auto"/>
              <w:ind w:left="46" w:right="145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Siedzisko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wykonane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z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pianki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proofErr w:type="spellStart"/>
            <w:r w:rsidRPr="00434DDA">
              <w:rPr>
                <w:rFonts w:ascii="Arial Narrow" w:hAnsi="Arial Narrow"/>
              </w:rPr>
              <w:t>wiskoelastycznej</w:t>
            </w:r>
            <w:proofErr w:type="spellEnd"/>
            <w:r w:rsidRPr="00434DDA">
              <w:rPr>
                <w:rFonts w:ascii="Arial Narrow" w:hAnsi="Arial Narrow"/>
              </w:rPr>
              <w:t>,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termoplastycznej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w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zmywalnym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pokrowcu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odpornym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na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działanie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środków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dezynfekujących</w:t>
            </w:r>
            <w:r w:rsidR="004E2D32" w:rsidRPr="00434DDA">
              <w:rPr>
                <w:rFonts w:ascii="Arial Narrow" w:hAnsi="Arial Narrow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99217" w14:textId="77777777" w:rsidR="00BA4F22" w:rsidRPr="00434DDA" w:rsidRDefault="00BA4F22" w:rsidP="00B85BF3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D6353A" w14:textId="77777777" w:rsidR="00BA4F22" w:rsidRPr="00434DDA" w:rsidRDefault="00BA4F2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A4F22" w:rsidRPr="00434DDA" w14:paraId="70D4155C" w14:textId="77777777" w:rsidTr="00200C0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9243D" w14:textId="77777777" w:rsidR="00BA4F22" w:rsidRPr="00434DDA" w:rsidRDefault="00BA4F2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AC0215C" w14:textId="77777777" w:rsidR="00BA4F22" w:rsidRPr="00434DDA" w:rsidRDefault="00BA4F22" w:rsidP="00B85BF3">
            <w:pPr>
              <w:pStyle w:val="TableParagraph"/>
              <w:spacing w:before="40" w:line="276" w:lineRule="auto"/>
              <w:ind w:left="46" w:right="145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w w:val="95"/>
              </w:rPr>
              <w:t>Wysokość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fotela,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podparcie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pleców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i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nóg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oraz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regulacje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TB/ATB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regulowane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elektro-mechanicznie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</w:rPr>
              <w:t>za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pomocą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ręcznego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pilota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przewodowego</w:t>
            </w:r>
            <w:r w:rsidR="00D32CB9">
              <w:rPr>
                <w:rFonts w:ascii="Arial Narrow" w:hAnsi="Arial Narrow"/>
              </w:rPr>
              <w:t xml:space="preserve"> </w:t>
            </w:r>
            <w:r w:rsidR="00D32CB9" w:rsidRPr="00D32CB9">
              <w:rPr>
                <w:rFonts w:ascii="Arial Narrow" w:hAnsi="Arial Narrow"/>
              </w:rPr>
              <w:t xml:space="preserve">lub wysokość fotela </w:t>
            </w:r>
            <w:r w:rsidR="00D32CB9" w:rsidRPr="00D32CB9">
              <w:rPr>
                <w:rFonts w:ascii="Arial Narrow" w:hAnsi="Arial Narrow"/>
                <w:w w:val="95"/>
              </w:rPr>
              <w:t xml:space="preserve">regulowana elektro-mechanicznie </w:t>
            </w:r>
            <w:r w:rsidR="00D32CB9" w:rsidRPr="00D32CB9">
              <w:rPr>
                <w:rFonts w:ascii="Arial Narrow" w:hAnsi="Arial Narrow"/>
              </w:rPr>
              <w:t>za pomocą ręcznego pilota przewodowego, p</w:t>
            </w:r>
            <w:r w:rsidR="00D32CB9" w:rsidRPr="00D32CB9">
              <w:rPr>
                <w:rFonts w:ascii="Arial Narrow" w:hAnsi="Arial Narrow"/>
                <w:w w:val="95"/>
              </w:rPr>
              <w:t>odparcie pleców i nóg oraz regulacje TB/ATB regulowane za pomocą sprężyn gazowych.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CCB83D" w14:textId="77777777" w:rsidR="00BA4F22" w:rsidRPr="00434DDA" w:rsidRDefault="00BA4F22" w:rsidP="00B85BF3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4D2B4" w14:textId="77777777" w:rsidR="00BA4F22" w:rsidRPr="00434DDA" w:rsidRDefault="00BA4F2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A4F22" w:rsidRPr="00434DDA" w14:paraId="41A737A7" w14:textId="77777777" w:rsidTr="00200C0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445FB0" w14:textId="77777777" w:rsidR="00BA4F22" w:rsidRPr="00434DDA" w:rsidRDefault="00BA4F2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7A0C1" w14:textId="77777777" w:rsidR="00BA4F22" w:rsidRPr="00434DDA" w:rsidRDefault="00BA4F22" w:rsidP="00B85BF3">
            <w:pPr>
              <w:pStyle w:val="TableParagraph"/>
              <w:spacing w:before="48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w w:val="90"/>
              </w:rPr>
              <w:t>Wielopozycyjne</w:t>
            </w:r>
            <w:r w:rsidR="004E2D32" w:rsidRPr="00434DDA">
              <w:rPr>
                <w:rFonts w:ascii="Arial Narrow" w:hAnsi="Arial Narrow"/>
                <w:w w:val="90"/>
              </w:rPr>
              <w:t xml:space="preserve"> </w:t>
            </w:r>
            <w:r w:rsidRPr="00434DDA">
              <w:rPr>
                <w:rFonts w:ascii="Arial Narrow" w:hAnsi="Arial Narrow"/>
                <w:w w:val="90"/>
              </w:rPr>
              <w:t>podłokietniki</w:t>
            </w:r>
            <w:r w:rsidR="004E2D32" w:rsidRPr="00434DDA">
              <w:rPr>
                <w:rFonts w:ascii="Arial Narrow" w:hAnsi="Arial Narrow"/>
                <w:w w:val="90"/>
              </w:rPr>
              <w:t xml:space="preserve"> </w:t>
            </w:r>
            <w:r w:rsidRPr="00434DDA">
              <w:rPr>
                <w:rFonts w:ascii="Arial Narrow" w:hAnsi="Arial Narrow"/>
                <w:w w:val="90"/>
              </w:rPr>
              <w:t>regulowane</w:t>
            </w:r>
            <w:r w:rsidR="004E2D32" w:rsidRPr="00434DDA">
              <w:rPr>
                <w:rFonts w:ascii="Arial Narrow" w:hAnsi="Arial Narrow"/>
                <w:w w:val="90"/>
              </w:rPr>
              <w:t xml:space="preserve"> </w:t>
            </w:r>
            <w:r w:rsidRPr="00434DDA">
              <w:rPr>
                <w:rFonts w:ascii="Arial Narrow" w:hAnsi="Arial Narrow"/>
                <w:w w:val="90"/>
              </w:rPr>
              <w:t>ręcznie</w:t>
            </w:r>
            <w:r w:rsidR="004E2D32" w:rsidRPr="00434DDA">
              <w:rPr>
                <w:rFonts w:ascii="Arial Narrow" w:hAnsi="Arial Narrow"/>
                <w:w w:val="90"/>
              </w:rPr>
              <w:t xml:space="preserve"> </w:t>
            </w:r>
            <w:r w:rsidRPr="00434DDA">
              <w:rPr>
                <w:rFonts w:ascii="Arial Narrow" w:hAnsi="Arial Narrow"/>
                <w:w w:val="90"/>
              </w:rPr>
              <w:t>z</w:t>
            </w:r>
            <w:r w:rsidR="004E2D32" w:rsidRPr="00434DDA">
              <w:rPr>
                <w:rFonts w:ascii="Arial Narrow" w:hAnsi="Arial Narrow"/>
                <w:w w:val="90"/>
              </w:rPr>
              <w:t xml:space="preserve"> </w:t>
            </w:r>
            <w:r w:rsidRPr="00434DDA">
              <w:rPr>
                <w:rFonts w:ascii="Arial Narrow" w:hAnsi="Arial Narrow"/>
                <w:w w:val="90"/>
              </w:rPr>
              <w:t>możliwością</w:t>
            </w:r>
            <w:r w:rsidR="004E2D32" w:rsidRPr="00434DDA">
              <w:rPr>
                <w:rFonts w:ascii="Arial Narrow" w:hAnsi="Arial Narrow"/>
                <w:w w:val="90"/>
              </w:rPr>
              <w:t xml:space="preserve"> </w:t>
            </w:r>
            <w:r w:rsidRPr="00434DDA">
              <w:rPr>
                <w:rFonts w:ascii="Arial Narrow" w:hAnsi="Arial Narrow"/>
                <w:w w:val="90"/>
              </w:rPr>
              <w:t>demontażu</w:t>
            </w:r>
            <w:r w:rsidR="004E2D32" w:rsidRPr="00434DDA">
              <w:rPr>
                <w:rFonts w:ascii="Arial Narrow" w:hAnsi="Arial Narrow"/>
                <w:w w:val="90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7EE055" w14:textId="77777777" w:rsidR="00BA4F22" w:rsidRPr="00434DDA" w:rsidRDefault="00BA4F22" w:rsidP="00B85BF3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70FD04" w14:textId="77777777" w:rsidR="00BA4F22" w:rsidRPr="00434DDA" w:rsidRDefault="00BA4F2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A4F22" w:rsidRPr="00434DDA" w14:paraId="07B7AD31" w14:textId="77777777" w:rsidTr="00200C0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EDA28" w14:textId="77777777" w:rsidR="00BA4F22" w:rsidRPr="00434DDA" w:rsidRDefault="00BA4F2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D41E3B" w14:textId="77777777" w:rsidR="00BA4F22" w:rsidRPr="00434DDA" w:rsidRDefault="00BA4F22" w:rsidP="00B85BF3">
            <w:pPr>
              <w:pStyle w:val="TableParagraph"/>
              <w:spacing w:before="47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Regulowana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i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proofErr w:type="spellStart"/>
            <w:r w:rsidRPr="00434DDA">
              <w:rPr>
                <w:rFonts w:ascii="Arial Narrow" w:hAnsi="Arial Narrow"/>
              </w:rPr>
              <w:t>demontowalna</w:t>
            </w:r>
            <w:proofErr w:type="spellEnd"/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podpórka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na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stopy</w:t>
            </w:r>
            <w:r w:rsidR="004E2D32" w:rsidRPr="00434DDA">
              <w:rPr>
                <w:rFonts w:ascii="Arial Narrow" w:hAnsi="Arial Narrow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986DEA" w14:textId="77777777" w:rsidR="00BA4F22" w:rsidRPr="00434DDA" w:rsidRDefault="00BA4F22" w:rsidP="00B85BF3">
            <w:pPr>
              <w:pStyle w:val="TableParagraph"/>
              <w:spacing w:before="47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D717E" w14:textId="77777777" w:rsidR="00BA4F22" w:rsidRPr="00434DDA" w:rsidRDefault="00BA4F2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A4F22" w:rsidRPr="00434DDA" w14:paraId="2F565299" w14:textId="77777777" w:rsidTr="00200C0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C7BF00B" w14:textId="77777777" w:rsidR="00BA4F22" w:rsidRPr="00434DDA" w:rsidRDefault="00BA4F2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B4952A" w14:textId="77777777" w:rsidR="00BA4F22" w:rsidRPr="00434DDA" w:rsidRDefault="00BA4F22" w:rsidP="00B85BF3">
            <w:pPr>
              <w:pStyle w:val="TableParagraph"/>
              <w:spacing w:before="36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Stojak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kroplówki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zamocowany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w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podstawie</w:t>
            </w:r>
            <w:r w:rsidR="004E2D32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fotela</w:t>
            </w:r>
            <w:r w:rsidR="004E2D32" w:rsidRPr="00434DDA">
              <w:rPr>
                <w:rFonts w:ascii="Arial Narrow" w:hAnsi="Arial Narrow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B2475" w14:textId="77777777" w:rsidR="00BA4F22" w:rsidRPr="00434DDA" w:rsidRDefault="00BA4F22" w:rsidP="00B85BF3">
            <w:pPr>
              <w:pStyle w:val="TableParagraph"/>
              <w:spacing w:before="36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258D1" w14:textId="77777777" w:rsidR="00BA4F22" w:rsidRPr="00434DDA" w:rsidRDefault="00BA4F2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A4F22" w:rsidRPr="00434DDA" w14:paraId="474059FC" w14:textId="77777777" w:rsidTr="00200C0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AB770C" w14:textId="77777777" w:rsidR="00BA4F22" w:rsidRPr="00434DDA" w:rsidRDefault="00BA4F2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02DB6E" w14:textId="77777777" w:rsidR="00BA4F22" w:rsidRPr="00434DDA" w:rsidRDefault="00BA4F22" w:rsidP="00B85BF3">
            <w:pPr>
              <w:pStyle w:val="TableParagraph"/>
              <w:spacing w:before="46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spacing w:val="-1"/>
                <w:w w:val="95"/>
              </w:rPr>
              <w:t>Dopuszczalne</w:t>
            </w:r>
            <w:r w:rsidR="004E2D32" w:rsidRPr="00434DDA">
              <w:rPr>
                <w:rFonts w:ascii="Arial Narrow" w:hAnsi="Arial Narrow"/>
                <w:spacing w:val="-1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spacing w:val="-1"/>
                <w:w w:val="95"/>
              </w:rPr>
              <w:t>obciążenie</w:t>
            </w:r>
            <w:r w:rsidR="004E2D32" w:rsidRPr="00434DDA">
              <w:rPr>
                <w:rFonts w:ascii="Arial Narrow" w:hAnsi="Arial Narrow"/>
                <w:spacing w:val="-1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robocze</w:t>
            </w:r>
            <w:r w:rsidR="00D32CB9">
              <w:rPr>
                <w:rFonts w:ascii="Arial Narrow" w:hAnsi="Arial Narrow"/>
                <w:w w:val="95"/>
              </w:rPr>
              <w:t xml:space="preserve"> minimum 1</w:t>
            </w:r>
            <w:r w:rsidR="004E2D32" w:rsidRPr="00434DDA">
              <w:rPr>
                <w:rFonts w:ascii="Arial Narrow" w:hAnsi="Arial Narrow"/>
                <w:w w:val="95"/>
              </w:rPr>
              <w:t>50 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A8DD28" w14:textId="77777777" w:rsidR="00BA4F22" w:rsidRPr="00434DDA" w:rsidRDefault="004E2D32" w:rsidP="00B85BF3">
            <w:pPr>
              <w:pStyle w:val="TableParagraph"/>
              <w:spacing w:before="46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</w:t>
            </w:r>
            <w:r w:rsidR="00D32CB9">
              <w:rPr>
                <w:rFonts w:ascii="Arial Narrow" w:hAnsi="Arial Narrow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92B56" w14:textId="77777777" w:rsidR="00BA4F22" w:rsidRPr="00434DDA" w:rsidRDefault="00BA4F2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A4F22" w:rsidRPr="00434DDA" w14:paraId="17A74F12" w14:textId="77777777" w:rsidTr="00200C0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C8E6ED" w14:textId="77777777" w:rsidR="00BA4F22" w:rsidRPr="00434DDA" w:rsidRDefault="00BA4F2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4FC56C" w14:textId="77777777" w:rsidR="00BA4F22" w:rsidRPr="00434DDA" w:rsidRDefault="00BA4F22" w:rsidP="00B85BF3">
            <w:pPr>
              <w:pStyle w:val="TableParagraph"/>
              <w:spacing w:before="35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spacing w:val="-1"/>
                <w:w w:val="90"/>
              </w:rPr>
              <w:t>Całkowita</w:t>
            </w:r>
            <w:r w:rsidR="004E2D32" w:rsidRPr="00434DDA">
              <w:rPr>
                <w:rFonts w:ascii="Arial Narrow" w:hAnsi="Arial Narrow"/>
                <w:spacing w:val="-1"/>
                <w:w w:val="90"/>
              </w:rPr>
              <w:t xml:space="preserve"> </w:t>
            </w:r>
            <w:r w:rsidRPr="00434DDA">
              <w:rPr>
                <w:rFonts w:ascii="Arial Narrow" w:hAnsi="Arial Narrow"/>
                <w:spacing w:val="-1"/>
                <w:w w:val="90"/>
              </w:rPr>
              <w:t>długość po rozłożeniu</w:t>
            </w:r>
            <w:r w:rsidR="004E2D32" w:rsidRPr="00434DDA">
              <w:rPr>
                <w:rFonts w:ascii="Arial Narrow" w:hAnsi="Arial Narrow"/>
                <w:spacing w:val="-1"/>
                <w:w w:val="90"/>
              </w:rPr>
              <w:t xml:space="preserve"> </w:t>
            </w:r>
            <w:r w:rsidR="004E2D32" w:rsidRPr="00434DDA">
              <w:rPr>
                <w:rFonts w:ascii="Arial Narrow" w:hAnsi="Arial Narrow"/>
              </w:rPr>
              <w:t>2010 mm  +/- 20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55AA56" w14:textId="77777777" w:rsidR="00BA4F22" w:rsidRPr="00434DDA" w:rsidRDefault="004E2D32" w:rsidP="00B85BF3">
            <w:pPr>
              <w:pStyle w:val="TableParagraph"/>
              <w:spacing w:before="35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</w:t>
            </w:r>
            <w:r w:rsidR="00434DDA" w:rsidRPr="00434DDA">
              <w:rPr>
                <w:rFonts w:ascii="Arial Narrow" w:hAnsi="Arial Narrow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746082" w14:textId="77777777" w:rsidR="00BA4F22" w:rsidRPr="00434DDA" w:rsidRDefault="00BA4F2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A4F22" w:rsidRPr="00434DDA" w14:paraId="208CF105" w14:textId="77777777" w:rsidTr="00200C0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11220" w14:textId="77777777" w:rsidR="00BA4F22" w:rsidRPr="00434DDA" w:rsidRDefault="00BA4F2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710C06" w14:textId="77777777" w:rsidR="00BA4F22" w:rsidRPr="00434DDA" w:rsidRDefault="00BA4F22" w:rsidP="00D32CB9">
            <w:pPr>
              <w:pStyle w:val="TableParagraph"/>
              <w:spacing w:before="45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w w:val="95"/>
              </w:rPr>
              <w:t>Regulacja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wysokości</w:t>
            </w:r>
            <w:r w:rsidR="004E2D32" w:rsidRPr="00434DDA">
              <w:rPr>
                <w:rFonts w:ascii="Arial Narrow" w:hAnsi="Arial Narrow"/>
                <w:w w:val="95"/>
              </w:rPr>
              <w:t xml:space="preserve"> </w:t>
            </w:r>
            <w:r w:rsidR="00D32CB9">
              <w:rPr>
                <w:rFonts w:ascii="Arial Narrow" w:hAnsi="Arial Narrow"/>
                <w:w w:val="95"/>
              </w:rPr>
              <w:t xml:space="preserve">w zakresie co najmniej </w:t>
            </w:r>
            <w:r w:rsidR="004E2D32" w:rsidRPr="00434DDA">
              <w:rPr>
                <w:rFonts w:ascii="Arial Narrow" w:hAnsi="Arial Narrow"/>
              </w:rPr>
              <w:t>550-750</w:t>
            </w:r>
            <w:r w:rsidR="00434DDA" w:rsidRPr="00434DDA">
              <w:rPr>
                <w:rFonts w:ascii="Arial Narrow" w:hAnsi="Arial Narrow"/>
              </w:rPr>
              <w:t xml:space="preserve"> </w:t>
            </w:r>
            <w:r w:rsidR="004E2D32" w:rsidRPr="00434DDA">
              <w:rPr>
                <w:rFonts w:ascii="Arial Narrow" w:hAnsi="Arial Narrow"/>
              </w:rPr>
              <w:t xml:space="preserve">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E71713" w14:textId="77777777" w:rsidR="00BA4F22" w:rsidRPr="00434DDA" w:rsidRDefault="00434DDA" w:rsidP="00B85BF3">
            <w:pPr>
              <w:pStyle w:val="TableParagraph"/>
              <w:spacing w:before="45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6D0605" w14:textId="77777777" w:rsidR="00BA4F22" w:rsidRPr="00434DDA" w:rsidRDefault="00BA4F2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A4F22" w:rsidRPr="00434DDA" w14:paraId="61A14742" w14:textId="77777777" w:rsidTr="00200C0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070264" w14:textId="77777777" w:rsidR="00BA4F22" w:rsidRPr="00434DDA" w:rsidRDefault="00BA4F2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F38B4C" w14:textId="77777777" w:rsidR="00BA4F22" w:rsidRPr="00434DDA" w:rsidRDefault="00BA4F22" w:rsidP="00B85BF3">
            <w:pPr>
              <w:pStyle w:val="TableParagraph"/>
              <w:spacing w:before="54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w w:val="95"/>
              </w:rPr>
              <w:t>Szerokość</w:t>
            </w:r>
            <w:r w:rsidR="00434DDA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siedziska</w:t>
            </w:r>
            <w:r w:rsidR="00434DDA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i</w:t>
            </w:r>
            <w:r w:rsidR="00434DDA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oparcia</w:t>
            </w:r>
            <w:r w:rsidR="00434DDA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pleców</w:t>
            </w:r>
            <w:r w:rsidR="00434DDA" w:rsidRPr="00434DDA">
              <w:rPr>
                <w:rFonts w:ascii="Arial Narrow" w:hAnsi="Arial Narrow"/>
                <w:w w:val="95"/>
              </w:rPr>
              <w:t xml:space="preserve"> </w:t>
            </w:r>
            <w:r w:rsidR="00434DDA" w:rsidRPr="00434DDA">
              <w:rPr>
                <w:rFonts w:ascii="Arial Narrow" w:hAnsi="Arial Narrow"/>
              </w:rPr>
              <w:t>650 mm  +/- 10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33BBB2" w14:textId="77777777" w:rsidR="00BA4F22" w:rsidRPr="00434DDA" w:rsidRDefault="00434DDA" w:rsidP="00B85BF3">
            <w:pPr>
              <w:pStyle w:val="TableParagraph"/>
              <w:spacing w:before="54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B49ABE" w14:textId="77777777" w:rsidR="00BA4F22" w:rsidRPr="00434DDA" w:rsidRDefault="00BA4F2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A4F22" w:rsidRPr="00434DDA" w14:paraId="29AB7AE5" w14:textId="77777777" w:rsidTr="00200C0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379FD3" w14:textId="77777777" w:rsidR="00BA4F22" w:rsidRPr="00434DDA" w:rsidRDefault="00BA4F2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FB03E6" w14:textId="77777777" w:rsidR="00BA4F22" w:rsidRPr="00434DDA" w:rsidRDefault="00BA4F22" w:rsidP="00B85BF3">
            <w:pPr>
              <w:pStyle w:val="TableParagraph"/>
              <w:spacing w:before="44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w w:val="95"/>
              </w:rPr>
              <w:t>Szerokość</w:t>
            </w:r>
            <w:r w:rsidR="00434DDA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stołu</w:t>
            </w:r>
            <w:r w:rsidR="00434DDA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z</w:t>
            </w:r>
            <w:r w:rsidR="00434DDA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zamontowanymi</w:t>
            </w:r>
            <w:r w:rsidR="00434DDA" w:rsidRPr="00434DDA">
              <w:rPr>
                <w:rFonts w:ascii="Arial Narrow" w:hAnsi="Arial Narrow"/>
                <w:w w:val="95"/>
              </w:rPr>
              <w:t xml:space="preserve"> </w:t>
            </w:r>
            <w:r w:rsidRPr="00434DDA">
              <w:rPr>
                <w:rFonts w:ascii="Arial Narrow" w:hAnsi="Arial Narrow"/>
                <w:w w:val="95"/>
              </w:rPr>
              <w:t>podłokietnikami</w:t>
            </w:r>
            <w:r w:rsidR="00434DDA" w:rsidRPr="00434DDA">
              <w:rPr>
                <w:rFonts w:ascii="Arial Narrow" w:hAnsi="Arial Narrow"/>
                <w:w w:val="95"/>
              </w:rPr>
              <w:t xml:space="preserve"> </w:t>
            </w:r>
            <w:r w:rsidR="00434DDA" w:rsidRPr="00434DDA">
              <w:rPr>
                <w:rFonts w:ascii="Arial Narrow" w:hAnsi="Arial Narrow"/>
              </w:rPr>
              <w:t>1050 mm +/-20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D14268" w14:textId="77777777" w:rsidR="00BA4F22" w:rsidRPr="00434DDA" w:rsidRDefault="00434DDA" w:rsidP="00B85BF3">
            <w:pPr>
              <w:pStyle w:val="TableParagraph"/>
              <w:spacing w:before="44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ED74ED" w14:textId="77777777" w:rsidR="00BA4F22" w:rsidRPr="00434DDA" w:rsidRDefault="00BA4F22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BA4F22" w:rsidRPr="00434DDA" w14:paraId="1022EEFD" w14:textId="77777777" w:rsidTr="00200C0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967204" w14:textId="77777777" w:rsidR="00BA4F22" w:rsidRPr="00434DDA" w:rsidRDefault="00BA4F22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A0E097" w14:textId="77777777" w:rsidR="00BA4F22" w:rsidRPr="00434DDA" w:rsidRDefault="00BA4F22" w:rsidP="00B85BF3">
            <w:pPr>
              <w:pStyle w:val="TableParagraph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spacing w:val="-1"/>
              </w:rPr>
              <w:t>Regulacja</w:t>
            </w:r>
            <w:r w:rsidR="00434DDA" w:rsidRPr="00434DDA">
              <w:rPr>
                <w:rFonts w:ascii="Arial Narrow" w:hAnsi="Arial Narrow"/>
                <w:spacing w:val="-1"/>
              </w:rPr>
              <w:t xml:space="preserve"> </w:t>
            </w:r>
            <w:r w:rsidRPr="00434DDA">
              <w:rPr>
                <w:rFonts w:ascii="Arial Narrow" w:hAnsi="Arial Narrow"/>
              </w:rPr>
              <w:t>funkcji</w:t>
            </w:r>
            <w:r w:rsidR="00434DDA" w:rsidRPr="00434DDA">
              <w:rPr>
                <w:rFonts w:ascii="Arial Narrow" w:hAnsi="Arial Narrow"/>
              </w:rPr>
              <w:t xml:space="preserve"> </w:t>
            </w:r>
            <w:proofErr w:type="spellStart"/>
            <w:r w:rsidRPr="00434DDA">
              <w:rPr>
                <w:rFonts w:ascii="Arial Narrow" w:hAnsi="Arial Narrow"/>
              </w:rPr>
              <w:t>Trendelenburga</w:t>
            </w:r>
            <w:proofErr w:type="spellEnd"/>
            <w:r w:rsidR="00434DDA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i</w:t>
            </w:r>
            <w:r w:rsidR="00434DDA" w:rsidRPr="00434DDA">
              <w:rPr>
                <w:rFonts w:ascii="Arial Narrow" w:hAnsi="Arial Narrow"/>
              </w:rPr>
              <w:t xml:space="preserve"> </w:t>
            </w:r>
            <w:r w:rsidRPr="00434DDA">
              <w:rPr>
                <w:rFonts w:ascii="Arial Narrow" w:hAnsi="Arial Narrow"/>
              </w:rPr>
              <w:t>anty-</w:t>
            </w:r>
            <w:proofErr w:type="spellStart"/>
            <w:r w:rsidRPr="00434DDA">
              <w:rPr>
                <w:rFonts w:ascii="Arial Narrow" w:hAnsi="Arial Narrow"/>
              </w:rPr>
              <w:t>Trendelenburga</w:t>
            </w:r>
            <w:proofErr w:type="spellEnd"/>
            <w:r w:rsidR="00434DDA" w:rsidRPr="00434DDA">
              <w:rPr>
                <w:rFonts w:ascii="Arial Narrow" w:hAnsi="Arial Narrow"/>
              </w:rPr>
              <w:t xml:space="preserve"> 13°/5°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D4D23A" w14:textId="77777777" w:rsidR="00BA4F22" w:rsidRPr="00434DDA" w:rsidRDefault="00434DDA" w:rsidP="00B85BF3">
            <w:pPr>
              <w:pStyle w:val="TableParagraph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91DEF3" w14:textId="77777777" w:rsidR="00BA4F22" w:rsidRPr="00434DDA" w:rsidRDefault="00BA4F22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11F7B7B3" w14:textId="77777777" w:rsidTr="00200C0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372A2A" w14:textId="77777777" w:rsidR="00434DDA" w:rsidRPr="00434DDA" w:rsidRDefault="00434DD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96753" w14:textId="77777777" w:rsidR="00434DDA" w:rsidRPr="00434DDA" w:rsidRDefault="00434DDA" w:rsidP="00B85BF3">
            <w:pPr>
              <w:pStyle w:val="TableParagraph"/>
              <w:spacing w:before="46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Regulacja segmentu pleców 70°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DD9B5E" w14:textId="77777777" w:rsidR="00434DDA" w:rsidRPr="00434DDA" w:rsidRDefault="00434DDA" w:rsidP="00B85BF3">
            <w:pPr>
              <w:pStyle w:val="TableParagraph"/>
              <w:spacing w:before="43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E322D" w14:textId="77777777" w:rsidR="00434DDA" w:rsidRPr="00434DDA" w:rsidRDefault="00434DD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0709648B" w14:textId="77777777" w:rsidTr="00200C01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F0F36" w14:textId="77777777" w:rsidR="00434DDA" w:rsidRPr="00434DDA" w:rsidRDefault="00434DD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078BDE" w14:textId="77777777" w:rsidR="00434DDA" w:rsidRPr="00434DDA" w:rsidRDefault="00D32CB9" w:rsidP="00B85BF3">
            <w:pPr>
              <w:pStyle w:val="TableParagraph"/>
              <w:spacing w:before="35"/>
              <w:ind w:left="46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Regulacja segmentu nóg co najmniej 30</w:t>
            </w:r>
            <w:r w:rsidR="00434DDA" w:rsidRPr="00434DDA">
              <w:rPr>
                <w:rFonts w:ascii="Arial Narrow" w:hAnsi="Arial Narrow"/>
              </w:rPr>
              <w:t>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8DAA27" w14:textId="77777777" w:rsidR="00434DDA" w:rsidRPr="00434DDA" w:rsidRDefault="00434DDA" w:rsidP="00B85BF3">
            <w:pPr>
              <w:pStyle w:val="TableParagraph"/>
              <w:spacing w:before="37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</w:t>
            </w:r>
            <w:r w:rsidR="00D32CB9">
              <w:rPr>
                <w:rFonts w:ascii="Arial Narrow" w:hAnsi="Arial Narrow"/>
              </w:rPr>
              <w:t>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5603A" w14:textId="77777777" w:rsidR="00434DDA" w:rsidRPr="00434DDA" w:rsidRDefault="00434DD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1500D3AB" w14:textId="77777777" w:rsidTr="00200C0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62E950" w14:textId="77777777" w:rsidR="00434DDA" w:rsidRPr="00434DDA" w:rsidRDefault="00434DD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9D5A1D" w14:textId="77777777" w:rsidR="00434DDA" w:rsidRPr="00434DDA" w:rsidRDefault="00434DDA" w:rsidP="00B85BF3">
            <w:pPr>
              <w:pStyle w:val="TableParagraph"/>
              <w:spacing w:before="45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w w:val="90"/>
              </w:rPr>
              <w:t xml:space="preserve">Długość segmentu pleców  </w:t>
            </w:r>
            <w:r w:rsidRPr="00434DDA">
              <w:rPr>
                <w:rFonts w:ascii="Arial Narrow" w:hAnsi="Arial Narrow"/>
              </w:rPr>
              <w:t>650 mm  +/- 20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96B8EA" w14:textId="77777777" w:rsidR="00434DDA" w:rsidRPr="00434DDA" w:rsidRDefault="00434DDA" w:rsidP="00B85BF3">
            <w:pPr>
              <w:pStyle w:val="TableParagraph"/>
              <w:spacing w:before="40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40D38F" w14:textId="77777777" w:rsidR="00434DDA" w:rsidRPr="00434DDA" w:rsidRDefault="00434DD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3546C1E2" w14:textId="77777777" w:rsidTr="00200C01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C4FBDF" w14:textId="77777777" w:rsidR="00434DDA" w:rsidRPr="00434DDA" w:rsidRDefault="00434DD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FF6F0F" w14:textId="77777777" w:rsidR="00434DDA" w:rsidRPr="00434DDA" w:rsidRDefault="00434DDA" w:rsidP="00B85BF3">
            <w:pPr>
              <w:pStyle w:val="TableParagraph"/>
              <w:spacing w:before="54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w w:val="85"/>
              </w:rPr>
              <w:t xml:space="preserve">Głębokość siedziska </w:t>
            </w:r>
            <w:r w:rsidRPr="00434DDA">
              <w:rPr>
                <w:rFonts w:ascii="Arial Narrow" w:hAnsi="Arial Narrow"/>
              </w:rPr>
              <w:t>620 mm  +/- 10mm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544C26" w14:textId="77777777" w:rsidR="00434DDA" w:rsidRPr="00434DDA" w:rsidRDefault="00434DDA" w:rsidP="00B85BF3">
            <w:pPr>
              <w:pStyle w:val="TableParagraph"/>
              <w:spacing w:before="54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F9FC08" w14:textId="77777777" w:rsidR="00434DDA" w:rsidRPr="00434DDA" w:rsidRDefault="00434DD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7892D130" w14:textId="77777777" w:rsidTr="00200C01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88C20E" w14:textId="77777777" w:rsidR="00434DDA" w:rsidRPr="00434DDA" w:rsidRDefault="00434DD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993CF" w14:textId="77777777" w:rsidR="00434DDA" w:rsidRPr="00434DDA" w:rsidRDefault="00434DDA" w:rsidP="00D32CB9">
            <w:pPr>
              <w:pStyle w:val="TableParagraph"/>
              <w:spacing w:before="44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w w:val="90"/>
              </w:rPr>
              <w:t>Długość podłokietników</w:t>
            </w:r>
            <w:r w:rsidR="00D32CB9">
              <w:rPr>
                <w:rFonts w:ascii="Arial Narrow" w:hAnsi="Arial Narrow"/>
                <w:w w:val="90"/>
              </w:rPr>
              <w:t xml:space="preserve"> </w:t>
            </w:r>
            <w:r w:rsidRPr="00434DDA">
              <w:rPr>
                <w:rFonts w:ascii="Arial Narrow" w:hAnsi="Arial Narrow"/>
                <w:w w:val="90"/>
              </w:rPr>
              <w:t xml:space="preserve"> </w:t>
            </w:r>
            <w:r w:rsidR="00D32CB9">
              <w:rPr>
                <w:rFonts w:ascii="Arial Narrow" w:hAnsi="Arial Narrow"/>
              </w:rPr>
              <w:t>minimum 400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F86ECC" w14:textId="77777777" w:rsidR="00434DDA" w:rsidRPr="00434DDA" w:rsidRDefault="00434DDA" w:rsidP="00B85BF3">
            <w:pPr>
              <w:pStyle w:val="TableParagraph"/>
              <w:spacing w:before="48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BF7907" w14:textId="77777777" w:rsidR="00434DDA" w:rsidRPr="00434DDA" w:rsidRDefault="00434DD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6553DB9A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7021DD" w14:textId="77777777" w:rsidR="00434DDA" w:rsidRPr="00434DDA" w:rsidRDefault="00434DD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FE5D6" w14:textId="77777777" w:rsidR="00434DDA" w:rsidRPr="00434DDA" w:rsidRDefault="00434DDA" w:rsidP="00B85BF3">
            <w:pPr>
              <w:pStyle w:val="TableParagraph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  <w:w w:val="90"/>
              </w:rPr>
              <w:t xml:space="preserve">Szerokość podłokietników  </w:t>
            </w:r>
            <w:r w:rsidR="00D32CB9">
              <w:rPr>
                <w:rFonts w:ascii="Arial Narrow" w:hAnsi="Arial Narrow"/>
              </w:rPr>
              <w:t>200mm  +/- 5</w:t>
            </w:r>
            <w:r w:rsidRPr="00434DDA">
              <w:rPr>
                <w:rFonts w:ascii="Arial Narrow" w:hAnsi="Arial Narrow"/>
              </w:rPr>
              <w:t>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B138AF" w14:textId="77777777" w:rsidR="00434DDA" w:rsidRPr="00434DDA" w:rsidRDefault="00434DDA" w:rsidP="00B85BF3">
            <w:pPr>
              <w:pStyle w:val="TableParagraph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D84174" w14:textId="77777777" w:rsidR="00434DDA" w:rsidRPr="00434DDA" w:rsidRDefault="00434DD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5AE94F1A" w14:textId="77777777" w:rsidTr="001B6A27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1C8254" w14:textId="77777777" w:rsidR="00434DDA" w:rsidRPr="00434DDA" w:rsidRDefault="00434DDA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C0B31F" w14:textId="77777777" w:rsidR="00434DDA" w:rsidRPr="00434DDA" w:rsidRDefault="00434DDA" w:rsidP="00B85BF3">
            <w:pPr>
              <w:pStyle w:val="TableParagraph"/>
              <w:spacing w:before="42"/>
              <w:ind w:left="46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Waga stołu max 120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A48799" w14:textId="77777777" w:rsidR="00434DDA" w:rsidRPr="00434DDA" w:rsidRDefault="00434DDA" w:rsidP="00B85BF3">
            <w:pPr>
              <w:pStyle w:val="TableParagraph"/>
              <w:spacing w:before="42"/>
              <w:ind w:left="47" w:right="14"/>
              <w:jc w:val="center"/>
              <w:rPr>
                <w:rFonts w:ascii="Arial Narrow" w:hAnsi="Arial Narrow"/>
              </w:rPr>
            </w:pPr>
            <w:r w:rsidRPr="00434DDA">
              <w:rPr>
                <w:rFonts w:ascii="Arial Narrow" w:hAnsi="Arial Narrow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2E288" w14:textId="77777777" w:rsidR="00434DDA" w:rsidRPr="00434DDA" w:rsidRDefault="00434DDA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7D6B134D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8C6E2A" w14:textId="77777777" w:rsidR="00434DDA" w:rsidRPr="00434DDA" w:rsidRDefault="00434DDA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:</w:t>
            </w:r>
          </w:p>
        </w:tc>
      </w:tr>
      <w:tr w:rsidR="00434DDA" w:rsidRPr="00434DDA" w14:paraId="0275D94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06D35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FA4406" w14:textId="77777777" w:rsidR="00434DDA" w:rsidRPr="00434DDA" w:rsidRDefault="00434DDA" w:rsidP="00334089">
            <w:pPr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434DDA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434DDA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434DDA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34DDA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434DDA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434DDA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434DDA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34DDA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434DDA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434DDA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434DDA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434DDA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434DDA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434DDA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434DDA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434DDA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434DDA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434DDA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434DDA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434DDA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34DDA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34DDA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434DDA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434DDA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434DDA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434DDA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075BF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81D284" w14:textId="77777777" w:rsidR="00434DDA" w:rsidRPr="00434DDA" w:rsidRDefault="00434DD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5EB72C5F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D9C5C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46345" w14:textId="77777777" w:rsidR="00434DDA" w:rsidRPr="00434DDA" w:rsidRDefault="00434DDA" w:rsidP="00E94A1F">
            <w:pPr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434DD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34DD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34DD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34DD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34DD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434DDA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434DDA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612390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9E0875" w14:textId="77777777" w:rsidR="00434DDA" w:rsidRPr="00434DDA" w:rsidRDefault="00434DD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476C8D0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2E175F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436FB3" w14:textId="77777777" w:rsidR="00434DDA" w:rsidRPr="00434DDA" w:rsidRDefault="00434DDA" w:rsidP="002D6B1A">
            <w:pPr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21211E37" w14:textId="77777777" w:rsidR="00434DDA" w:rsidRPr="00434DDA" w:rsidRDefault="00434DDA" w:rsidP="002D6B1A">
            <w:pPr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0E4F2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ABDDE5" w14:textId="77777777" w:rsidR="00434DDA" w:rsidRPr="00434DDA" w:rsidRDefault="00434DD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6817C674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C3D63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7BB6A4" w14:textId="77777777" w:rsidR="00434DDA" w:rsidRPr="00434DDA" w:rsidRDefault="00434DDA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14:paraId="461A637B" w14:textId="77777777" w:rsidR="00434DDA" w:rsidRPr="00434DDA" w:rsidRDefault="00434DDA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14:paraId="7D673E78" w14:textId="77777777" w:rsidR="00434DDA" w:rsidRPr="00434DDA" w:rsidRDefault="00434DDA" w:rsidP="002D6B1A">
            <w:pPr>
              <w:rPr>
                <w:rFonts w:ascii="Arial Narrow" w:hAnsi="Arial Narrow" w:cs="Arial"/>
              </w:rPr>
            </w:pPr>
            <w:r w:rsidRPr="00434DDA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D48B29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B909F" w14:textId="77777777" w:rsidR="00434DDA" w:rsidRPr="00434DDA" w:rsidRDefault="00434DD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01A61C1D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252DCD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5AF8B9" w14:textId="77777777" w:rsidR="00434DDA" w:rsidRPr="00434DDA" w:rsidRDefault="00434DDA" w:rsidP="002D6B1A">
            <w:pPr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04B6BC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E328EF" w14:textId="77777777" w:rsidR="00434DDA" w:rsidRPr="00434DDA" w:rsidRDefault="00434DD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52D252D2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913C5B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C55543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64C75B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40A3A2" w14:textId="77777777" w:rsidR="00434DDA" w:rsidRPr="00434DDA" w:rsidRDefault="00434DD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30C615ED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01B60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730F5" w14:textId="77777777" w:rsidR="00434DDA" w:rsidRPr="00434DDA" w:rsidRDefault="00434DDA" w:rsidP="002D6B1A">
            <w:pPr>
              <w:snapToGrid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14:paraId="054DDCE2" w14:textId="77777777" w:rsidR="00434DDA" w:rsidRPr="00434DDA" w:rsidRDefault="00434DDA" w:rsidP="002D6B1A">
            <w:pPr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14:paraId="171F6E38" w14:textId="77777777" w:rsidR="00434DDA" w:rsidRPr="00434DDA" w:rsidRDefault="00434DDA" w:rsidP="002D6B1A">
            <w:pPr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34DDA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>zamówienia [Szkol</w:t>
            </w:r>
            <w:r>
              <w:rPr>
                <w:rFonts w:ascii="Arial Narrow" w:hAnsi="Arial Narrow" w:cs="Arial"/>
                <w:sz w:val="22"/>
                <w:szCs w:val="22"/>
              </w:rPr>
              <w:t>enie personelu w wymiarze min. 1</w:t>
            </w:r>
            <w:r w:rsidRPr="00434DDA">
              <w:rPr>
                <w:rFonts w:ascii="Arial Narrow" w:hAnsi="Arial Narrow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422F3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4D9E7F" w14:textId="77777777" w:rsidR="00434DDA" w:rsidRPr="00434DDA" w:rsidRDefault="00434DDA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4DDA" w:rsidRPr="00434DDA" w14:paraId="5A705333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3E9E2" w14:textId="77777777" w:rsidR="00434DDA" w:rsidRPr="00434DDA" w:rsidRDefault="00434DDA" w:rsidP="002D6B1A">
            <w:pPr>
              <w:rPr>
                <w:rFonts w:ascii="Arial Narrow" w:hAnsi="Arial Narrow" w:cs="Arial"/>
                <w:b/>
              </w:rPr>
            </w:pPr>
            <w:r w:rsidRPr="00434DDA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434DDA" w:rsidRPr="00434DDA" w14:paraId="65605C2C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4AC0A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B8AD4F" w14:textId="77777777" w:rsidR="00434DDA" w:rsidRPr="00434DDA" w:rsidRDefault="00434DDA" w:rsidP="002D6B1A">
            <w:pPr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1CDD99F3" w14:textId="77777777" w:rsidR="00434DDA" w:rsidRPr="00434DDA" w:rsidRDefault="00434DDA" w:rsidP="002D6B1A">
            <w:pPr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7C87B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4830248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FB57B4" w14:textId="77777777" w:rsidR="00434DDA" w:rsidRPr="00434DDA" w:rsidRDefault="00434DDA" w:rsidP="002D6B1A">
            <w:pPr>
              <w:rPr>
                <w:rFonts w:ascii="Arial Narrow" w:hAnsi="Arial Narrow" w:cs="Arial"/>
              </w:rPr>
            </w:pPr>
          </w:p>
        </w:tc>
      </w:tr>
      <w:tr w:rsidR="00434DDA" w:rsidRPr="00434DDA" w14:paraId="55EBD6C8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CDE46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7F88D" w14:textId="77777777" w:rsidR="00434DDA" w:rsidRPr="00434DDA" w:rsidRDefault="00434DDA" w:rsidP="002D6B1A">
            <w:pPr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14:paraId="2AF6F9E3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DD49F0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6A592C" w14:textId="77777777" w:rsidR="00434DDA" w:rsidRPr="00434DDA" w:rsidRDefault="00434DD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4DDA" w:rsidRPr="00434DDA" w14:paraId="7947C3BF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BA2C7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C08A42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84B0E9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283B78F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25A56C" w14:textId="77777777" w:rsidR="00434DDA" w:rsidRPr="00434DDA" w:rsidRDefault="00434DD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4DDA" w:rsidRPr="00434DDA" w14:paraId="7006FA66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2D7A56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BB2110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F04B44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6842B20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771FAD" w14:textId="77777777" w:rsidR="00434DDA" w:rsidRPr="00434DDA" w:rsidRDefault="00434DD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4DDA" w:rsidRPr="00434DDA" w14:paraId="158A89AA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110FE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B5B684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27C26B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D5A3BE5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B87C6F" w14:textId="77777777" w:rsidR="00434DDA" w:rsidRPr="00434DDA" w:rsidRDefault="00434DD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4DDA" w:rsidRPr="00434DDA" w14:paraId="2BB9C7A5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D00257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6BDAB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D6F88C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20A123E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6A7FE8" w14:textId="77777777" w:rsidR="00434DDA" w:rsidRPr="00434DDA" w:rsidRDefault="00434DD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4DDA" w:rsidRPr="00434DDA" w14:paraId="6A3771C4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2CBFB0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C285FF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9B7748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603BD182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E14596" w14:textId="77777777" w:rsidR="00434DDA" w:rsidRPr="00434DDA" w:rsidRDefault="00434DD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4DDA" w:rsidRPr="00434DDA" w14:paraId="4EC56A89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146A28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96755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E09CF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0B338D" w14:textId="77777777" w:rsidR="00434DDA" w:rsidRPr="00434DDA" w:rsidRDefault="00434DD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4DDA" w:rsidRPr="00434DDA" w14:paraId="31A60B4F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4DA19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7F99C5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3AE63F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F9FC3E6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2B0D31" w14:textId="77777777" w:rsidR="00434DDA" w:rsidRPr="00434DDA" w:rsidRDefault="00434DD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4DDA" w:rsidRPr="00434DDA" w14:paraId="529DB883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CAEF0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A013D6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5F31A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3DEBF7AC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89696A" w14:textId="77777777" w:rsidR="00434DDA" w:rsidRPr="00434DDA" w:rsidRDefault="00434DD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4DDA" w:rsidRPr="00434DDA" w14:paraId="7C6645C1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BC4B7D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A8C257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46BD5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C199742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CC8063" w14:textId="77777777" w:rsidR="00434DDA" w:rsidRPr="00434DDA" w:rsidRDefault="00434DD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434DDA" w:rsidRPr="00434DDA" w14:paraId="3F5DE7EF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EFD9D" w14:textId="77777777" w:rsidR="00434DDA" w:rsidRPr="00434DDA" w:rsidRDefault="00434DDA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A45DA7" w14:textId="77777777" w:rsidR="00434DDA" w:rsidRPr="00434DDA" w:rsidRDefault="00434DDA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A9C5FA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21D00C2" w14:textId="77777777" w:rsidR="00434DDA" w:rsidRPr="00434DDA" w:rsidRDefault="00434DDA" w:rsidP="002D6B1A">
            <w:pPr>
              <w:jc w:val="center"/>
              <w:rPr>
                <w:rFonts w:ascii="Arial Narrow" w:hAnsi="Arial Narrow" w:cs="Arial"/>
              </w:rPr>
            </w:pPr>
            <w:r w:rsidRPr="00434DDA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B2CC8C" w14:textId="77777777" w:rsidR="00434DDA" w:rsidRPr="00434DDA" w:rsidRDefault="00434DDA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10979AD6" w14:textId="77777777" w:rsidR="00E50CD1" w:rsidRPr="00434DDA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231BC382" w14:textId="77777777" w:rsidR="00F87776" w:rsidRPr="00434DDA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434DDA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BE8990" w14:textId="77777777" w:rsidR="00912D21" w:rsidRDefault="00912D21" w:rsidP="004845EA">
      <w:r>
        <w:separator/>
      </w:r>
    </w:p>
  </w:endnote>
  <w:endnote w:type="continuationSeparator" w:id="0">
    <w:p w14:paraId="003BFC14" w14:textId="77777777" w:rsidR="00912D21" w:rsidRDefault="00912D21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EE"/>
    <w:family w:val="roman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6B5667" w14:textId="77777777" w:rsidR="001B6A27" w:rsidRDefault="00A81DC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DE4DF1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C16D7" w14:textId="77777777" w:rsidR="001B6A27" w:rsidRDefault="00A81DC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32CB9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500EC" w14:textId="77777777" w:rsidR="001B6A27" w:rsidRPr="00A208F1" w:rsidRDefault="00BC2D44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</w:t>
    </w:r>
    <w:r w:rsidR="001B6A27">
      <w:rPr>
        <w:rFonts w:ascii="Arial Narrow" w:hAnsi="Arial Narrow"/>
        <w:sz w:val="22"/>
      </w:rPr>
      <w:t>odpis</w:t>
    </w:r>
    <w:r>
      <w:rPr>
        <w:rFonts w:ascii="Arial Narrow" w:hAnsi="Arial Narrow"/>
        <w:sz w:val="22"/>
      </w:rPr>
      <w:t xml:space="preserve"> elektroniczny</w:t>
    </w:r>
    <w:r w:rsidR="001B6A27">
      <w:rPr>
        <w:rFonts w:ascii="Arial Narrow" w:hAnsi="Arial Narrow"/>
        <w:sz w:val="22"/>
      </w:rPr>
      <w:t xml:space="preserve">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888D7" w14:textId="77777777" w:rsidR="00912D21" w:rsidRDefault="00912D21" w:rsidP="004845EA">
      <w:r>
        <w:separator/>
      </w:r>
    </w:p>
  </w:footnote>
  <w:footnote w:type="continuationSeparator" w:id="0">
    <w:p w14:paraId="3B5ACA37" w14:textId="77777777" w:rsidR="00912D21" w:rsidRDefault="00912D21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401F9" w14:textId="15BB9153"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130336">
      <w:rPr>
        <w:rFonts w:ascii="Arial Narrow" w:hAnsi="Arial Narrow"/>
        <w:sz w:val="22"/>
      </w:rPr>
      <w:t>64/2025</w:t>
    </w:r>
    <w:r w:rsidR="00130336">
      <w:rPr>
        <w:rFonts w:ascii="Arial Narrow" w:hAnsi="Arial Narrow"/>
        <w:sz w:val="22"/>
      </w:rPr>
      <w:tab/>
    </w:r>
    <w:r w:rsidR="00130336">
      <w:rPr>
        <w:rFonts w:ascii="Arial Narrow" w:hAnsi="Arial Narrow"/>
        <w:sz w:val="22"/>
      </w:rPr>
      <w:tab/>
    </w:r>
    <w:r w:rsidR="00130336">
      <w:rPr>
        <w:rFonts w:ascii="Arial Narrow" w:hAnsi="Arial Narrow"/>
        <w:sz w:val="22"/>
      </w:rPr>
      <w:tab/>
    </w:r>
    <w:r w:rsidR="00130336">
      <w:rPr>
        <w:rFonts w:ascii="Arial Narrow" w:hAnsi="Arial Narrow"/>
        <w:sz w:val="22"/>
      </w:rPr>
      <w:tab/>
    </w:r>
    <w:r w:rsidR="00130336">
      <w:rPr>
        <w:rFonts w:ascii="Arial Narrow" w:hAnsi="Arial Narrow"/>
        <w:sz w:val="22"/>
      </w:rPr>
      <w:tab/>
    </w:r>
    <w:r w:rsidR="00130336">
      <w:rPr>
        <w:rFonts w:ascii="Arial Narrow" w:hAnsi="Arial Narrow"/>
        <w:sz w:val="22"/>
      </w:rPr>
      <w:tab/>
      <w:t xml:space="preserve">Załącznik nr </w:t>
    </w:r>
    <w:r w:rsidR="004A03E3">
      <w:rPr>
        <w:rFonts w:ascii="Arial Narrow" w:hAnsi="Arial Narrow"/>
        <w:sz w:val="22"/>
      </w:rPr>
      <w:t xml:space="preserve">5 </w:t>
    </w:r>
    <w:r w:rsidR="00130336">
      <w:rPr>
        <w:rFonts w:ascii="Arial Narrow" w:hAnsi="Arial Narrow"/>
        <w:sz w:val="22"/>
      </w:rPr>
      <w:t>do SWZ</w:t>
    </w:r>
  </w:p>
  <w:p w14:paraId="678CA112" w14:textId="0ED91C50"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130336">
      <w:rPr>
        <w:rFonts w:ascii="Arial Narrow" w:hAnsi="Arial Narrow"/>
        <w:sz w:val="22"/>
      </w:rPr>
      <w:t>– zadanie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683555610">
    <w:abstractNumId w:val="4"/>
  </w:num>
  <w:num w:numId="2" w16cid:durableId="1489860885">
    <w:abstractNumId w:val="0"/>
  </w:num>
  <w:num w:numId="3" w16cid:durableId="1943145874">
    <w:abstractNumId w:val="3"/>
  </w:num>
  <w:num w:numId="4" w16cid:durableId="711347035">
    <w:abstractNumId w:val="1"/>
  </w:num>
  <w:num w:numId="5" w16cid:durableId="9860857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C7F7D"/>
    <w:rsid w:val="000F6112"/>
    <w:rsid w:val="00116786"/>
    <w:rsid w:val="00130336"/>
    <w:rsid w:val="00157765"/>
    <w:rsid w:val="001A3016"/>
    <w:rsid w:val="001B16DF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3E4AE6"/>
    <w:rsid w:val="00411422"/>
    <w:rsid w:val="00434DDA"/>
    <w:rsid w:val="004369F7"/>
    <w:rsid w:val="004428E3"/>
    <w:rsid w:val="004845EA"/>
    <w:rsid w:val="004A03E3"/>
    <w:rsid w:val="004B0CC1"/>
    <w:rsid w:val="004B4B63"/>
    <w:rsid w:val="004E2D32"/>
    <w:rsid w:val="004F60B4"/>
    <w:rsid w:val="00545413"/>
    <w:rsid w:val="005B28BD"/>
    <w:rsid w:val="005D7755"/>
    <w:rsid w:val="00600368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43E9E"/>
    <w:rsid w:val="00854B8D"/>
    <w:rsid w:val="008642E3"/>
    <w:rsid w:val="008845A7"/>
    <w:rsid w:val="00893E37"/>
    <w:rsid w:val="008E2A03"/>
    <w:rsid w:val="009077B6"/>
    <w:rsid w:val="00912D21"/>
    <w:rsid w:val="009348A9"/>
    <w:rsid w:val="009375BB"/>
    <w:rsid w:val="009573C1"/>
    <w:rsid w:val="00996C96"/>
    <w:rsid w:val="009B4A03"/>
    <w:rsid w:val="009C28EE"/>
    <w:rsid w:val="009D3056"/>
    <w:rsid w:val="009D3148"/>
    <w:rsid w:val="00A81DC7"/>
    <w:rsid w:val="00AD0C91"/>
    <w:rsid w:val="00AF2877"/>
    <w:rsid w:val="00B15658"/>
    <w:rsid w:val="00BA4F22"/>
    <w:rsid w:val="00BC2D44"/>
    <w:rsid w:val="00C375C6"/>
    <w:rsid w:val="00C672D0"/>
    <w:rsid w:val="00C7558F"/>
    <w:rsid w:val="00C923AC"/>
    <w:rsid w:val="00CB1025"/>
    <w:rsid w:val="00D32CB9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6803C8"/>
  <w15:docId w15:val="{25F1933C-D66A-46E8-B99F-3D30BEDC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BA4F22"/>
    <w:pPr>
      <w:autoSpaceDN/>
      <w:spacing w:before="53"/>
      <w:ind w:left="36"/>
      <w:textAlignment w:val="auto"/>
    </w:pPr>
    <w:rPr>
      <w:rFonts w:ascii="Arial MT" w:eastAsia="Arial MT" w:hAnsi="Arial MT" w:cs="Arial MT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1705</TotalTime>
  <Pages>3</Pages>
  <Words>694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28</cp:revision>
  <cp:lastPrinted>2025-05-26T09:04:00Z</cp:lastPrinted>
  <dcterms:created xsi:type="dcterms:W3CDTF">2022-05-20T07:14:00Z</dcterms:created>
  <dcterms:modified xsi:type="dcterms:W3CDTF">2025-06-27T08:24:00Z</dcterms:modified>
</cp:coreProperties>
</file>