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911A" w14:textId="77777777" w:rsidR="00E50CD1" w:rsidRPr="007364D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7364D2" w14:paraId="3F15C4BF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AD72E2" w14:textId="77777777" w:rsidR="00BC2D44" w:rsidRPr="007364D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F2D0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9BDD91" w14:textId="77777777" w:rsidR="00BC2D44" w:rsidRPr="007364D2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8FF2DE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651DC5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33D06E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FD8D7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BE7184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364D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364D2" w14:paraId="0FD44C0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29AD87" w14:textId="77777777" w:rsidR="00BC2D44" w:rsidRPr="007364D2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DB39" w14:textId="77777777" w:rsidR="00BC2D44" w:rsidRPr="007364D2" w:rsidRDefault="007364D2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7364D2">
              <w:rPr>
                <w:rFonts w:ascii="Arial Narrow" w:hAnsi="Arial Narrow" w:cs="Arial"/>
                <w:b w:val="0"/>
                <w:sz w:val="22"/>
                <w:szCs w:val="22"/>
              </w:rPr>
              <w:t>Kozetka lekarska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D108F9" w14:textId="77777777" w:rsidR="00BC2D44" w:rsidRPr="007364D2" w:rsidRDefault="007364D2" w:rsidP="004369F7">
            <w:pPr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2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522E9F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34E65" w14:textId="77777777" w:rsidR="00BC2D44" w:rsidRPr="007364D2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3736137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C6563BC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AFD43A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6D7FFF" w14:textId="77777777" w:rsidR="00BC2D44" w:rsidRPr="007364D2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E7676A6" w14:textId="77777777" w:rsidR="00E50CD1" w:rsidRPr="007364D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1B295AD" w14:textId="77777777" w:rsidR="00E50CD1" w:rsidRPr="007364D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364D2" w14:paraId="3E4148A5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24B962" w14:textId="77777777" w:rsidR="00E50CD1" w:rsidRPr="007364D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0AE8AC8A" w14:textId="77777777" w:rsidR="00E50CD1" w:rsidRPr="007364D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FDCA3" w14:textId="77777777" w:rsidR="00E50CD1" w:rsidRPr="007364D2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6301D07" w14:textId="77777777" w:rsidR="007364D2" w:rsidRPr="007364D2" w:rsidRDefault="007364D2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ED657C7" w14:textId="77777777" w:rsidR="00E50CD1" w:rsidRPr="007364D2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25D04" w14:textId="77777777" w:rsidR="00E50CD1" w:rsidRPr="007364D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70F42" w14:textId="77777777" w:rsidR="00E50CD1" w:rsidRPr="007364D2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7364D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7364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7364D2" w14:paraId="5474B73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CAA78" w14:textId="77777777" w:rsidR="004369F7" w:rsidRPr="007364D2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1B6A27" w:rsidRPr="007364D2" w14:paraId="12B241E9" w14:textId="77777777" w:rsidTr="0006698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5182A" w14:textId="77777777" w:rsidR="001B6A27" w:rsidRPr="007364D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CC7AC" w14:textId="77777777" w:rsidR="007364D2" w:rsidRPr="007364D2" w:rsidRDefault="007364D2" w:rsidP="000669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CIDFont+F1" w:hAnsi="Arial Narrow" w:cs="CIDFont+F1"/>
                <w:kern w:val="0"/>
                <w:lang w:eastAsia="en-US"/>
              </w:rPr>
            </w:pP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S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telaż stalowy, lakierowany proszkowo na biało; na stopkach nastawnych z możliwością poziomowania,</w:t>
            </w:r>
          </w:p>
          <w:p w14:paraId="0DA4BEBF" w14:textId="77777777" w:rsidR="007364D2" w:rsidRPr="007364D2" w:rsidRDefault="007364D2" w:rsidP="000669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CIDFont+F1" w:hAnsi="Arial Narrow" w:cs="CIDFont+F1"/>
                <w:kern w:val="0"/>
                <w:lang w:eastAsia="en-US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wykonanych z elastycznego materiału o bardzo dużej wytrzymałości, zapewniających</w:t>
            </w:r>
          </w:p>
          <w:p w14:paraId="04364DC7" w14:textId="77777777" w:rsidR="001B6A27" w:rsidRPr="007364D2" w:rsidRDefault="007364D2" w:rsidP="0006698B">
            <w:pPr>
              <w:rPr>
                <w:rFonts w:ascii="Arial Narrow" w:hAnsi="Arial Narrow" w:cs="Arial"/>
                <w:lang w:val="en-GB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doskonałe przyleganie do twardych podłoży eliminując efekt poślizgu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27B19" w14:textId="77777777" w:rsidR="001B6A27" w:rsidRPr="007364D2" w:rsidRDefault="007364D2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94394" w14:textId="77777777" w:rsidR="001B6A27" w:rsidRPr="007364D2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7297BA39" w14:textId="77777777" w:rsidTr="0006698B">
        <w:trPr>
          <w:cantSplit/>
          <w:trHeight w:val="67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74383" w14:textId="77777777" w:rsidR="001B6A27" w:rsidRPr="007364D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5D773" w14:textId="77777777" w:rsidR="007364D2" w:rsidRPr="007364D2" w:rsidRDefault="007364D2" w:rsidP="0006698B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CIDFont+F1" w:hAnsi="Arial Narrow" w:cs="CIDFont+F1"/>
                <w:kern w:val="0"/>
                <w:lang w:eastAsia="en-US"/>
              </w:rPr>
            </w:pP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L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eże dwusegmentowe, tapicerowane; zagłówek regulowany ręcznie za pomocą mechanizmu zapadkowego:</w:t>
            </w:r>
          </w:p>
          <w:p w14:paraId="5C272EF7" w14:textId="77777777" w:rsidR="001B6A27" w:rsidRPr="007364D2" w:rsidRDefault="007364D2" w:rsidP="0006698B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+45 stopni, z uchwytem na prześcieradło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1B1EA" w14:textId="77777777" w:rsidR="001B6A27" w:rsidRPr="007364D2" w:rsidRDefault="007364D2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34557" w14:textId="77777777" w:rsidR="001B6A27" w:rsidRPr="007364D2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63DC77AB" w14:textId="77777777" w:rsidTr="0006698B">
        <w:trPr>
          <w:cantSplit/>
          <w:trHeight w:val="41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00F93" w14:textId="77777777" w:rsidR="001B6A27" w:rsidRPr="007364D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24AF3" w14:textId="77777777" w:rsidR="001B6A27" w:rsidRPr="007364D2" w:rsidRDefault="007364D2" w:rsidP="0006698B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Wymiary: 1850x560x500 mm [długość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x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szerokość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x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wysokość]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+/- 10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2303C" w14:textId="77777777" w:rsidR="001B6A27" w:rsidRPr="007364D2" w:rsidRDefault="007364D2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12D1C" w14:textId="77777777" w:rsidR="001B6A27" w:rsidRPr="007364D2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0114C07D" w14:textId="77777777" w:rsidTr="0006698B">
        <w:trPr>
          <w:cantSplit/>
          <w:trHeight w:val="55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7B590" w14:textId="77777777" w:rsidR="001B6A27" w:rsidRPr="007364D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D1202" w14:textId="77777777" w:rsidR="001B6A27" w:rsidRPr="007364D2" w:rsidRDefault="007364D2" w:rsidP="0006698B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Długość zagłówka: 500 mm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+/- 10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88F27" w14:textId="77777777" w:rsidR="001B6A27" w:rsidRPr="007364D2" w:rsidRDefault="007364D2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87607" w14:textId="77777777" w:rsidR="001B6A27" w:rsidRPr="007364D2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64DCA2D9" w14:textId="77777777" w:rsidTr="0006698B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93C00" w14:textId="77777777" w:rsidR="001B6A27" w:rsidRPr="007364D2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F9582" w14:textId="77777777" w:rsidR="001B6A27" w:rsidRPr="007364D2" w:rsidRDefault="007364D2" w:rsidP="0006698B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Grubość leża:</w:t>
            </w:r>
            <w:r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 xml:space="preserve"> </w:t>
            </w:r>
            <w:r w:rsidRPr="007364D2">
              <w:rPr>
                <w:rFonts w:ascii="Arial Narrow" w:eastAsia="CIDFont+F1" w:hAnsi="Arial Narrow" w:cs="CIDFont+F1"/>
                <w:kern w:val="0"/>
                <w:sz w:val="22"/>
                <w:szCs w:val="22"/>
                <w:lang w:eastAsia="en-US"/>
              </w:rPr>
              <w:t>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76278" w14:textId="77777777" w:rsidR="001B6A27" w:rsidRPr="007364D2" w:rsidRDefault="007364D2" w:rsidP="00836C82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98DAA" w14:textId="77777777" w:rsidR="001B6A27" w:rsidRPr="007364D2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2DA3BF8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054D7" w14:textId="77777777" w:rsidR="001B6A27" w:rsidRPr="007364D2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7364D2" w14:paraId="7BE90DC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78EF5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442F2" w14:textId="77777777" w:rsidR="001B6A27" w:rsidRPr="007364D2" w:rsidRDefault="001B6A27" w:rsidP="00334089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7364D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364D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64D2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364D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7364D2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364D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364D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7364D2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364D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364D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364D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364D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364D2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="007E1FB8" w:rsidRPr="007364D2">
              <w:rPr>
                <w:rFonts w:ascii="Arial Narrow" w:hAnsi="Arial Narrow" w:cs="Arial"/>
                <w:sz w:val="22"/>
                <w:szCs w:val="22"/>
              </w:rPr>
              <w:t xml:space="preserve">, rok produkcji </w:t>
            </w:r>
            <w:r w:rsidR="00334089" w:rsidRPr="007364D2">
              <w:rPr>
                <w:rFonts w:ascii="Arial Narrow" w:hAnsi="Arial Narrow" w:cs="Arial"/>
                <w:sz w:val="22"/>
                <w:szCs w:val="22"/>
              </w:rPr>
              <w:t>2025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7364D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64D2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64D2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</w:t>
            </w:r>
            <w:r w:rsidR="00334089" w:rsidRPr="007364D2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8EDCA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76136" w14:textId="77777777" w:rsidR="001B6A27" w:rsidRPr="007364D2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489E2F5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2C890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51AF2" w14:textId="77777777" w:rsidR="001B6A27" w:rsidRPr="007364D2" w:rsidRDefault="001B6A27" w:rsidP="00E94A1F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364D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polskim (1szt. papierowa</w:t>
            </w:r>
            <w:r w:rsidR="00E94A1F" w:rsidRPr="007364D2">
              <w:rPr>
                <w:rFonts w:ascii="Arial Narrow" w:hAnsi="Arial Narrow" w:cs="Arial"/>
                <w:sz w:val="22"/>
                <w:szCs w:val="22"/>
              </w:rPr>
              <w:t xml:space="preserve"> lub w wersji elektronicznej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– płyta CD lub pendrive</w:t>
            </w:r>
            <w:r w:rsidR="00E94A1F" w:rsidRPr="007364D2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="00E94A1F" w:rsidRPr="007364D2">
              <w:rPr>
                <w:rFonts w:ascii="Arial Narrow" w:hAnsi="Arial Narrow" w:cs="Arial"/>
                <w:i/>
                <w:sz w:val="22"/>
                <w:szCs w:val="22"/>
              </w:rPr>
              <w:t>d</w:t>
            </w:r>
            <w:r w:rsidRPr="007364D2">
              <w:rPr>
                <w:rFonts w:ascii="Arial Narrow" w:hAnsi="Arial Narrow" w:cs="Arial"/>
                <w:i/>
                <w:sz w:val="22"/>
                <w:szCs w:val="22"/>
              </w:rPr>
              <w:t>ostarczyć wraz z dostawą przedmiotu zamówienia.</w:t>
            </w:r>
            <w:r w:rsidR="00E94A1F" w:rsidRPr="007364D2">
              <w:rPr>
                <w:rFonts w:ascii="Arial Narrow" w:hAnsi="Arial Narrow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79F91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13580" w14:textId="77777777" w:rsidR="001B6A27" w:rsidRPr="007364D2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7E8FCC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AED26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8D520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78D4EC16" w14:textId="77777777" w:rsidR="001B6A27" w:rsidRPr="007364D2" w:rsidRDefault="00C923AC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i/>
                <w:sz w:val="22"/>
                <w:szCs w:val="22"/>
              </w:rPr>
              <w:t>Załączyć do oferty</w:t>
            </w:r>
            <w:r w:rsidR="001B6A27" w:rsidRPr="007364D2">
              <w:rPr>
                <w:rFonts w:ascii="Arial Narrow" w:hAnsi="Arial Narrow" w:cs="Arial"/>
                <w:i/>
                <w:sz w:val="22"/>
                <w:szCs w:val="22"/>
              </w:rPr>
              <w:t xml:space="preserve"> przedmiot</w:t>
            </w:r>
            <w:r w:rsidR="001D5CE1" w:rsidRPr="007364D2">
              <w:rPr>
                <w:rFonts w:ascii="Arial Narrow" w:hAnsi="Arial Narrow" w:cs="Arial"/>
                <w:i/>
                <w:sz w:val="22"/>
                <w:szCs w:val="22"/>
              </w:rPr>
              <w:t>u zamówienia deklarację</w:t>
            </w:r>
            <w:r w:rsidR="001B6A27" w:rsidRPr="007364D2">
              <w:rPr>
                <w:rFonts w:ascii="Arial Narrow" w:hAnsi="Arial Narrow" w:cs="Arial"/>
                <w:i/>
                <w:sz w:val="22"/>
                <w:szCs w:val="22"/>
              </w:rPr>
              <w:t xml:space="preserve"> zgodności</w:t>
            </w:r>
            <w:r w:rsidR="001D5CE1" w:rsidRPr="007364D2">
              <w:rPr>
                <w:rFonts w:ascii="Arial Narrow" w:hAnsi="Arial Narrow" w:cs="Arial"/>
                <w:i/>
                <w:sz w:val="22"/>
                <w:szCs w:val="22"/>
              </w:rPr>
              <w:t xml:space="preserve"> CE (WE)</w:t>
            </w:r>
            <w:r w:rsidRPr="007364D2">
              <w:rPr>
                <w:rFonts w:ascii="Arial Narrow" w:hAnsi="Arial Narrow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2026D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3E1F1" w14:textId="77777777" w:rsidR="001B6A27" w:rsidRPr="007364D2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47192DB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D28E4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6B654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D85F6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91938" w14:textId="77777777" w:rsidR="001B6A27" w:rsidRPr="007364D2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0391C3B7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BC469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47C92" w14:textId="2A6128D5" w:rsidR="007364D2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7364D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364D2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BCE4B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60A9B" w14:textId="77777777" w:rsidR="001B6A27" w:rsidRPr="007364D2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7364D2" w14:paraId="52D97CE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0DEA12" w14:textId="77777777" w:rsidR="001B6A27" w:rsidRPr="007364D2" w:rsidRDefault="001B6A27" w:rsidP="002D6B1A">
            <w:pPr>
              <w:rPr>
                <w:rFonts w:ascii="Arial Narrow" w:hAnsi="Arial Narrow" w:cs="Arial"/>
                <w:b/>
              </w:rPr>
            </w:pPr>
            <w:r w:rsidRPr="007364D2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7364D2" w14:paraId="30F4674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A2F0A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B9382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126CC40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68DE9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72F1B9B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2DBBB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7364D2" w14:paraId="4E75AA23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B0089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05745" w14:textId="77777777" w:rsidR="001B6A27" w:rsidRPr="007364D2" w:rsidRDefault="001B6A27" w:rsidP="002D6B1A">
            <w:pPr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E0C132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04773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1C7A9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78D119EB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CD16A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A9B08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A85B5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8D837B5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E1B7C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4BD2E803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DC3D38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52FBD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2773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7E72CAF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A2178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20B341C6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B98BF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FD98A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94A3D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C71EE76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5F8B5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557E6938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F12E3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44CA8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D99BB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A2F6676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A9A4E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05F0D191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75CBD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D9EDE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48D2F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7B8F215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BD756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57FB27E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45A8E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2B9DF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19A60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C10BF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425EC27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5E14A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0CC12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18F81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9B0DD9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2157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7364D2" w14:paraId="56620D0D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77AD1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8794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128EE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01C2F72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4DAFD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1B6A27" w:rsidRPr="007364D2" w14:paraId="32B7A612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B9E97" w14:textId="77777777" w:rsidR="001B6A27" w:rsidRPr="007364D2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FCBCB" w14:textId="77777777" w:rsidR="001B6A27" w:rsidRPr="007364D2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9E26B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ECFFB23" w14:textId="77777777" w:rsidR="001B6A27" w:rsidRPr="007364D2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7364D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24680" w14:textId="77777777" w:rsidR="001B6A27" w:rsidRPr="007364D2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4A6AC6E5" w14:textId="77777777" w:rsidR="00E50CD1" w:rsidRPr="007364D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7D5D2E88" w14:textId="77777777" w:rsidR="00F87776" w:rsidRPr="007364D2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7364D2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59C4C" w14:textId="77777777" w:rsidR="008E22F2" w:rsidRDefault="008E22F2" w:rsidP="004845EA">
      <w:r>
        <w:separator/>
      </w:r>
    </w:p>
  </w:endnote>
  <w:endnote w:type="continuationSeparator" w:id="0">
    <w:p w14:paraId="7188EB76" w14:textId="77777777" w:rsidR="008E22F2" w:rsidRDefault="008E22F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1419" w14:textId="77777777" w:rsidR="001B6A27" w:rsidRDefault="00D45A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ACE04B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CDB40" w14:textId="77777777" w:rsidR="001B6A27" w:rsidRDefault="00D45A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64D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140555" w14:textId="77777777"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14FAF" w14:textId="77777777" w:rsidR="008E22F2" w:rsidRDefault="008E22F2" w:rsidP="004845EA">
      <w:r>
        <w:separator/>
      </w:r>
    </w:p>
  </w:footnote>
  <w:footnote w:type="continuationSeparator" w:id="0">
    <w:p w14:paraId="64065793" w14:textId="77777777" w:rsidR="008E22F2" w:rsidRDefault="008E22F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087C2" w14:textId="1D384FF7"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6698B">
      <w:rPr>
        <w:rFonts w:ascii="Arial Narrow" w:hAnsi="Arial Narrow"/>
        <w:sz w:val="22"/>
      </w:rPr>
      <w:t>64/2025</w:t>
    </w:r>
  </w:p>
  <w:p w14:paraId="5F84FA50" w14:textId="348956CD" w:rsidR="001B6A27" w:rsidRPr="001F32C3" w:rsidRDefault="0006698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        </w:t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2                                               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Załącznik nr </w:t>
    </w:r>
    <w:r w:rsidR="00BF2491">
      <w:rPr>
        <w:rFonts w:ascii="Arial Narrow" w:hAnsi="Arial Narrow"/>
        <w:sz w:val="22"/>
      </w:rPr>
      <w:t>6</w:t>
    </w:r>
    <w:r>
      <w:rPr>
        <w:rFonts w:ascii="Arial Narrow" w:hAnsi="Arial Narrow"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671839597">
    <w:abstractNumId w:val="4"/>
  </w:num>
  <w:num w:numId="2" w16cid:durableId="281422166">
    <w:abstractNumId w:val="0"/>
  </w:num>
  <w:num w:numId="3" w16cid:durableId="735082501">
    <w:abstractNumId w:val="3"/>
  </w:num>
  <w:num w:numId="4" w16cid:durableId="1521894712">
    <w:abstractNumId w:val="1"/>
  </w:num>
  <w:num w:numId="5" w16cid:durableId="20056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6698B"/>
    <w:rsid w:val="00077D92"/>
    <w:rsid w:val="000C7F7D"/>
    <w:rsid w:val="000F6112"/>
    <w:rsid w:val="00116786"/>
    <w:rsid w:val="00157765"/>
    <w:rsid w:val="00194D78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364D2"/>
    <w:rsid w:val="00762EAA"/>
    <w:rsid w:val="00791DD0"/>
    <w:rsid w:val="007A253C"/>
    <w:rsid w:val="007A6BB7"/>
    <w:rsid w:val="007B78B4"/>
    <w:rsid w:val="007E1FB8"/>
    <w:rsid w:val="00836C82"/>
    <w:rsid w:val="00843E9E"/>
    <w:rsid w:val="00854B8D"/>
    <w:rsid w:val="008642E3"/>
    <w:rsid w:val="008845A7"/>
    <w:rsid w:val="00893E37"/>
    <w:rsid w:val="008E22F2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BF2491"/>
    <w:rsid w:val="00C375C6"/>
    <w:rsid w:val="00C672D0"/>
    <w:rsid w:val="00C7558F"/>
    <w:rsid w:val="00C923AC"/>
    <w:rsid w:val="00CB1025"/>
    <w:rsid w:val="00D45A8D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77D9A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05E12"/>
  <w15:docId w15:val="{04AE22A5-34AC-4629-9012-E7C0C3EC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1575</TotalTime>
  <Pages>2</Pages>
  <Words>475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28</cp:revision>
  <cp:lastPrinted>2022-03-07T07:03:00Z</cp:lastPrinted>
  <dcterms:created xsi:type="dcterms:W3CDTF">2022-05-20T07:14:00Z</dcterms:created>
  <dcterms:modified xsi:type="dcterms:W3CDTF">2025-06-27T08:25:00Z</dcterms:modified>
</cp:coreProperties>
</file>