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Ind w:w="-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5527"/>
        <w:gridCol w:w="2333"/>
      </w:tblGrid>
      <w:tr w:rsidR="00AB2501" w:rsidRPr="00A43A9E" w14:paraId="65344776" w14:textId="77777777" w:rsidTr="004257DE">
        <w:trPr>
          <w:trHeight w:val="987"/>
        </w:trPr>
        <w:tc>
          <w:tcPr>
            <w:tcW w:w="2337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BA7C61" w14:textId="77777777" w:rsidR="00AB2501" w:rsidRPr="00A43A9E" w:rsidRDefault="00A43A9E">
            <w:pPr>
              <w:snapToGrid w:val="0"/>
              <w:rPr>
                <w:rFonts w:ascii="Arial Narrow" w:hAnsi="Arial Narrow" w:cs="Arial Narrow"/>
              </w:rPr>
            </w:pPr>
            <w:r w:rsidRPr="00A43A9E">
              <w:object w:dxaOrig="1440" w:dyaOrig="1440" w14:anchorId="2EBF607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6.9pt;height:35.45pt;z-index:251657728;mso-wrap-distance-left:9.05pt;mso-wrap-distance-right:9.05pt;mso-position-horizontal-relative:margin" filled="t">
                  <v:fill color2="black"/>
                  <v:imagedata r:id="rId8" o:title=""/>
                  <w10:wrap anchorx="margin"/>
                </v:shape>
                <o:OLEObject Type="Embed" ProgID="Word.Picture.8" ShapeID="_x0000_s2050" DrawAspect="Content" ObjectID="_1813404486" r:id="rId9"/>
              </w:object>
            </w:r>
          </w:p>
          <w:p w14:paraId="46425AB2" w14:textId="77777777" w:rsidR="00AB2501" w:rsidRPr="00A43A9E" w:rsidRDefault="00AB2501">
            <w:pPr>
              <w:jc w:val="center"/>
              <w:rPr>
                <w:rFonts w:ascii="Arial Narrow" w:hAnsi="Arial Narrow" w:cs="Arial Narrow"/>
              </w:rPr>
            </w:pPr>
          </w:p>
          <w:p w14:paraId="7A9E471C" w14:textId="77777777" w:rsidR="00AB2501" w:rsidRPr="00A43A9E" w:rsidRDefault="00AB2501">
            <w:pPr>
              <w:rPr>
                <w:rFonts w:ascii="Arial Narrow" w:hAnsi="Arial Narrow" w:cs="Arial Narrow"/>
              </w:rPr>
            </w:pPr>
          </w:p>
        </w:tc>
        <w:tc>
          <w:tcPr>
            <w:tcW w:w="552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B0552" w14:textId="5B413D91" w:rsidR="00AB2501" w:rsidRPr="00A43A9E" w:rsidRDefault="00CF3785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43A9E">
              <w:rPr>
                <w:rFonts w:ascii="Arial Narrow" w:hAnsi="Arial Narrow" w:cs="Arial"/>
                <w:bCs/>
                <w:sz w:val="22"/>
                <w:szCs w:val="22"/>
              </w:rPr>
              <w:t>Projekt  - Umowa na usługi</w:t>
            </w:r>
          </w:p>
          <w:p w14:paraId="18A7CFEA" w14:textId="70E3C767" w:rsidR="001A3A82" w:rsidRPr="00A43A9E" w:rsidRDefault="001A3A82" w:rsidP="000358FB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233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E01587" w14:textId="77777777" w:rsidR="00C23229" w:rsidRPr="00A43A9E" w:rsidRDefault="00C23229" w:rsidP="00C2322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43A9E">
              <w:rPr>
                <w:sz w:val="22"/>
                <w:szCs w:val="22"/>
              </w:rPr>
              <w:t>PR25_P01_F2</w:t>
            </w:r>
            <w:r w:rsidR="00D32EF7" w:rsidRPr="00A43A9E">
              <w:rPr>
                <w:sz w:val="22"/>
                <w:szCs w:val="22"/>
              </w:rPr>
              <w:t>0</w:t>
            </w:r>
            <w:r w:rsidRPr="00A43A9E">
              <w:rPr>
                <w:sz w:val="22"/>
                <w:szCs w:val="22"/>
              </w:rPr>
              <w:t>_W</w:t>
            </w:r>
            <w:r w:rsidR="00D32EF7" w:rsidRPr="00A43A9E">
              <w:rPr>
                <w:sz w:val="22"/>
                <w:szCs w:val="22"/>
              </w:rPr>
              <w:t>5</w:t>
            </w:r>
          </w:p>
          <w:p w14:paraId="47A6CDDC" w14:textId="77777777" w:rsidR="00AB2501" w:rsidRPr="00A43A9E" w:rsidRDefault="00AB2501">
            <w:pPr>
              <w:snapToGrid w:val="0"/>
              <w:jc w:val="center"/>
            </w:pPr>
          </w:p>
        </w:tc>
      </w:tr>
    </w:tbl>
    <w:p w14:paraId="21A67234" w14:textId="77777777" w:rsidR="00AB2501" w:rsidRPr="00A43A9E" w:rsidRDefault="00AB2501">
      <w:pPr>
        <w:overflowPunct w:val="0"/>
        <w:autoSpaceDE w:val="0"/>
        <w:jc w:val="center"/>
        <w:rPr>
          <w:rFonts w:ascii="Arial Narrow" w:hAnsi="Arial Narrow" w:cs="Arial Narrow"/>
          <w:b/>
        </w:rPr>
      </w:pPr>
    </w:p>
    <w:p w14:paraId="097803CB" w14:textId="1483CDBE" w:rsidR="00AB2501" w:rsidRPr="00A43A9E" w:rsidRDefault="002C2DC7" w:rsidP="002C2DC7">
      <w:pPr>
        <w:overflowPunct w:val="0"/>
        <w:autoSpaceDE w:val="0"/>
        <w:jc w:val="right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Załącznik nr 18</w:t>
      </w:r>
    </w:p>
    <w:p w14:paraId="5C36407C" w14:textId="77777777" w:rsidR="00AB2501" w:rsidRPr="00A43A9E" w:rsidRDefault="00AB2501">
      <w:pPr>
        <w:overflowPunct w:val="0"/>
        <w:autoSpaceDE w:val="0"/>
        <w:jc w:val="center"/>
        <w:rPr>
          <w:rFonts w:ascii="Arial Narrow" w:hAnsi="Arial Narrow" w:cs="Arial Narrow"/>
          <w:sz w:val="20"/>
          <w:szCs w:val="20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UMOWA nr ............../202</w:t>
      </w:r>
      <w:r w:rsidR="00F22799" w:rsidRPr="00A43A9E">
        <w:rPr>
          <w:rFonts w:ascii="Arial Narrow" w:hAnsi="Arial Narrow" w:cs="Arial Narrow"/>
          <w:b/>
          <w:sz w:val="22"/>
          <w:szCs w:val="22"/>
        </w:rPr>
        <w:t>5</w:t>
      </w:r>
      <w:r w:rsidRPr="00A43A9E">
        <w:rPr>
          <w:rFonts w:ascii="Arial Narrow" w:hAnsi="Arial Narrow" w:cs="Arial Narrow"/>
          <w:b/>
          <w:sz w:val="22"/>
          <w:szCs w:val="22"/>
        </w:rPr>
        <w:t xml:space="preserve">/TU   </w:t>
      </w:r>
    </w:p>
    <w:p w14:paraId="2854C8AA" w14:textId="77777777" w:rsidR="00AB2501" w:rsidRPr="00A43A9E" w:rsidRDefault="00AB2501">
      <w:pPr>
        <w:overflowPunct w:val="0"/>
        <w:rPr>
          <w:rFonts w:ascii="Arial Narrow" w:hAnsi="Arial Narrow" w:cs="Arial Narrow"/>
          <w:sz w:val="20"/>
          <w:szCs w:val="20"/>
        </w:rPr>
      </w:pPr>
    </w:p>
    <w:p w14:paraId="57A2DFA6" w14:textId="77777777" w:rsidR="00CF3785" w:rsidRPr="00A43A9E" w:rsidRDefault="00CF3785" w:rsidP="00CF3785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A43A9E">
        <w:rPr>
          <w:rFonts w:ascii="Arial Narrow" w:hAnsi="Arial Narrow" w:cs="Arial"/>
          <w:bCs/>
          <w:iCs/>
          <w:sz w:val="22"/>
          <w:szCs w:val="22"/>
        </w:rPr>
        <w:t>zawarta w dniu  ........</w:t>
      </w:r>
      <w:r w:rsidR="00497518" w:rsidRPr="00A43A9E">
        <w:rPr>
          <w:rFonts w:ascii="Arial Narrow" w:hAnsi="Arial Narrow" w:cs="Arial"/>
          <w:bCs/>
          <w:iCs/>
          <w:sz w:val="22"/>
          <w:szCs w:val="22"/>
        </w:rPr>
        <w:t>.........</w:t>
      </w:r>
      <w:r w:rsidRPr="00A43A9E">
        <w:rPr>
          <w:rFonts w:ascii="Arial Narrow" w:hAnsi="Arial Narrow" w:cs="Arial"/>
          <w:bCs/>
          <w:iCs/>
          <w:sz w:val="22"/>
          <w:szCs w:val="22"/>
        </w:rPr>
        <w:t xml:space="preserve">.  w Bydgoszczy pomiędzy: </w:t>
      </w:r>
    </w:p>
    <w:p w14:paraId="1E6ABE7F" w14:textId="77777777" w:rsidR="00CF3785" w:rsidRPr="00A43A9E" w:rsidRDefault="00CF3785" w:rsidP="00CF3785">
      <w:pPr>
        <w:overflowPunct w:val="0"/>
        <w:adjustRightInd w:val="0"/>
        <w:spacing w:before="120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A43A9E">
        <w:rPr>
          <w:rFonts w:ascii="Arial Narrow" w:hAnsi="Arial Narrow" w:cs="Arial"/>
          <w:b/>
          <w:sz w:val="22"/>
          <w:szCs w:val="22"/>
        </w:rPr>
        <w:br/>
        <w:t>w Bydgoszczy</w:t>
      </w:r>
      <w:r w:rsidRPr="00A43A9E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A43A9E">
        <w:rPr>
          <w:rFonts w:ascii="Arial Narrow" w:hAnsi="Arial Narrow" w:cs="Arial"/>
          <w:b/>
          <w:sz w:val="22"/>
          <w:szCs w:val="22"/>
        </w:rPr>
        <w:t>numerem KRS 0000007548</w:t>
      </w:r>
      <w:r w:rsidRPr="00A43A9E">
        <w:rPr>
          <w:rFonts w:ascii="Arial Narrow" w:hAnsi="Arial Narrow" w:cs="Arial"/>
          <w:sz w:val="22"/>
          <w:szCs w:val="22"/>
        </w:rPr>
        <w:t xml:space="preserve">, </w:t>
      </w:r>
      <w:r w:rsidRPr="00A43A9E">
        <w:rPr>
          <w:rFonts w:ascii="Arial Narrow" w:hAnsi="Arial Narrow" w:cs="Arial"/>
          <w:sz w:val="22"/>
          <w:szCs w:val="22"/>
        </w:rPr>
        <w:br/>
        <w:t xml:space="preserve">NIP 554-031-25-10, REGON  090538318,  </w:t>
      </w:r>
    </w:p>
    <w:p w14:paraId="001AC3CA" w14:textId="77777777" w:rsidR="00CF3785" w:rsidRPr="00A43A9E" w:rsidRDefault="00CF3785" w:rsidP="00CF3785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reprezentowanym przez:</w:t>
      </w:r>
    </w:p>
    <w:p w14:paraId="1DD5D1F5" w14:textId="77777777" w:rsidR="00CD0861" w:rsidRPr="00A43A9E" w:rsidRDefault="00CD0861" w:rsidP="00CF3785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2EE478FA" w14:textId="77777777" w:rsidR="00CF3785" w:rsidRPr="00A43A9E" w:rsidRDefault="00CF3785" w:rsidP="00CF3785">
      <w:pPr>
        <w:rPr>
          <w:rFonts w:ascii="Arial Narrow" w:hAnsi="Arial Narrow" w:cs="Arial"/>
          <w:color w:val="FF0000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1D7478" w:rsidRPr="00A43A9E">
        <w:rPr>
          <w:rFonts w:ascii="Arial Narrow" w:hAnsi="Arial Narrow" w:cs="Arial"/>
          <w:b/>
          <w:sz w:val="22"/>
          <w:szCs w:val="22"/>
        </w:rPr>
        <w:t>……………………</w:t>
      </w:r>
      <w:r w:rsidR="00497518" w:rsidRPr="00A43A9E">
        <w:rPr>
          <w:rFonts w:ascii="Arial Narrow" w:hAnsi="Arial Narrow" w:cs="Arial"/>
          <w:b/>
          <w:sz w:val="22"/>
          <w:szCs w:val="22"/>
        </w:rPr>
        <w:t>………………..</w:t>
      </w:r>
      <w:r w:rsidR="001D7478" w:rsidRPr="00A43A9E">
        <w:rPr>
          <w:rFonts w:ascii="Arial Narrow" w:hAnsi="Arial Narrow" w:cs="Arial"/>
          <w:b/>
          <w:sz w:val="22"/>
          <w:szCs w:val="22"/>
        </w:rPr>
        <w:t>.</w:t>
      </w:r>
      <w:r w:rsidRPr="00A43A9E">
        <w:rPr>
          <w:rFonts w:ascii="Arial Narrow" w:hAnsi="Arial Narrow" w:cs="Arial"/>
          <w:b/>
          <w:sz w:val="22"/>
          <w:szCs w:val="22"/>
        </w:rPr>
        <w:t>- KOMENDANTA SZPITALA,</w:t>
      </w:r>
    </w:p>
    <w:p w14:paraId="0E01CFF0" w14:textId="77777777" w:rsidR="00CF3785" w:rsidRPr="00A43A9E" w:rsidRDefault="00CF3785" w:rsidP="00CF3785">
      <w:p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zwanym dalej </w:t>
      </w:r>
      <w:r w:rsidRPr="00A43A9E">
        <w:rPr>
          <w:rFonts w:ascii="Arial Narrow" w:hAnsi="Arial Narrow" w:cs="Arial"/>
          <w:b/>
          <w:sz w:val="22"/>
          <w:szCs w:val="22"/>
        </w:rPr>
        <w:t>,,Zamawiającym"</w:t>
      </w:r>
    </w:p>
    <w:p w14:paraId="7692D7BE" w14:textId="77777777" w:rsidR="00CD0861" w:rsidRPr="00A43A9E" w:rsidRDefault="00CD0861" w:rsidP="00CF3785">
      <w:pPr>
        <w:rPr>
          <w:rFonts w:ascii="Arial Narrow" w:hAnsi="Arial Narrow" w:cs="Arial"/>
          <w:sz w:val="22"/>
          <w:szCs w:val="22"/>
        </w:rPr>
      </w:pPr>
    </w:p>
    <w:p w14:paraId="7A6B7EA5" w14:textId="77777777" w:rsidR="00CF3785" w:rsidRPr="00A43A9E" w:rsidRDefault="00CF3785" w:rsidP="00CF3785">
      <w:p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a</w:t>
      </w:r>
    </w:p>
    <w:p w14:paraId="08E66C11" w14:textId="77777777" w:rsidR="00CF3785" w:rsidRPr="00A43A9E" w:rsidRDefault="00CF3785" w:rsidP="00CF3785">
      <w:p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0ACC7FDA" w14:textId="77777777" w:rsidR="004C3DAF" w:rsidRPr="00A43A9E" w:rsidRDefault="004C3DAF" w:rsidP="00CF3785">
      <w:pPr>
        <w:rPr>
          <w:rFonts w:ascii="Arial Narrow" w:hAnsi="Arial Narrow" w:cs="Arial"/>
          <w:sz w:val="22"/>
          <w:szCs w:val="22"/>
        </w:rPr>
      </w:pPr>
    </w:p>
    <w:p w14:paraId="62518019" w14:textId="77777777" w:rsidR="00CF3785" w:rsidRPr="00A43A9E" w:rsidRDefault="00CF3785" w:rsidP="00CF378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6BAC17DF" w14:textId="77777777" w:rsidR="00CF3785" w:rsidRPr="00A43A9E" w:rsidRDefault="00CF3785" w:rsidP="00CF3785">
      <w:pPr>
        <w:rPr>
          <w:rFonts w:ascii="Arial Narrow" w:hAnsi="Arial Narrow" w:cs="Arial"/>
          <w:bCs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zwaną dalej </w:t>
      </w:r>
      <w:r w:rsidRPr="00A43A9E">
        <w:rPr>
          <w:rFonts w:ascii="Arial Narrow" w:hAnsi="Arial Narrow" w:cs="Arial"/>
          <w:b/>
          <w:bCs/>
          <w:sz w:val="22"/>
          <w:szCs w:val="22"/>
        </w:rPr>
        <w:t>„Wykonawcą".</w:t>
      </w:r>
    </w:p>
    <w:p w14:paraId="441CA938" w14:textId="77777777" w:rsidR="00BB16CA" w:rsidRPr="00A43A9E" w:rsidRDefault="00BB16CA" w:rsidP="00CF3785">
      <w:pPr>
        <w:rPr>
          <w:rFonts w:ascii="Arial Narrow" w:hAnsi="Arial Narrow" w:cs="Arial"/>
          <w:bCs/>
          <w:sz w:val="22"/>
          <w:szCs w:val="22"/>
        </w:rPr>
      </w:pPr>
    </w:p>
    <w:p w14:paraId="1A948FB4" w14:textId="77777777" w:rsidR="00CF3785" w:rsidRPr="00A43A9E" w:rsidRDefault="00CF3785" w:rsidP="00CF378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>§ 1</w:t>
      </w:r>
    </w:p>
    <w:p w14:paraId="5059B55F" w14:textId="77777777" w:rsidR="009E06E0" w:rsidRPr="00A43A9E" w:rsidRDefault="009E06E0" w:rsidP="00CF378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>Przedmiot umowy</w:t>
      </w:r>
    </w:p>
    <w:p w14:paraId="1C8FD435" w14:textId="77777777" w:rsidR="00CF3785" w:rsidRPr="00A43A9E" w:rsidRDefault="00CF3785" w:rsidP="00CF378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54CCAECC" w14:textId="77777777" w:rsidR="001D7478" w:rsidRPr="00A43A9E" w:rsidRDefault="00C23229" w:rsidP="00794AB0">
      <w:pPr>
        <w:pStyle w:val="Akapitzlist1"/>
        <w:numPr>
          <w:ilvl w:val="0"/>
          <w:numId w:val="4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Działając na podstawie Ustawy z 11 września 2019r. – Prawo Zamówień P</w:t>
      </w:r>
      <w:r w:rsidR="00EB0FD8" w:rsidRPr="00A43A9E">
        <w:rPr>
          <w:rFonts w:ascii="Arial Narrow" w:hAnsi="Arial Narrow" w:cs="Arial Narrow"/>
          <w:sz w:val="22"/>
          <w:szCs w:val="22"/>
        </w:rPr>
        <w:t xml:space="preserve">ublicznych </w:t>
      </w:r>
      <w:r w:rsidRPr="00A43A9E">
        <w:rPr>
          <w:rFonts w:ascii="Arial Narrow" w:hAnsi="Arial Narrow" w:cs="Arial Narrow"/>
          <w:sz w:val="22"/>
          <w:szCs w:val="22"/>
        </w:rPr>
        <w:t xml:space="preserve">w trybie </w:t>
      </w:r>
      <w:r w:rsidR="009E06E0" w:rsidRPr="00A43A9E">
        <w:rPr>
          <w:rFonts w:ascii="Arial Narrow" w:hAnsi="Arial Narrow" w:cs="Arial Narrow"/>
          <w:sz w:val="22"/>
          <w:szCs w:val="22"/>
        </w:rPr>
        <w:t xml:space="preserve">przetargu </w:t>
      </w:r>
      <w:r w:rsidR="00D32EF7" w:rsidRPr="00A43A9E">
        <w:rPr>
          <w:rFonts w:ascii="Arial Narrow" w:hAnsi="Arial Narrow" w:cs="Arial Narrow"/>
          <w:sz w:val="22"/>
          <w:szCs w:val="22"/>
        </w:rPr>
        <w:t>podstawowego</w:t>
      </w:r>
      <w:r w:rsidR="009E06E0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ogłoszone</w:t>
      </w:r>
      <w:r w:rsidR="009E06E0" w:rsidRPr="00A43A9E">
        <w:rPr>
          <w:rFonts w:ascii="Arial Narrow" w:hAnsi="Arial Narrow" w:cs="Arial Narrow"/>
          <w:sz w:val="22"/>
          <w:szCs w:val="22"/>
        </w:rPr>
        <w:t>go</w:t>
      </w:r>
      <w:r w:rsidRPr="00A43A9E">
        <w:rPr>
          <w:rFonts w:ascii="Arial Narrow" w:hAnsi="Arial Narrow" w:cs="Arial Narrow"/>
          <w:sz w:val="22"/>
          <w:szCs w:val="22"/>
        </w:rPr>
        <w:t xml:space="preserve"> w </w:t>
      </w:r>
      <w:r w:rsidRPr="00A43A9E">
        <w:rPr>
          <w:rFonts w:ascii="Arial Narrow" w:hAnsi="Arial Narrow" w:cs="Arial Narrow"/>
          <w:bCs/>
          <w:sz w:val="22"/>
          <w:szCs w:val="22"/>
        </w:rPr>
        <w:t>…………………….. data publikacji …………….. r.</w:t>
      </w:r>
      <w:r w:rsidR="00451ABD"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626EE0" w:rsidRPr="00A43A9E">
        <w:rPr>
          <w:rFonts w:ascii="Arial Narrow" w:hAnsi="Arial Narrow" w:cs="Arial Narrow"/>
          <w:bCs/>
          <w:sz w:val="22"/>
          <w:szCs w:val="22"/>
        </w:rPr>
        <w:t xml:space="preserve">dokonano wyboru </w:t>
      </w:r>
      <w:r w:rsidR="00626EE0" w:rsidRPr="00A43A9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626EE0" w:rsidRPr="00A43A9E">
        <w:rPr>
          <w:rFonts w:ascii="Arial Narrow" w:hAnsi="Arial Narrow" w:cs="Arial Narrow"/>
          <w:bCs/>
          <w:sz w:val="22"/>
          <w:szCs w:val="22"/>
        </w:rPr>
        <w:t xml:space="preserve"> w celu realizacji usługi na rzecz </w:t>
      </w:r>
      <w:r w:rsidR="00626EE0"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626EE0" w:rsidRPr="00A43A9E">
        <w:rPr>
          <w:rFonts w:ascii="Arial Narrow" w:hAnsi="Arial Narrow" w:cs="Arial Narrow"/>
          <w:bCs/>
          <w:sz w:val="22"/>
          <w:szCs w:val="22"/>
        </w:rPr>
        <w:t xml:space="preserve">. </w:t>
      </w:r>
      <w:r w:rsidR="00626EE0" w:rsidRPr="00A43A9E">
        <w:rPr>
          <w:rFonts w:ascii="Arial Narrow" w:hAnsi="Arial Narrow" w:cs="Arial Narrow"/>
          <w:bCs/>
          <w:sz w:val="22"/>
          <w:szCs w:val="22"/>
          <w:u w:val="single"/>
        </w:rPr>
        <w:t>P</w:t>
      </w:r>
      <w:r w:rsidR="004257DE" w:rsidRPr="00A43A9E">
        <w:rPr>
          <w:rFonts w:ascii="Arial Narrow" w:hAnsi="Arial Narrow" w:cs="Arial Narrow"/>
          <w:bCs/>
          <w:sz w:val="22"/>
          <w:szCs w:val="22"/>
          <w:u w:val="single"/>
        </w:rPr>
        <w:t>rzedmiotem umowy jest r</w:t>
      </w:r>
      <w:r w:rsidR="002E14C8" w:rsidRPr="00A43A9E">
        <w:rPr>
          <w:rFonts w:ascii="Arial Narrow" w:hAnsi="Arial Narrow" w:cs="Arial Narrow"/>
          <w:bCs/>
          <w:sz w:val="22"/>
          <w:szCs w:val="22"/>
          <w:u w:val="single"/>
        </w:rPr>
        <w:t>ealizacja usługi polegającej na</w:t>
      </w:r>
      <w:r w:rsidR="004257DE" w:rsidRPr="00A43A9E">
        <w:rPr>
          <w:rFonts w:ascii="Arial Narrow" w:hAnsi="Arial Narrow" w:cs="Arial Narrow"/>
          <w:bCs/>
          <w:sz w:val="22"/>
          <w:szCs w:val="22"/>
          <w:u w:val="single"/>
        </w:rPr>
        <w:t>:</w:t>
      </w:r>
    </w:p>
    <w:p w14:paraId="4B5AB521" w14:textId="77777777" w:rsidR="001D7478" w:rsidRPr="00A43A9E" w:rsidRDefault="001D7478" w:rsidP="001D7478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  <w:u w:val="single"/>
        </w:rPr>
      </w:pPr>
    </w:p>
    <w:p w14:paraId="71E397D7" w14:textId="77777777" w:rsidR="00F37455" w:rsidRPr="00A43A9E" w:rsidRDefault="005B5B61" w:rsidP="00B9675C">
      <w:pPr>
        <w:pStyle w:val="Akapitzlist1"/>
        <w:spacing w:line="276" w:lineRule="auto"/>
        <w:ind w:left="426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 xml:space="preserve">Wykonywaniu 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>nadzoru, konserwacji</w:t>
      </w:r>
      <w:r w:rsidR="008F5B01" w:rsidRPr="00A43A9E">
        <w:rPr>
          <w:rFonts w:ascii="Arial Narrow" w:hAnsi="Arial Narrow" w:cs="Arial Narrow"/>
          <w:b/>
          <w:sz w:val="22"/>
          <w:szCs w:val="22"/>
        </w:rPr>
        <w:t xml:space="preserve"> i</w:t>
      </w:r>
      <w:r w:rsidR="000C6ED0" w:rsidRPr="00A43A9E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b/>
          <w:sz w:val="22"/>
          <w:szCs w:val="22"/>
        </w:rPr>
        <w:t xml:space="preserve">dokonywaniu </w:t>
      </w:r>
      <w:r w:rsidR="0048071E" w:rsidRPr="00A43A9E">
        <w:rPr>
          <w:rFonts w:ascii="Arial Narrow" w:hAnsi="Arial Narrow" w:cs="Arial Narrow"/>
          <w:b/>
          <w:sz w:val="22"/>
          <w:szCs w:val="22"/>
        </w:rPr>
        <w:t>napraw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 xml:space="preserve"> oraz usuwani</w:t>
      </w:r>
      <w:r w:rsidRPr="00A43A9E">
        <w:rPr>
          <w:rFonts w:ascii="Arial Narrow" w:hAnsi="Arial Narrow" w:cs="Arial Narrow"/>
          <w:b/>
          <w:sz w:val="22"/>
          <w:szCs w:val="22"/>
        </w:rPr>
        <w:t>u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 xml:space="preserve"> awarii systemów</w:t>
      </w:r>
      <w:r w:rsidR="000C6ED0" w:rsidRPr="00A43A9E">
        <w:rPr>
          <w:rFonts w:ascii="Arial Narrow" w:hAnsi="Arial Narrow" w:cs="Arial Narrow"/>
          <w:b/>
          <w:sz w:val="22"/>
          <w:szCs w:val="22"/>
        </w:rPr>
        <w:t xml:space="preserve"> </w:t>
      </w:r>
      <w:r w:rsidR="00CF3785" w:rsidRPr="00A43A9E">
        <w:rPr>
          <w:rFonts w:ascii="Arial Narrow" w:hAnsi="Arial Narrow" w:cs="Arial Narrow"/>
          <w:b/>
          <w:sz w:val="22"/>
          <w:szCs w:val="22"/>
        </w:rPr>
        <w:t xml:space="preserve">wentylacji 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 xml:space="preserve">mechanicznej, </w:t>
      </w:r>
      <w:r w:rsidR="00CF3785" w:rsidRPr="00A43A9E">
        <w:rPr>
          <w:rFonts w:ascii="Arial Narrow" w:hAnsi="Arial Narrow" w:cs="Arial Narrow"/>
          <w:b/>
          <w:sz w:val="22"/>
          <w:szCs w:val="22"/>
        </w:rPr>
        <w:t xml:space="preserve"> klimatyzacji</w:t>
      </w:r>
      <w:r w:rsidR="00B9675C" w:rsidRPr="00A43A9E">
        <w:rPr>
          <w:rFonts w:ascii="Arial Narrow" w:hAnsi="Arial Narrow" w:cs="Arial Narrow"/>
          <w:b/>
          <w:sz w:val="22"/>
          <w:szCs w:val="22"/>
        </w:rPr>
        <w:t xml:space="preserve"> oraz agregatów chłodniczych</w:t>
      </w:r>
      <w:r w:rsidR="00CF3785" w:rsidRPr="00A43A9E">
        <w:rPr>
          <w:rFonts w:ascii="Arial Narrow" w:hAnsi="Arial Narrow" w:cs="Arial Narrow"/>
          <w:b/>
          <w:sz w:val="22"/>
          <w:szCs w:val="22"/>
        </w:rPr>
        <w:t xml:space="preserve"> w budynkach </w:t>
      </w:r>
      <w:r w:rsidR="008F5B01" w:rsidRPr="00A43A9E">
        <w:rPr>
          <w:rFonts w:ascii="Arial Narrow" w:hAnsi="Arial Narrow" w:cs="Arial Narrow"/>
          <w:b/>
          <w:sz w:val="22"/>
          <w:szCs w:val="22"/>
        </w:rPr>
        <w:br/>
      </w:r>
      <w:r w:rsidR="00CF3785" w:rsidRPr="00A43A9E">
        <w:rPr>
          <w:rFonts w:ascii="Arial Narrow" w:hAnsi="Arial Narrow" w:cs="Arial Narrow"/>
          <w:b/>
          <w:sz w:val="22"/>
          <w:szCs w:val="22"/>
        </w:rPr>
        <w:t>10 Wojskowego Szpitala Klinicznego z Polikliniką - SPZOZ w Bydgoszczy</w:t>
      </w:r>
    </w:p>
    <w:p w14:paraId="4344FFAD" w14:textId="77777777" w:rsidR="001D7478" w:rsidRPr="00A43A9E" w:rsidRDefault="001D7478" w:rsidP="001D7478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14:paraId="49117154" w14:textId="77777777" w:rsidR="00CF3785" w:rsidRPr="00A43A9E" w:rsidRDefault="00CF3785" w:rsidP="00794AB0">
      <w:pPr>
        <w:pStyle w:val="Akapitzlist1"/>
        <w:numPr>
          <w:ilvl w:val="0"/>
          <w:numId w:val="4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Termin realizacji przedmiotu umowy:</w:t>
      </w:r>
      <w:r w:rsidRPr="00A43A9E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191E2F" w:rsidRPr="00A43A9E">
        <w:rPr>
          <w:rFonts w:ascii="Arial Narrow" w:hAnsi="Arial Narrow" w:cs="Arial"/>
          <w:b/>
          <w:sz w:val="22"/>
          <w:szCs w:val="22"/>
          <w:u w:val="single"/>
        </w:rPr>
        <w:t xml:space="preserve">9 </w:t>
      </w:r>
      <w:r w:rsidRPr="00A43A9E">
        <w:rPr>
          <w:rFonts w:ascii="Arial Narrow" w:hAnsi="Arial Narrow" w:cs="Arial"/>
          <w:b/>
          <w:sz w:val="22"/>
          <w:szCs w:val="22"/>
          <w:u w:val="single"/>
        </w:rPr>
        <w:t>miesi</w:t>
      </w:r>
      <w:r w:rsidR="006400C0" w:rsidRPr="00A43A9E">
        <w:rPr>
          <w:rFonts w:ascii="Arial Narrow" w:hAnsi="Arial Narrow" w:cs="Arial"/>
          <w:b/>
          <w:sz w:val="22"/>
          <w:szCs w:val="22"/>
          <w:u w:val="single"/>
        </w:rPr>
        <w:t>ę</w:t>
      </w:r>
      <w:r w:rsidR="0064476E" w:rsidRPr="00A43A9E">
        <w:rPr>
          <w:rFonts w:ascii="Arial Narrow" w:hAnsi="Arial Narrow" w:cs="Arial"/>
          <w:b/>
          <w:sz w:val="22"/>
          <w:szCs w:val="22"/>
          <w:u w:val="single"/>
        </w:rPr>
        <w:t>cy</w:t>
      </w:r>
      <w:r w:rsidR="00033CF9" w:rsidRPr="00A43A9E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8C7ACC" w:rsidRPr="00A43A9E">
        <w:rPr>
          <w:rFonts w:ascii="Arial Narrow" w:hAnsi="Arial Narrow" w:cs="Arial"/>
          <w:sz w:val="22"/>
          <w:szCs w:val="22"/>
        </w:rPr>
        <w:t>od dnia zawarcia</w:t>
      </w:r>
      <w:r w:rsidRPr="00A43A9E">
        <w:rPr>
          <w:rFonts w:ascii="Arial Narrow" w:hAnsi="Arial Narrow" w:cs="Arial"/>
          <w:sz w:val="22"/>
          <w:szCs w:val="22"/>
        </w:rPr>
        <w:t xml:space="preserve"> umowy lub do wyczerpania środk</w:t>
      </w:r>
      <w:r w:rsidR="002720FD" w:rsidRPr="00A43A9E">
        <w:rPr>
          <w:rFonts w:ascii="Arial Narrow" w:hAnsi="Arial Narrow" w:cs="Arial"/>
          <w:sz w:val="22"/>
          <w:szCs w:val="22"/>
        </w:rPr>
        <w:t>ów finansowych określonych w § 6</w:t>
      </w:r>
      <w:r w:rsidRPr="00A43A9E">
        <w:rPr>
          <w:rFonts w:ascii="Arial Narrow" w:hAnsi="Arial Narrow" w:cs="Arial"/>
          <w:sz w:val="22"/>
          <w:szCs w:val="22"/>
        </w:rPr>
        <w:t xml:space="preserve"> ust.1</w:t>
      </w:r>
      <w:r w:rsidR="00456B48" w:rsidRPr="00A43A9E">
        <w:rPr>
          <w:rFonts w:ascii="Arial Narrow" w:hAnsi="Arial Narrow" w:cs="Arial"/>
          <w:sz w:val="22"/>
          <w:szCs w:val="22"/>
        </w:rPr>
        <w:t>.</w:t>
      </w:r>
    </w:p>
    <w:p w14:paraId="3D35896B" w14:textId="77777777" w:rsidR="00497518" w:rsidRPr="00A43A9E" w:rsidRDefault="00CF3785" w:rsidP="004C65C0">
      <w:pPr>
        <w:pStyle w:val="Akapitzlist1"/>
        <w:numPr>
          <w:ilvl w:val="0"/>
          <w:numId w:val="4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</w:t>
      </w:r>
      <w:r w:rsidR="006D7F2C" w:rsidRPr="00A43A9E">
        <w:rPr>
          <w:rFonts w:ascii="Arial Narrow" w:hAnsi="Arial Narrow" w:cs="Arial"/>
          <w:sz w:val="22"/>
          <w:szCs w:val="22"/>
        </w:rPr>
        <w:br/>
      </w:r>
      <w:r w:rsidRPr="00A43A9E">
        <w:rPr>
          <w:rFonts w:ascii="Arial Narrow" w:hAnsi="Arial Narrow" w:cs="Arial"/>
          <w:sz w:val="22"/>
          <w:szCs w:val="22"/>
        </w:rPr>
        <w:t xml:space="preserve">w sposób profesjonalny.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oświadcza, że posiada wszelkie uprawnienia niezbędne do realizacji niniejszej umowy.</w:t>
      </w:r>
    </w:p>
    <w:p w14:paraId="49E5A8E9" w14:textId="77777777" w:rsidR="00AB2501" w:rsidRPr="00A43A9E" w:rsidRDefault="00AB2501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2</w:t>
      </w:r>
    </w:p>
    <w:p w14:paraId="0A8DC0B9" w14:textId="77777777" w:rsidR="006D7F2C" w:rsidRPr="00A43A9E" w:rsidRDefault="006D7F2C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Obowiązki Wykonawcy</w:t>
      </w:r>
    </w:p>
    <w:p w14:paraId="7B273705" w14:textId="77777777" w:rsidR="00B20C35" w:rsidRPr="00A43A9E" w:rsidRDefault="00B20C35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14:paraId="2A76B567" w14:textId="77777777" w:rsidR="006D7F2C" w:rsidRPr="00A43A9E" w:rsidRDefault="00661EBF" w:rsidP="00E50D04">
      <w:pPr>
        <w:pStyle w:val="Nagwek2"/>
        <w:ind w:left="426" w:hanging="426"/>
        <w:jc w:val="both"/>
        <w:rPr>
          <w:sz w:val="22"/>
          <w:szCs w:val="22"/>
        </w:rPr>
      </w:pPr>
      <w:r w:rsidRPr="00A43A9E">
        <w:rPr>
          <w:sz w:val="22"/>
          <w:szCs w:val="22"/>
        </w:rPr>
        <w:t xml:space="preserve">1. </w:t>
      </w:r>
      <w:r w:rsidR="00EB0FD8" w:rsidRPr="00A43A9E">
        <w:rPr>
          <w:sz w:val="22"/>
          <w:szCs w:val="22"/>
        </w:rPr>
        <w:t>Wykonawca w ramach serwisu</w:t>
      </w:r>
      <w:r w:rsidR="00AB2501" w:rsidRPr="00A43A9E">
        <w:rPr>
          <w:sz w:val="22"/>
          <w:szCs w:val="22"/>
        </w:rPr>
        <w:t xml:space="preserve"> zobowiązuje się do:</w:t>
      </w:r>
    </w:p>
    <w:p w14:paraId="2719EA31" w14:textId="77777777" w:rsidR="0031738E" w:rsidRPr="00A43A9E" w:rsidRDefault="0031738E" w:rsidP="0031738E">
      <w:pPr>
        <w:pStyle w:val="Tekstpodstawowy21"/>
        <w:tabs>
          <w:tab w:val="clear" w:pos="360"/>
        </w:tabs>
        <w:suppressAutoHyphens w:val="0"/>
        <w:ind w:left="644"/>
        <w:jc w:val="both"/>
        <w:rPr>
          <w:rFonts w:ascii="Arial Narrow" w:hAnsi="Arial Narrow"/>
          <w:sz w:val="22"/>
          <w:szCs w:val="22"/>
        </w:rPr>
      </w:pPr>
    </w:p>
    <w:p w14:paraId="283A0F00" w14:textId="77777777" w:rsidR="0031738E" w:rsidRPr="00A43A9E" w:rsidRDefault="0031738E" w:rsidP="00CB37ED">
      <w:pPr>
        <w:pStyle w:val="Tekstpodstawowy21"/>
        <w:numPr>
          <w:ilvl w:val="1"/>
          <w:numId w:val="11"/>
        </w:numPr>
        <w:tabs>
          <w:tab w:val="clear" w:pos="360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Wykonywania zryczałtowanych usług nadzoru i konserwacji na warunkach określonych w niniejszej umowie oraz SWZ w siedzibie </w:t>
      </w:r>
      <w:r w:rsidRPr="00A43A9E">
        <w:rPr>
          <w:rFonts w:ascii="Arial Narrow" w:hAnsi="Arial Narrow"/>
          <w:b/>
          <w:sz w:val="22"/>
          <w:szCs w:val="22"/>
        </w:rPr>
        <w:t>Zamawiającego</w:t>
      </w:r>
      <w:r w:rsidRPr="00A43A9E">
        <w:rPr>
          <w:rFonts w:ascii="Arial Narrow" w:hAnsi="Arial Narrow"/>
          <w:sz w:val="22"/>
          <w:szCs w:val="22"/>
        </w:rPr>
        <w:t xml:space="preserve"> (ul. Powstańców Warszawy 5 w Bydgoszczy) w okresie obowiązywania umowy dla urządzeń wyszczególnionych w załącznikach Nr 1 - 6 stanowiących integralną część umowy. </w:t>
      </w:r>
    </w:p>
    <w:p w14:paraId="565E4B7D" w14:textId="77777777" w:rsidR="00A6572E" w:rsidRPr="00A43A9E" w:rsidRDefault="00B40E14" w:rsidP="00794AB0">
      <w:pPr>
        <w:numPr>
          <w:ilvl w:val="1"/>
          <w:numId w:val="11"/>
        </w:numPr>
        <w:jc w:val="both"/>
        <w:rPr>
          <w:rFonts w:ascii="Arial Narrow" w:hAnsi="Arial Narrow"/>
        </w:rPr>
      </w:pPr>
      <w:r w:rsidRPr="00A43A9E">
        <w:rPr>
          <w:rFonts w:ascii="Arial Narrow" w:hAnsi="Arial Narrow"/>
          <w:sz w:val="22"/>
          <w:szCs w:val="22"/>
        </w:rPr>
        <w:t>Zapewnienia</w:t>
      </w:r>
      <w:r w:rsidR="00033CF9" w:rsidRPr="00A43A9E">
        <w:rPr>
          <w:rFonts w:ascii="Arial Narrow" w:hAnsi="Arial Narrow"/>
          <w:sz w:val="22"/>
          <w:szCs w:val="22"/>
        </w:rPr>
        <w:t xml:space="preserve"> </w:t>
      </w:r>
      <w:r w:rsidR="00EC7160" w:rsidRPr="00A43A9E">
        <w:rPr>
          <w:rFonts w:ascii="Arial Narrow" w:hAnsi="Arial Narrow"/>
          <w:sz w:val="22"/>
          <w:szCs w:val="22"/>
        </w:rPr>
        <w:t>w czasie pełnienia dyżurów bieżącej</w:t>
      </w:r>
      <w:r w:rsidR="00C34B75" w:rsidRPr="00A43A9E">
        <w:rPr>
          <w:rFonts w:ascii="Arial Narrow" w:hAnsi="Arial Narrow"/>
          <w:sz w:val="22"/>
          <w:szCs w:val="22"/>
        </w:rPr>
        <w:t xml:space="preserve"> </w:t>
      </w:r>
      <w:r w:rsidR="00AB2501" w:rsidRPr="00A43A9E">
        <w:rPr>
          <w:rFonts w:ascii="Arial Narrow" w:hAnsi="Arial Narrow"/>
          <w:sz w:val="22"/>
          <w:szCs w:val="22"/>
        </w:rPr>
        <w:t>obsługi w z</w:t>
      </w:r>
      <w:r w:rsidR="00EB0FD8" w:rsidRPr="00A43A9E">
        <w:rPr>
          <w:rFonts w:ascii="Arial Narrow" w:hAnsi="Arial Narrow"/>
          <w:sz w:val="22"/>
          <w:szCs w:val="22"/>
        </w:rPr>
        <w:t xml:space="preserve">akresie utrzymania </w:t>
      </w:r>
      <w:r w:rsidR="00AB2501" w:rsidRPr="00A43A9E">
        <w:rPr>
          <w:rFonts w:ascii="Arial Narrow" w:hAnsi="Arial Narrow"/>
          <w:sz w:val="22"/>
          <w:szCs w:val="22"/>
        </w:rPr>
        <w:t xml:space="preserve">poprawności funkcjonowania </w:t>
      </w:r>
      <w:r w:rsidR="00717DD3" w:rsidRPr="00A43A9E">
        <w:rPr>
          <w:rFonts w:ascii="Arial Narrow" w:hAnsi="Arial Narrow"/>
          <w:sz w:val="22"/>
          <w:szCs w:val="22"/>
        </w:rPr>
        <w:t>ws</w:t>
      </w:r>
      <w:r w:rsidR="003A0112" w:rsidRPr="00A43A9E">
        <w:rPr>
          <w:rFonts w:ascii="Arial Narrow" w:hAnsi="Arial Narrow"/>
          <w:sz w:val="22"/>
          <w:szCs w:val="22"/>
        </w:rPr>
        <w:t xml:space="preserve">zystkich urządzeń </w:t>
      </w:r>
      <w:proofErr w:type="spellStart"/>
      <w:r w:rsidR="003A0112" w:rsidRPr="00A43A9E">
        <w:rPr>
          <w:rFonts w:ascii="Arial Narrow" w:hAnsi="Arial Narrow"/>
          <w:sz w:val="22"/>
          <w:szCs w:val="22"/>
        </w:rPr>
        <w:t>wentylacyjno</w:t>
      </w:r>
      <w:proofErr w:type="spellEnd"/>
      <w:r w:rsidR="003A0112" w:rsidRPr="00A43A9E">
        <w:rPr>
          <w:rFonts w:ascii="Arial Narrow" w:hAnsi="Arial Narrow"/>
          <w:sz w:val="22"/>
          <w:szCs w:val="22"/>
        </w:rPr>
        <w:t xml:space="preserve"> – klimatyzacyjnych, klimatyzacjach</w:t>
      </w:r>
      <w:r w:rsidR="00033CF9" w:rsidRPr="00A43A9E">
        <w:rPr>
          <w:rFonts w:ascii="Arial Narrow" w:hAnsi="Arial Narrow"/>
          <w:sz w:val="22"/>
          <w:szCs w:val="22"/>
        </w:rPr>
        <w:t xml:space="preserve"> </w:t>
      </w:r>
      <w:r w:rsidR="00B9675C" w:rsidRPr="00A43A9E">
        <w:rPr>
          <w:rFonts w:ascii="Arial Narrow" w:hAnsi="Arial Narrow"/>
          <w:sz w:val="22"/>
          <w:szCs w:val="22"/>
        </w:rPr>
        <w:t>oraz chłodniczych</w:t>
      </w:r>
      <w:r w:rsidR="00033CF9" w:rsidRPr="00A43A9E">
        <w:rPr>
          <w:rFonts w:ascii="Arial Narrow" w:hAnsi="Arial Narrow"/>
          <w:sz w:val="22"/>
          <w:szCs w:val="22"/>
        </w:rPr>
        <w:t xml:space="preserve"> </w:t>
      </w:r>
      <w:r w:rsidR="00717DD3" w:rsidRPr="00A43A9E">
        <w:rPr>
          <w:rFonts w:ascii="Arial Narrow" w:hAnsi="Arial Narrow"/>
          <w:sz w:val="22"/>
          <w:szCs w:val="22"/>
        </w:rPr>
        <w:t>wra</w:t>
      </w:r>
      <w:r w:rsidR="00830528" w:rsidRPr="00A43A9E">
        <w:rPr>
          <w:rFonts w:ascii="Arial Narrow" w:hAnsi="Arial Narrow"/>
          <w:sz w:val="22"/>
          <w:szCs w:val="22"/>
        </w:rPr>
        <w:t xml:space="preserve">z z ich automatyką </w:t>
      </w:r>
      <w:r w:rsidR="00830528" w:rsidRPr="00A43A9E">
        <w:rPr>
          <w:rFonts w:ascii="Arial Narrow" w:hAnsi="Arial Narrow"/>
          <w:sz w:val="22"/>
          <w:szCs w:val="22"/>
        </w:rPr>
        <w:lastRenderedPageBreak/>
        <w:t xml:space="preserve">zgodnie z dokumentacją </w:t>
      </w:r>
      <w:proofErr w:type="spellStart"/>
      <w:r w:rsidR="00830528" w:rsidRPr="00A43A9E">
        <w:rPr>
          <w:rFonts w:ascii="Arial Narrow" w:hAnsi="Arial Narrow"/>
          <w:sz w:val="22"/>
          <w:szCs w:val="22"/>
        </w:rPr>
        <w:t>techniczno</w:t>
      </w:r>
      <w:proofErr w:type="spellEnd"/>
      <w:r w:rsidR="00830528" w:rsidRPr="00A43A9E">
        <w:rPr>
          <w:rFonts w:ascii="Arial Narrow" w:hAnsi="Arial Narrow"/>
          <w:sz w:val="22"/>
          <w:szCs w:val="22"/>
        </w:rPr>
        <w:t xml:space="preserve"> ruchową</w:t>
      </w:r>
      <w:r w:rsidR="00717DD3" w:rsidRPr="00A43A9E">
        <w:rPr>
          <w:rFonts w:ascii="Arial Narrow" w:hAnsi="Arial Narrow"/>
          <w:sz w:val="22"/>
          <w:szCs w:val="22"/>
        </w:rPr>
        <w:t xml:space="preserve"> urządzeń, kartami gwarancyjny</w:t>
      </w:r>
      <w:r w:rsidR="003A0112" w:rsidRPr="00A43A9E">
        <w:rPr>
          <w:rFonts w:ascii="Arial Narrow" w:hAnsi="Arial Narrow"/>
          <w:sz w:val="22"/>
          <w:szCs w:val="22"/>
        </w:rPr>
        <w:t>mi</w:t>
      </w:r>
      <w:r w:rsidR="00C34B75" w:rsidRPr="00A43A9E">
        <w:rPr>
          <w:rFonts w:ascii="Arial Narrow" w:hAnsi="Arial Narrow"/>
          <w:sz w:val="22"/>
          <w:szCs w:val="22"/>
        </w:rPr>
        <w:t xml:space="preserve"> </w:t>
      </w:r>
      <w:r w:rsidR="00EC7160" w:rsidRPr="00A43A9E">
        <w:rPr>
          <w:rFonts w:ascii="Arial Narrow" w:hAnsi="Arial Narrow"/>
          <w:sz w:val="22"/>
          <w:szCs w:val="22"/>
        </w:rPr>
        <w:t xml:space="preserve">oraz wg potrzeb </w:t>
      </w:r>
      <w:r w:rsidR="00EC7160" w:rsidRPr="00A43A9E">
        <w:rPr>
          <w:rFonts w:ascii="Arial Narrow" w:hAnsi="Arial Narrow"/>
          <w:b/>
          <w:sz w:val="22"/>
          <w:szCs w:val="22"/>
        </w:rPr>
        <w:t>Zamawiającego</w:t>
      </w:r>
      <w:r w:rsidR="00C34B75" w:rsidRPr="00A43A9E">
        <w:rPr>
          <w:rFonts w:ascii="Arial Narrow" w:hAnsi="Arial Narrow"/>
          <w:b/>
          <w:sz w:val="22"/>
          <w:szCs w:val="22"/>
        </w:rPr>
        <w:t xml:space="preserve">, </w:t>
      </w:r>
      <w:r w:rsidR="00C34B75" w:rsidRPr="00A43A9E">
        <w:rPr>
          <w:rFonts w:ascii="Arial Narrow" w:hAnsi="Arial Narrow"/>
          <w:b/>
          <w:sz w:val="22"/>
          <w:szCs w:val="22"/>
        </w:rPr>
        <w:br/>
      </w:r>
      <w:r w:rsidR="00C34B75" w:rsidRPr="00A43A9E">
        <w:rPr>
          <w:rFonts w:ascii="Arial Narrow" w:hAnsi="Arial Narrow"/>
          <w:sz w:val="22"/>
          <w:szCs w:val="22"/>
        </w:rPr>
        <w:t>a w szczególności</w:t>
      </w:r>
      <w:r w:rsidR="00AB2501" w:rsidRPr="00A43A9E">
        <w:rPr>
          <w:rFonts w:ascii="Arial Narrow" w:hAnsi="Arial Narrow"/>
          <w:sz w:val="22"/>
          <w:szCs w:val="22"/>
        </w:rPr>
        <w:t>:</w:t>
      </w:r>
    </w:p>
    <w:p w14:paraId="7A82E81A" w14:textId="77777777" w:rsidR="00F0712D" w:rsidRPr="00A43A9E" w:rsidRDefault="00C34B75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sprawdzania i ustawia</w:t>
      </w:r>
      <w:r w:rsidR="00F0712D" w:rsidRPr="00A43A9E">
        <w:rPr>
          <w:rFonts w:ascii="Arial Narrow" w:hAnsi="Arial Narrow" w:cs="Arial Narrow"/>
          <w:sz w:val="22"/>
          <w:szCs w:val="22"/>
        </w:rPr>
        <w:t>nia parametrów pracy,</w:t>
      </w:r>
      <w:r w:rsidR="008F7D71" w:rsidRPr="00A43A9E">
        <w:rPr>
          <w:rFonts w:ascii="Arial Narrow" w:hAnsi="Arial Narrow" w:cs="Arial Narrow"/>
          <w:sz w:val="22"/>
          <w:szCs w:val="22"/>
        </w:rPr>
        <w:t xml:space="preserve"> regulacji</w:t>
      </w:r>
      <w:r w:rsidR="00B03A42" w:rsidRPr="00A43A9E">
        <w:rPr>
          <w:rFonts w:ascii="Arial Narrow" w:hAnsi="Arial Narrow" w:cs="Arial Narrow"/>
          <w:sz w:val="22"/>
          <w:szCs w:val="22"/>
        </w:rPr>
        <w:t xml:space="preserve"> klimatyzacji i wentylacji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B9675C" w:rsidRPr="00A43A9E">
        <w:rPr>
          <w:rFonts w:ascii="Arial Narrow" w:hAnsi="Arial Narrow" w:cs="Arial Narrow"/>
          <w:sz w:val="22"/>
          <w:szCs w:val="22"/>
        </w:rPr>
        <w:t>oraz agregatów chłodniczych</w:t>
      </w:r>
      <w:r w:rsidR="00A91448" w:rsidRPr="00A43A9E">
        <w:rPr>
          <w:rFonts w:ascii="Arial Narrow" w:hAnsi="Arial Narrow" w:cs="Arial Narrow"/>
          <w:sz w:val="22"/>
          <w:szCs w:val="22"/>
        </w:rPr>
        <w:t>;</w:t>
      </w:r>
    </w:p>
    <w:p w14:paraId="0B0F2AA7" w14:textId="77777777" w:rsidR="005B2748" w:rsidRPr="00A43A9E" w:rsidRDefault="00C34B75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przywra</w:t>
      </w:r>
      <w:r w:rsidR="005B2748" w:rsidRPr="00A43A9E">
        <w:rPr>
          <w:rFonts w:ascii="Arial Narrow" w:hAnsi="Arial Narrow" w:cs="Arial Narrow"/>
          <w:sz w:val="22"/>
          <w:szCs w:val="22"/>
        </w:rPr>
        <w:t>c</w:t>
      </w:r>
      <w:r w:rsidRPr="00A43A9E">
        <w:rPr>
          <w:rFonts w:ascii="Arial Narrow" w:hAnsi="Arial Narrow" w:cs="Arial Narrow"/>
          <w:sz w:val="22"/>
          <w:szCs w:val="22"/>
        </w:rPr>
        <w:t>a</w:t>
      </w:r>
      <w:r w:rsidR="005B2748" w:rsidRPr="00A43A9E">
        <w:rPr>
          <w:rFonts w:ascii="Arial Narrow" w:hAnsi="Arial Narrow" w:cs="Arial Narrow"/>
          <w:sz w:val="22"/>
          <w:szCs w:val="22"/>
        </w:rPr>
        <w:t>nia funkcjonowania urządzeń</w:t>
      </w:r>
      <w:r w:rsidR="002C5BB1" w:rsidRPr="00A43A9E">
        <w:rPr>
          <w:rFonts w:ascii="Arial Narrow" w:hAnsi="Arial Narrow" w:cs="Arial Narrow"/>
          <w:sz w:val="22"/>
          <w:szCs w:val="22"/>
        </w:rPr>
        <w:t xml:space="preserve"> po zaniku napięcia</w:t>
      </w:r>
      <w:r w:rsidR="005B5B61" w:rsidRPr="00A43A9E">
        <w:rPr>
          <w:rFonts w:ascii="Arial Narrow" w:hAnsi="Arial Narrow" w:cs="Arial Narrow"/>
          <w:sz w:val="22"/>
          <w:szCs w:val="22"/>
        </w:rPr>
        <w:t>;</w:t>
      </w:r>
    </w:p>
    <w:p w14:paraId="5FE41039" w14:textId="77777777" w:rsidR="003C44AD" w:rsidRPr="00A43A9E" w:rsidRDefault="003C44AD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wyłączani</w:t>
      </w:r>
      <w:r w:rsidR="00C34B75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 i </w:t>
      </w:r>
      <w:r w:rsidR="005E1DF0" w:rsidRPr="00A43A9E">
        <w:rPr>
          <w:rFonts w:ascii="Arial Narrow" w:hAnsi="Arial Narrow" w:cs="Arial Narrow"/>
          <w:sz w:val="22"/>
          <w:szCs w:val="22"/>
        </w:rPr>
        <w:t>włącz</w:t>
      </w:r>
      <w:r w:rsidR="00C34B75" w:rsidRPr="00A43A9E">
        <w:rPr>
          <w:rFonts w:ascii="Arial Narrow" w:hAnsi="Arial Narrow" w:cs="Arial Narrow"/>
          <w:sz w:val="22"/>
          <w:szCs w:val="22"/>
        </w:rPr>
        <w:t>a</w:t>
      </w:r>
      <w:r w:rsidR="005E1DF0" w:rsidRPr="00A43A9E">
        <w:rPr>
          <w:rFonts w:ascii="Arial Narrow" w:hAnsi="Arial Narrow" w:cs="Arial Narrow"/>
          <w:sz w:val="22"/>
          <w:szCs w:val="22"/>
        </w:rPr>
        <w:t>ni</w:t>
      </w:r>
      <w:r w:rsidR="00C34B75" w:rsidRPr="00A43A9E">
        <w:rPr>
          <w:rFonts w:ascii="Arial Narrow" w:hAnsi="Arial Narrow" w:cs="Arial Narrow"/>
          <w:sz w:val="22"/>
          <w:szCs w:val="22"/>
        </w:rPr>
        <w:t xml:space="preserve">a </w:t>
      </w:r>
      <w:r w:rsidRPr="00A43A9E">
        <w:rPr>
          <w:rFonts w:ascii="Arial Narrow" w:hAnsi="Arial Narrow" w:cs="Arial Narrow"/>
          <w:sz w:val="22"/>
          <w:szCs w:val="22"/>
        </w:rPr>
        <w:t>układów wentylacyjn</w:t>
      </w:r>
      <w:r w:rsidR="005E1DF0" w:rsidRPr="00A43A9E">
        <w:rPr>
          <w:rFonts w:ascii="Arial Narrow" w:hAnsi="Arial Narrow" w:cs="Arial Narrow"/>
          <w:sz w:val="22"/>
          <w:szCs w:val="22"/>
        </w:rPr>
        <w:t>ych na czas trwania dezynfekcji,</w:t>
      </w:r>
    </w:p>
    <w:p w14:paraId="4B4F4674" w14:textId="77777777" w:rsidR="00B03A42" w:rsidRPr="00A43A9E" w:rsidRDefault="00AB2501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czyszczenia komponentów central wentylacyjnych </w:t>
      </w:r>
      <w:r w:rsidR="006314A2" w:rsidRPr="00A43A9E">
        <w:rPr>
          <w:rFonts w:ascii="Arial Narrow" w:hAnsi="Arial Narrow" w:cs="Arial Narrow"/>
          <w:sz w:val="22"/>
          <w:szCs w:val="22"/>
        </w:rPr>
        <w:t xml:space="preserve">(kanały wentylacyjne, centrale) </w:t>
      </w:r>
      <w:r w:rsidRPr="00A43A9E">
        <w:rPr>
          <w:rFonts w:ascii="Arial Narrow" w:hAnsi="Arial Narrow" w:cs="Arial Narrow"/>
          <w:sz w:val="22"/>
          <w:szCs w:val="22"/>
        </w:rPr>
        <w:t>i instalacji wodnych (wymie</w:t>
      </w:r>
      <w:r w:rsidR="00366DB3" w:rsidRPr="00A43A9E">
        <w:rPr>
          <w:rFonts w:ascii="Arial Narrow" w:hAnsi="Arial Narrow" w:cs="Arial Narrow"/>
          <w:sz w:val="22"/>
          <w:szCs w:val="22"/>
        </w:rPr>
        <w:t xml:space="preserve">nniki ciepła i chłodu, wirniki, </w:t>
      </w:r>
      <w:r w:rsidR="00A91448" w:rsidRPr="00A43A9E">
        <w:rPr>
          <w:rFonts w:ascii="Arial Narrow" w:hAnsi="Arial Narrow" w:cs="Arial Narrow"/>
          <w:sz w:val="22"/>
          <w:szCs w:val="22"/>
        </w:rPr>
        <w:t>filtry siatkowe itp.);</w:t>
      </w:r>
    </w:p>
    <w:p w14:paraId="3B4EB19F" w14:textId="77777777" w:rsidR="00830528" w:rsidRPr="00A43A9E" w:rsidRDefault="00830528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>czyszczeni</w:t>
      </w:r>
      <w:r w:rsidR="000C6ED0" w:rsidRPr="00A43A9E">
        <w:rPr>
          <w:rFonts w:ascii="Arial Narrow" w:hAnsi="Arial Narrow"/>
          <w:sz w:val="22"/>
          <w:szCs w:val="22"/>
        </w:rPr>
        <w:t>a</w:t>
      </w:r>
      <w:r w:rsidRPr="00A43A9E">
        <w:rPr>
          <w:rFonts w:ascii="Arial Narrow" w:hAnsi="Arial Narrow"/>
          <w:sz w:val="22"/>
          <w:szCs w:val="22"/>
        </w:rPr>
        <w:t xml:space="preserve"> i dezynfekcj</w:t>
      </w:r>
      <w:r w:rsidR="000C6ED0" w:rsidRPr="00A43A9E">
        <w:rPr>
          <w:rFonts w:ascii="Arial Narrow" w:hAnsi="Arial Narrow"/>
          <w:sz w:val="22"/>
          <w:szCs w:val="22"/>
        </w:rPr>
        <w:t>i</w:t>
      </w:r>
      <w:r w:rsidRPr="00A43A9E">
        <w:rPr>
          <w:rFonts w:ascii="Arial Narrow" w:hAnsi="Arial Narrow"/>
          <w:sz w:val="22"/>
          <w:szCs w:val="22"/>
        </w:rPr>
        <w:t xml:space="preserve"> chemiczn</w:t>
      </w:r>
      <w:r w:rsidR="000C6ED0" w:rsidRPr="00A43A9E">
        <w:rPr>
          <w:rFonts w:ascii="Arial Narrow" w:hAnsi="Arial Narrow"/>
          <w:sz w:val="22"/>
          <w:szCs w:val="22"/>
        </w:rPr>
        <w:t>ej</w:t>
      </w:r>
      <w:r w:rsidRPr="00A43A9E">
        <w:rPr>
          <w:rFonts w:ascii="Arial Narrow" w:hAnsi="Arial Narrow"/>
          <w:sz w:val="22"/>
          <w:szCs w:val="22"/>
        </w:rPr>
        <w:t xml:space="preserve"> wszystkich elementów zakańczających nawiewnych i wywiewnych (anemostaty, zawory wentylacyjne, kratki wentylacyjne, dysze itp.)</w:t>
      </w:r>
      <w:r w:rsidR="005B5B61" w:rsidRPr="00A43A9E">
        <w:rPr>
          <w:rFonts w:ascii="Arial Narrow" w:hAnsi="Arial Narrow"/>
          <w:sz w:val="22"/>
          <w:szCs w:val="22"/>
        </w:rPr>
        <w:t>;</w:t>
      </w:r>
    </w:p>
    <w:p w14:paraId="550106AA" w14:textId="77777777" w:rsidR="00B03A42" w:rsidRPr="00A43A9E" w:rsidRDefault="008F5B01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Segoe UI"/>
          <w:color w:val="000000"/>
          <w:sz w:val="22"/>
          <w:szCs w:val="22"/>
        </w:rPr>
        <w:t xml:space="preserve">wymiany </w:t>
      </w:r>
      <w:r w:rsidR="00C30174" w:rsidRPr="00A43A9E">
        <w:rPr>
          <w:rFonts w:ascii="Arial Narrow" w:hAnsi="Arial Narrow" w:cs="Segoe UI"/>
          <w:color w:val="000000"/>
          <w:sz w:val="22"/>
          <w:szCs w:val="22"/>
        </w:rPr>
        <w:t xml:space="preserve">wszelkiego rodzaju </w:t>
      </w:r>
      <w:r w:rsidRPr="00A43A9E">
        <w:rPr>
          <w:rFonts w:ascii="Arial Narrow" w:hAnsi="Arial Narrow" w:cs="Segoe UI"/>
          <w:color w:val="000000"/>
          <w:sz w:val="22"/>
          <w:szCs w:val="22"/>
        </w:rPr>
        <w:t>fil</w:t>
      </w:r>
      <w:r w:rsidR="009169FD" w:rsidRPr="00A43A9E">
        <w:rPr>
          <w:rFonts w:ascii="Arial Narrow" w:hAnsi="Arial Narrow" w:cs="Segoe UI"/>
          <w:color w:val="000000"/>
          <w:sz w:val="22"/>
          <w:szCs w:val="22"/>
        </w:rPr>
        <w:t xml:space="preserve">trów w systemach wentylacyjnych </w:t>
      </w:r>
      <w:r w:rsidRPr="00A43A9E">
        <w:rPr>
          <w:rFonts w:ascii="Arial Narrow" w:hAnsi="Arial Narrow" w:cs="Segoe UI"/>
          <w:color w:val="000000"/>
          <w:sz w:val="22"/>
          <w:szCs w:val="22"/>
        </w:rPr>
        <w:t>(</w:t>
      </w:r>
      <w:r w:rsidR="009169FD" w:rsidRPr="00A43A9E">
        <w:rPr>
          <w:rFonts w:ascii="Arial Narrow" w:hAnsi="Arial Narrow" w:cs="Segoe UI"/>
          <w:color w:val="000000"/>
          <w:sz w:val="22"/>
          <w:szCs w:val="22"/>
        </w:rPr>
        <w:t xml:space="preserve">absolutnych, </w:t>
      </w:r>
      <w:r w:rsidRPr="00A43A9E">
        <w:rPr>
          <w:rFonts w:ascii="Arial Narrow" w:hAnsi="Arial Narrow" w:cs="Segoe UI"/>
          <w:color w:val="000000"/>
          <w:sz w:val="22"/>
          <w:szCs w:val="22"/>
        </w:rPr>
        <w:t>dokładn</w:t>
      </w:r>
      <w:r w:rsidR="009169FD" w:rsidRPr="00A43A9E">
        <w:rPr>
          <w:rFonts w:ascii="Arial Narrow" w:hAnsi="Arial Narrow" w:cs="Segoe UI"/>
          <w:color w:val="000000"/>
          <w:sz w:val="22"/>
          <w:szCs w:val="22"/>
        </w:rPr>
        <w:t xml:space="preserve">ych,                      kieszeniowych, kasetowych, wstępnych itp.). Filtry </w:t>
      </w:r>
      <w:r w:rsidRPr="00A43A9E">
        <w:rPr>
          <w:rFonts w:ascii="Arial Narrow" w:hAnsi="Arial Narrow" w:cs="Segoe UI"/>
          <w:color w:val="000000"/>
          <w:sz w:val="22"/>
          <w:szCs w:val="22"/>
        </w:rPr>
        <w:t>HEPA</w:t>
      </w:r>
      <w:r w:rsidR="009169FD" w:rsidRPr="00A43A9E">
        <w:rPr>
          <w:rFonts w:ascii="Arial Narrow" w:hAnsi="Arial Narrow" w:cs="Segoe UI"/>
          <w:color w:val="000000"/>
          <w:sz w:val="22"/>
          <w:szCs w:val="22"/>
        </w:rPr>
        <w:t xml:space="preserve"> (</w:t>
      </w:r>
      <w:r w:rsidR="00532E97" w:rsidRPr="00A43A9E">
        <w:rPr>
          <w:rFonts w:ascii="Arial Narrow" w:hAnsi="Arial Narrow" w:cs="Segoe UI"/>
          <w:color w:val="000000"/>
          <w:sz w:val="22"/>
          <w:szCs w:val="22"/>
        </w:rPr>
        <w:t xml:space="preserve">wymiana raz do roku w miesiącu lipcu </w:t>
      </w:r>
      <w:r w:rsidR="00D31F82" w:rsidRPr="00A43A9E">
        <w:rPr>
          <w:rFonts w:ascii="Arial Narrow" w:hAnsi="Arial Narrow" w:cs="Arial Narrow"/>
          <w:sz w:val="22"/>
          <w:szCs w:val="22"/>
        </w:rPr>
        <w:t xml:space="preserve">lub wg wskazania </w:t>
      </w:r>
      <w:r w:rsidR="00532E97" w:rsidRPr="00A43A9E">
        <w:rPr>
          <w:rFonts w:ascii="Arial Narrow" w:hAnsi="Arial Narrow" w:cs="Arial Narrow"/>
          <w:sz w:val="22"/>
          <w:szCs w:val="22"/>
        </w:rPr>
        <w:t>takiej potrzeby przez</w:t>
      </w:r>
      <w:r w:rsidR="00532E97" w:rsidRPr="00A43A9E">
        <w:rPr>
          <w:rFonts w:ascii="Arial Narrow" w:hAnsi="Arial Narrow" w:cs="Segoe UI"/>
          <w:color w:val="000000"/>
          <w:sz w:val="22"/>
          <w:szCs w:val="22"/>
        </w:rPr>
        <w:t xml:space="preserve"> Zamawiającego</w:t>
      </w:r>
      <w:r w:rsidR="009169FD" w:rsidRPr="00A43A9E">
        <w:rPr>
          <w:rFonts w:ascii="Arial Narrow" w:hAnsi="Arial Narrow" w:cs="Segoe UI"/>
          <w:color w:val="000000"/>
          <w:sz w:val="22"/>
          <w:szCs w:val="22"/>
        </w:rPr>
        <w:t xml:space="preserve">), </w:t>
      </w:r>
      <w:r w:rsidRPr="00A43A9E">
        <w:rPr>
          <w:rFonts w:ascii="Arial Narrow" w:hAnsi="Arial Narrow" w:cs="Segoe UI"/>
          <w:color w:val="000000"/>
          <w:sz w:val="22"/>
          <w:szCs w:val="22"/>
        </w:rPr>
        <w:t>dostarcza </w:t>
      </w:r>
      <w:r w:rsidRPr="00A43A9E">
        <w:rPr>
          <w:rStyle w:val="Pogrubienie"/>
          <w:rFonts w:ascii="Arial Narrow" w:hAnsi="Arial Narrow" w:cs="Segoe UI"/>
          <w:color w:val="000000"/>
          <w:sz w:val="22"/>
          <w:szCs w:val="22"/>
        </w:rPr>
        <w:t>Zamawiający</w:t>
      </w:r>
      <w:r w:rsidRPr="00A43A9E">
        <w:rPr>
          <w:rFonts w:ascii="Arial Narrow" w:hAnsi="Arial Narrow" w:cs="Segoe UI"/>
          <w:color w:val="000000"/>
          <w:sz w:val="22"/>
          <w:szCs w:val="22"/>
        </w:rPr>
        <w:t>, </w:t>
      </w:r>
      <w:r w:rsidRPr="00A43A9E">
        <w:rPr>
          <w:rStyle w:val="Pogrubienie"/>
          <w:rFonts w:ascii="Arial Narrow" w:hAnsi="Arial Narrow" w:cs="Segoe UI"/>
          <w:color w:val="000000"/>
          <w:sz w:val="22"/>
          <w:szCs w:val="22"/>
        </w:rPr>
        <w:t>Wykonawca</w:t>
      </w:r>
      <w:r w:rsidRPr="00A43A9E">
        <w:rPr>
          <w:rFonts w:ascii="Arial Narrow" w:hAnsi="Arial Narrow" w:cs="Segoe UI"/>
          <w:color w:val="000000"/>
          <w:sz w:val="22"/>
          <w:szCs w:val="22"/>
        </w:rPr>
        <w:t> odpowiedzialny będzie za ich odbiór, montaż oraz weryfikację (walidację) szczelności osadzenia filtra w nawiewniku oraz wykonanie wszystkich wymaganych pomia</w:t>
      </w:r>
      <w:r w:rsidR="009169FD" w:rsidRPr="00A43A9E">
        <w:rPr>
          <w:rFonts w:ascii="Arial Narrow" w:hAnsi="Arial Narrow" w:cs="Segoe UI"/>
          <w:color w:val="000000"/>
          <w:sz w:val="22"/>
          <w:szCs w:val="22"/>
        </w:rPr>
        <w:t xml:space="preserve">rów </w:t>
      </w:r>
      <w:r w:rsidR="00D31F82" w:rsidRPr="00A43A9E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="009169FD" w:rsidRPr="00A43A9E">
        <w:rPr>
          <w:rFonts w:ascii="Arial Narrow" w:hAnsi="Arial Narrow" w:cs="Segoe UI"/>
          <w:color w:val="000000"/>
          <w:sz w:val="22"/>
          <w:szCs w:val="22"/>
        </w:rPr>
        <w:t xml:space="preserve">dla filtrów </w:t>
      </w:r>
      <w:r w:rsidR="00956879" w:rsidRPr="00A43A9E">
        <w:rPr>
          <w:rFonts w:ascii="Arial Narrow" w:hAnsi="Arial Narrow" w:cs="Segoe UI"/>
          <w:color w:val="000000"/>
          <w:sz w:val="22"/>
          <w:szCs w:val="22"/>
        </w:rPr>
        <w:t>HEPA</w:t>
      </w:r>
      <w:r w:rsidR="00C34B75" w:rsidRPr="00A43A9E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="00956879" w:rsidRPr="00A43A9E">
        <w:rPr>
          <w:rFonts w:ascii="Arial Narrow" w:hAnsi="Arial Narrow" w:cs="Segoe UI"/>
          <w:color w:val="000000"/>
          <w:sz w:val="22"/>
          <w:szCs w:val="22"/>
        </w:rPr>
        <w:t>zgodnie z normą PN-EN ISO – 14644 – 3</w:t>
      </w:r>
      <w:r w:rsidR="00A6786E" w:rsidRPr="00A43A9E">
        <w:rPr>
          <w:rFonts w:ascii="Arial Narrow" w:hAnsi="Arial Narrow" w:cs="Segoe UI"/>
          <w:color w:val="000000"/>
          <w:sz w:val="22"/>
          <w:szCs w:val="22"/>
        </w:rPr>
        <w:t>;</w:t>
      </w:r>
      <w:r w:rsidR="005B5B61" w:rsidRPr="00A43A9E">
        <w:rPr>
          <w:rFonts w:ascii="Arial Narrow" w:hAnsi="Arial Narrow" w:cs="Segoe UI"/>
          <w:color w:val="000000"/>
          <w:sz w:val="22"/>
          <w:szCs w:val="22"/>
        </w:rPr>
        <w:br/>
      </w:r>
      <w:r w:rsidR="008554F6" w:rsidRPr="00A43A9E">
        <w:rPr>
          <w:rFonts w:ascii="Arial Narrow" w:hAnsi="Arial Narrow" w:cs="Segoe UI"/>
          <w:color w:val="000000"/>
          <w:sz w:val="22"/>
          <w:szCs w:val="22"/>
        </w:rPr>
        <w:t>w pomieszczeniach pracowni leku żywieniowego i cyt</w:t>
      </w:r>
      <w:r w:rsidR="00956879" w:rsidRPr="00A43A9E">
        <w:rPr>
          <w:rFonts w:ascii="Arial Narrow" w:hAnsi="Arial Narrow" w:cs="Segoe UI"/>
          <w:color w:val="000000"/>
          <w:sz w:val="22"/>
          <w:szCs w:val="22"/>
        </w:rPr>
        <w:t>otoksycznego Apteki Zakładowej</w:t>
      </w:r>
      <w:r w:rsidR="00C34B75" w:rsidRPr="00A43A9E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A43A9E">
        <w:rPr>
          <w:rFonts w:ascii="Arial Narrow" w:hAnsi="Arial Narrow" w:cs="Segoe UI"/>
          <w:color w:val="000000"/>
          <w:sz w:val="22"/>
          <w:szCs w:val="22"/>
        </w:rPr>
        <w:t xml:space="preserve">zgodnie z normą </w:t>
      </w:r>
      <w:r w:rsidR="005B5B61" w:rsidRPr="00A43A9E">
        <w:rPr>
          <w:rFonts w:ascii="Arial Narrow" w:hAnsi="Arial Narrow" w:cs="Segoe UI"/>
          <w:color w:val="000000"/>
          <w:sz w:val="22"/>
          <w:szCs w:val="22"/>
        </w:rPr>
        <w:br/>
      </w:r>
      <w:r w:rsidRPr="00A43A9E">
        <w:rPr>
          <w:rFonts w:ascii="Arial Narrow" w:hAnsi="Arial Narrow" w:cs="Segoe UI"/>
          <w:color w:val="000000"/>
          <w:sz w:val="22"/>
          <w:szCs w:val="22"/>
        </w:rPr>
        <w:t xml:space="preserve">PN-EN ISO </w:t>
      </w:r>
      <w:r w:rsidR="00956879" w:rsidRPr="00A43A9E">
        <w:rPr>
          <w:rFonts w:ascii="Arial Narrow" w:hAnsi="Arial Narrow" w:cs="Segoe UI"/>
          <w:color w:val="000000"/>
          <w:sz w:val="22"/>
          <w:szCs w:val="22"/>
        </w:rPr>
        <w:t>–</w:t>
      </w:r>
      <w:r w:rsidR="002D61AF" w:rsidRPr="00A43A9E">
        <w:rPr>
          <w:rFonts w:ascii="Arial Narrow" w:hAnsi="Arial Narrow" w:cs="Segoe UI"/>
          <w:color w:val="000000"/>
          <w:sz w:val="22"/>
          <w:szCs w:val="22"/>
        </w:rPr>
        <w:t>14644</w:t>
      </w:r>
      <w:r w:rsidR="00956879" w:rsidRPr="00A43A9E">
        <w:rPr>
          <w:rFonts w:ascii="Arial Narrow" w:hAnsi="Arial Narrow" w:cs="Segoe UI"/>
          <w:color w:val="000000"/>
          <w:sz w:val="22"/>
          <w:szCs w:val="22"/>
        </w:rPr>
        <w:t xml:space="preserve"> - 1; 3</w:t>
      </w:r>
      <w:r w:rsidR="002D61AF" w:rsidRPr="00A43A9E">
        <w:rPr>
          <w:rFonts w:ascii="Arial Narrow" w:hAnsi="Arial Narrow" w:cs="Segoe UI"/>
          <w:color w:val="000000"/>
          <w:sz w:val="22"/>
          <w:szCs w:val="22"/>
        </w:rPr>
        <w:t xml:space="preserve">. Pozostałe </w:t>
      </w:r>
      <w:r w:rsidR="00956879" w:rsidRPr="00A43A9E">
        <w:rPr>
          <w:rFonts w:ascii="Arial Narrow" w:hAnsi="Arial Narrow" w:cs="Segoe UI"/>
          <w:color w:val="000000"/>
          <w:sz w:val="22"/>
          <w:szCs w:val="22"/>
        </w:rPr>
        <w:t xml:space="preserve">filtry </w:t>
      </w:r>
      <w:r w:rsidRPr="00A43A9E">
        <w:rPr>
          <w:rFonts w:ascii="Arial Narrow" w:hAnsi="Arial Narrow" w:cs="Segoe UI"/>
          <w:color w:val="000000"/>
          <w:sz w:val="22"/>
          <w:szCs w:val="22"/>
        </w:rPr>
        <w:t>dostarcza </w:t>
      </w:r>
      <w:r w:rsidRPr="00A43A9E">
        <w:rPr>
          <w:rStyle w:val="Pogrubienie"/>
          <w:rFonts w:ascii="Arial Narrow" w:hAnsi="Arial Narrow" w:cs="Segoe UI"/>
          <w:color w:val="000000"/>
          <w:sz w:val="22"/>
          <w:szCs w:val="22"/>
        </w:rPr>
        <w:t>Wykonawca</w:t>
      </w:r>
      <w:r w:rsidRPr="00A43A9E">
        <w:rPr>
          <w:rFonts w:ascii="Arial Narrow" w:hAnsi="Arial Narrow" w:cs="Segoe UI"/>
          <w:color w:val="000000"/>
          <w:sz w:val="22"/>
          <w:szCs w:val="22"/>
        </w:rPr>
        <w:t>;</w:t>
      </w:r>
    </w:p>
    <w:p w14:paraId="236982CC" w14:textId="77777777" w:rsidR="00B9675C" w:rsidRPr="00A43A9E" w:rsidRDefault="00B9675C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Segoe UI"/>
          <w:sz w:val="22"/>
          <w:szCs w:val="22"/>
        </w:rPr>
        <w:t>odgrzybiania parowników urządzeń chłodniczych oraz mycia skraplaczy</w:t>
      </w:r>
      <w:r w:rsidR="005B5B61" w:rsidRPr="00A43A9E">
        <w:rPr>
          <w:rFonts w:ascii="Arial Narrow" w:hAnsi="Arial Narrow" w:cs="Segoe UI"/>
          <w:sz w:val="22"/>
          <w:szCs w:val="22"/>
        </w:rPr>
        <w:t>;</w:t>
      </w:r>
    </w:p>
    <w:p w14:paraId="21CB9A30" w14:textId="77777777" w:rsidR="00D33DC4" w:rsidRPr="00A43A9E" w:rsidRDefault="000C33EA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zapewnieni</w:t>
      </w:r>
      <w:r w:rsidR="00D33DC4" w:rsidRPr="00A43A9E">
        <w:rPr>
          <w:rFonts w:ascii="Arial Narrow" w:hAnsi="Arial Narrow" w:cs="Arial Narrow"/>
          <w:sz w:val="22"/>
          <w:szCs w:val="22"/>
        </w:rPr>
        <w:t>a kontroli, regulacji,</w:t>
      </w:r>
      <w:r w:rsidRPr="00A43A9E">
        <w:rPr>
          <w:rFonts w:ascii="Arial Narrow" w:hAnsi="Arial Narrow" w:cs="Arial Narrow"/>
          <w:sz w:val="22"/>
          <w:szCs w:val="22"/>
        </w:rPr>
        <w:t xml:space="preserve"> napraw urządzeń np. wymian</w:t>
      </w:r>
      <w:r w:rsidR="000C6ED0" w:rsidRPr="00A43A9E">
        <w:rPr>
          <w:rFonts w:ascii="Arial Narrow" w:hAnsi="Arial Narrow" w:cs="Arial Narrow"/>
          <w:sz w:val="22"/>
          <w:szCs w:val="22"/>
        </w:rPr>
        <w:t>y</w:t>
      </w:r>
      <w:r w:rsidRPr="00A43A9E">
        <w:rPr>
          <w:rFonts w:ascii="Arial Narrow" w:hAnsi="Arial Narrow" w:cs="Arial Narrow"/>
          <w:sz w:val="22"/>
          <w:szCs w:val="22"/>
        </w:rPr>
        <w:t xml:space="preserve"> pasków klinowych, bezpiecznikó</w:t>
      </w:r>
      <w:r w:rsidR="000E2E1C" w:rsidRPr="00A43A9E">
        <w:rPr>
          <w:rFonts w:ascii="Arial Narrow" w:hAnsi="Arial Narrow" w:cs="Arial Narrow"/>
          <w:sz w:val="22"/>
          <w:szCs w:val="22"/>
        </w:rPr>
        <w:t>w, materiałów spawalniczych</w:t>
      </w:r>
      <w:r w:rsidRPr="00A43A9E">
        <w:rPr>
          <w:rFonts w:ascii="Arial Narrow" w:hAnsi="Arial Narrow" w:cs="Arial Narrow"/>
          <w:sz w:val="22"/>
          <w:szCs w:val="22"/>
        </w:rPr>
        <w:t>, uszczelek,</w:t>
      </w:r>
      <w:r w:rsidR="00C34B75" w:rsidRPr="00A43A9E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48071E" w:rsidRPr="00A43A9E">
        <w:rPr>
          <w:rFonts w:ascii="Arial Narrow" w:hAnsi="Arial Narrow" w:cs="Arial Narrow"/>
          <w:sz w:val="22"/>
          <w:szCs w:val="22"/>
        </w:rPr>
        <w:t>oringów</w:t>
      </w:r>
      <w:proofErr w:type="spellEnd"/>
      <w:r w:rsidR="0048071E" w:rsidRPr="00A43A9E">
        <w:rPr>
          <w:rFonts w:ascii="Arial Narrow" w:hAnsi="Arial Narrow" w:cs="Arial Narrow"/>
          <w:sz w:val="22"/>
          <w:szCs w:val="22"/>
        </w:rPr>
        <w:t>,</w:t>
      </w:r>
      <w:r w:rsidR="00912496" w:rsidRPr="00A43A9E">
        <w:rPr>
          <w:rFonts w:ascii="Arial Narrow" w:hAnsi="Arial Narrow" w:cs="Arial Narrow"/>
          <w:sz w:val="22"/>
          <w:szCs w:val="22"/>
        </w:rPr>
        <w:t xml:space="preserve"> v – ringów,</w:t>
      </w:r>
      <w:r w:rsidRPr="00A43A9E">
        <w:rPr>
          <w:rFonts w:ascii="Arial Narrow" w:hAnsi="Arial Narrow" w:cs="Arial Narrow"/>
          <w:sz w:val="22"/>
          <w:szCs w:val="22"/>
        </w:rPr>
        <w:t xml:space="preserve"> smarów, neonów</w:t>
      </w:r>
      <w:r w:rsidR="00A91448" w:rsidRPr="00A43A9E">
        <w:rPr>
          <w:rFonts w:ascii="Arial Narrow" w:hAnsi="Arial Narrow" w:cs="Arial Narrow"/>
          <w:sz w:val="22"/>
          <w:szCs w:val="22"/>
        </w:rPr>
        <w:t>,</w:t>
      </w:r>
      <w:r w:rsidRPr="00A43A9E">
        <w:rPr>
          <w:rFonts w:ascii="Arial Narrow" w:hAnsi="Arial Narrow" w:cs="Arial Narrow"/>
          <w:sz w:val="22"/>
          <w:szCs w:val="22"/>
        </w:rPr>
        <w:t xml:space="preserve"> filtrów wstępnych</w:t>
      </w:r>
      <w:r w:rsidR="00A91448" w:rsidRPr="00A43A9E">
        <w:rPr>
          <w:rFonts w:ascii="Arial Narrow" w:hAnsi="Arial Narrow" w:cs="Arial Narrow"/>
          <w:sz w:val="22"/>
          <w:szCs w:val="22"/>
        </w:rPr>
        <w:t xml:space="preserve"> (</w:t>
      </w:r>
      <w:r w:rsidRPr="00A43A9E">
        <w:rPr>
          <w:rFonts w:ascii="Arial Narrow" w:hAnsi="Arial Narrow" w:cs="Arial Narrow"/>
          <w:sz w:val="22"/>
          <w:szCs w:val="22"/>
        </w:rPr>
        <w:t>kieszeniowych</w:t>
      </w:r>
      <w:r w:rsidR="00912496" w:rsidRPr="00A43A9E">
        <w:rPr>
          <w:rFonts w:ascii="Arial Narrow" w:hAnsi="Arial Narrow" w:cs="Arial Narrow"/>
          <w:sz w:val="22"/>
          <w:szCs w:val="22"/>
        </w:rPr>
        <w:t xml:space="preserve">, </w:t>
      </w:r>
      <w:r w:rsidR="0079741B" w:rsidRPr="00A43A9E">
        <w:rPr>
          <w:rFonts w:ascii="Arial Narrow" w:hAnsi="Arial Narrow" w:cs="Arial Narrow"/>
          <w:sz w:val="22"/>
          <w:szCs w:val="22"/>
        </w:rPr>
        <w:t>kasetowych itp.),</w:t>
      </w:r>
      <w:r w:rsidR="00C34B75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48071E" w:rsidRPr="00A43A9E">
        <w:rPr>
          <w:rFonts w:ascii="Arial Narrow" w:hAnsi="Arial Narrow" w:cs="Arial Narrow"/>
          <w:sz w:val="22"/>
          <w:szCs w:val="22"/>
        </w:rPr>
        <w:t xml:space="preserve">uzupełnianiu </w:t>
      </w:r>
      <w:r w:rsidR="003A0112" w:rsidRPr="00A43A9E">
        <w:rPr>
          <w:rFonts w:ascii="Arial Narrow" w:hAnsi="Arial Narrow" w:cs="Arial Narrow"/>
          <w:sz w:val="22"/>
          <w:szCs w:val="22"/>
        </w:rPr>
        <w:t>izolacji rur</w:t>
      </w:r>
      <w:r w:rsidR="00C34B75" w:rsidRPr="00A43A9E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C34B75" w:rsidRPr="00A43A9E">
        <w:rPr>
          <w:rFonts w:ascii="Arial Narrow" w:hAnsi="Arial Narrow" w:cs="Arial Narrow"/>
          <w:sz w:val="22"/>
          <w:szCs w:val="22"/>
        </w:rPr>
        <w:t>i.t.p</w:t>
      </w:r>
      <w:proofErr w:type="spellEnd"/>
      <w:r w:rsidR="00C34B75" w:rsidRPr="00A43A9E">
        <w:rPr>
          <w:rFonts w:ascii="Arial Narrow" w:hAnsi="Arial Narrow" w:cs="Arial Narrow"/>
          <w:sz w:val="22"/>
          <w:szCs w:val="22"/>
        </w:rPr>
        <w:t>.</w:t>
      </w:r>
      <w:r w:rsidR="003A0112" w:rsidRPr="00A43A9E">
        <w:rPr>
          <w:rFonts w:ascii="Arial Narrow" w:hAnsi="Arial Narrow" w:cs="Arial Narrow"/>
          <w:sz w:val="22"/>
          <w:szCs w:val="22"/>
        </w:rPr>
        <w:t>;</w:t>
      </w:r>
    </w:p>
    <w:p w14:paraId="1AE6E142" w14:textId="77777777" w:rsidR="0079741B" w:rsidRPr="00A43A9E" w:rsidRDefault="0079741B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uzupełni</w:t>
      </w:r>
      <w:r w:rsidR="00C34B75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>ni</w:t>
      </w:r>
      <w:r w:rsidR="00C34B75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9154BA" w:rsidRPr="00A43A9E">
        <w:rPr>
          <w:rFonts w:ascii="Arial Narrow" w:hAnsi="Arial Narrow" w:cs="Arial Narrow"/>
          <w:sz w:val="22"/>
          <w:szCs w:val="22"/>
        </w:rPr>
        <w:t>glikolu</w:t>
      </w:r>
      <w:r w:rsidR="003A0112" w:rsidRPr="00A43A9E">
        <w:rPr>
          <w:rFonts w:ascii="Arial Narrow" w:hAnsi="Arial Narrow" w:cs="Arial Narrow"/>
          <w:sz w:val="22"/>
          <w:szCs w:val="22"/>
        </w:rPr>
        <w:t>;</w:t>
      </w:r>
    </w:p>
    <w:p w14:paraId="265C4ED6" w14:textId="77777777" w:rsidR="00830528" w:rsidRPr="00A43A9E" w:rsidRDefault="009154BA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utrzymywani</w:t>
      </w:r>
      <w:r w:rsidR="00C34B75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 czystości </w:t>
      </w:r>
      <w:r w:rsidR="003A0112" w:rsidRPr="00A43A9E">
        <w:rPr>
          <w:rFonts w:ascii="Arial Narrow" w:hAnsi="Arial Narrow" w:cs="Arial Narrow"/>
          <w:sz w:val="22"/>
          <w:szCs w:val="22"/>
        </w:rPr>
        <w:t>w pomieszczeniach</w:t>
      </w:r>
      <w:r w:rsidRPr="00A43A9E">
        <w:rPr>
          <w:rFonts w:ascii="Arial Narrow" w:hAnsi="Arial Narrow" w:cs="Arial Narrow"/>
          <w:sz w:val="22"/>
          <w:szCs w:val="22"/>
        </w:rPr>
        <w:t xml:space="preserve"> central klimatyzacyjno-wentylacyjnych</w:t>
      </w:r>
      <w:r w:rsidR="00830528" w:rsidRPr="00A43A9E">
        <w:rPr>
          <w:rFonts w:ascii="Arial Narrow" w:hAnsi="Arial Narrow" w:cs="Arial Narrow"/>
          <w:sz w:val="22"/>
          <w:szCs w:val="22"/>
        </w:rPr>
        <w:t>;</w:t>
      </w:r>
    </w:p>
    <w:p w14:paraId="3E492183" w14:textId="77777777" w:rsidR="00830528" w:rsidRPr="00A43A9E" w:rsidRDefault="00C34B75" w:rsidP="00794AB0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wykonywania </w:t>
      </w:r>
      <w:r w:rsidR="00830528" w:rsidRPr="00A43A9E">
        <w:rPr>
          <w:rFonts w:ascii="Arial Narrow" w:hAnsi="Arial Narrow"/>
          <w:sz w:val="22"/>
          <w:szCs w:val="22"/>
        </w:rPr>
        <w:t>podstawow</w:t>
      </w:r>
      <w:r w:rsidRPr="00A43A9E">
        <w:rPr>
          <w:rFonts w:ascii="Arial Narrow" w:hAnsi="Arial Narrow"/>
          <w:sz w:val="22"/>
          <w:szCs w:val="22"/>
        </w:rPr>
        <w:t>ych</w:t>
      </w:r>
      <w:r w:rsidR="00830528" w:rsidRPr="00A43A9E">
        <w:rPr>
          <w:rFonts w:ascii="Arial Narrow" w:hAnsi="Arial Narrow"/>
          <w:sz w:val="22"/>
          <w:szCs w:val="22"/>
        </w:rPr>
        <w:t xml:space="preserve"> pomiar</w:t>
      </w:r>
      <w:r w:rsidRPr="00A43A9E">
        <w:rPr>
          <w:rFonts w:ascii="Arial Narrow" w:hAnsi="Arial Narrow"/>
          <w:sz w:val="22"/>
          <w:szCs w:val="22"/>
        </w:rPr>
        <w:t>ów elektrycznych i weryfikacji</w:t>
      </w:r>
      <w:r w:rsidR="00830528" w:rsidRPr="00A43A9E">
        <w:rPr>
          <w:rFonts w:ascii="Arial Narrow" w:hAnsi="Arial Narrow"/>
          <w:sz w:val="22"/>
          <w:szCs w:val="22"/>
        </w:rPr>
        <w:t xml:space="preserve"> natężenia pobieranego przez urządzenia prądu</w:t>
      </w:r>
      <w:r w:rsidR="005B5B61" w:rsidRPr="00A43A9E">
        <w:rPr>
          <w:rFonts w:ascii="Arial Narrow" w:hAnsi="Arial Narrow"/>
          <w:sz w:val="22"/>
          <w:szCs w:val="22"/>
        </w:rPr>
        <w:t>;</w:t>
      </w:r>
    </w:p>
    <w:p w14:paraId="16977A28" w14:textId="77777777" w:rsidR="00E13A35" w:rsidRPr="00A43A9E" w:rsidRDefault="00C34B75" w:rsidP="00E13A35">
      <w:pPr>
        <w:pStyle w:val="Tekstpodstawowy21"/>
        <w:numPr>
          <w:ilvl w:val="1"/>
          <w:numId w:val="5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>utrzymywania</w:t>
      </w:r>
      <w:r w:rsidR="00C32B3B" w:rsidRPr="00A43A9E">
        <w:rPr>
          <w:rFonts w:ascii="Arial Narrow" w:hAnsi="Arial Narrow"/>
          <w:sz w:val="22"/>
          <w:szCs w:val="22"/>
        </w:rPr>
        <w:t xml:space="preserve"> czystości w pomieszczeniach wentylatorowi</w:t>
      </w:r>
      <w:r w:rsidR="00420484" w:rsidRPr="00A43A9E">
        <w:rPr>
          <w:rFonts w:ascii="Arial Narrow" w:hAnsi="Arial Narrow"/>
          <w:sz w:val="22"/>
          <w:szCs w:val="22"/>
        </w:rPr>
        <w:t>;</w:t>
      </w:r>
    </w:p>
    <w:p w14:paraId="4C3602A8" w14:textId="77777777" w:rsidR="00420484" w:rsidRPr="00A43A9E" w:rsidRDefault="00420484" w:rsidP="00420484">
      <w:pPr>
        <w:pStyle w:val="Tekstpodstawowy21"/>
        <w:tabs>
          <w:tab w:val="clear" w:pos="360"/>
        </w:tabs>
        <w:ind w:left="1134"/>
        <w:jc w:val="both"/>
        <w:rPr>
          <w:rFonts w:ascii="Arial Narrow" w:hAnsi="Arial Narrow" w:cs="Arial Narrow"/>
          <w:sz w:val="22"/>
          <w:szCs w:val="22"/>
        </w:rPr>
      </w:pPr>
    </w:p>
    <w:p w14:paraId="4F10D4BA" w14:textId="77777777" w:rsidR="00420484" w:rsidRPr="00A43A9E" w:rsidRDefault="00420484" w:rsidP="00420484">
      <w:pPr>
        <w:pStyle w:val="Tekstpodstawowy21"/>
        <w:tabs>
          <w:tab w:val="clear" w:pos="360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        - s</w:t>
      </w:r>
      <w:r w:rsidRPr="00A43A9E">
        <w:rPr>
          <w:rFonts w:ascii="Arial Narrow" w:hAnsi="Arial Narrow"/>
          <w:sz w:val="22"/>
          <w:szCs w:val="22"/>
        </w:rPr>
        <w:t xml:space="preserve">zczegółowy zakres czynności serwisowych zawiera załącznik nr </w:t>
      </w:r>
      <w:r w:rsidR="00066E26" w:rsidRPr="00A43A9E">
        <w:rPr>
          <w:rFonts w:ascii="Arial Narrow" w:hAnsi="Arial Narrow"/>
          <w:sz w:val="22"/>
          <w:szCs w:val="22"/>
        </w:rPr>
        <w:t>7</w:t>
      </w:r>
      <w:r w:rsidRPr="00A43A9E">
        <w:rPr>
          <w:rFonts w:ascii="Arial Narrow" w:hAnsi="Arial Narrow"/>
          <w:sz w:val="22"/>
          <w:szCs w:val="22"/>
        </w:rPr>
        <w:t xml:space="preserve"> stanowiący integralną część </w:t>
      </w:r>
      <w:r w:rsidR="00B47BE5" w:rsidRPr="00A43A9E">
        <w:rPr>
          <w:rFonts w:ascii="Arial Narrow" w:hAnsi="Arial Narrow"/>
          <w:sz w:val="22"/>
          <w:szCs w:val="22"/>
        </w:rPr>
        <w:t>umowy;</w:t>
      </w:r>
    </w:p>
    <w:p w14:paraId="53BDBA69" w14:textId="77777777" w:rsidR="00B47BE5" w:rsidRPr="00A43A9E" w:rsidRDefault="00B47BE5" w:rsidP="00420484">
      <w:pPr>
        <w:pStyle w:val="Tekstpodstawowy21"/>
        <w:tabs>
          <w:tab w:val="clear" w:pos="3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ab/>
        <w:t xml:space="preserve"> - przegląd i konserwacja układów wentylacyjnych i urządzeń chłodniczych będzie się odbywała w wyznaczonym</w:t>
      </w:r>
      <w:r w:rsidRPr="00A43A9E">
        <w:rPr>
          <w:rFonts w:ascii="Arial Narrow" w:hAnsi="Arial Narrow"/>
          <w:sz w:val="22"/>
          <w:szCs w:val="22"/>
        </w:rPr>
        <w:br/>
        <w:t xml:space="preserve">           przez </w:t>
      </w:r>
      <w:r w:rsidRPr="00A43A9E">
        <w:rPr>
          <w:rFonts w:ascii="Arial Narrow" w:hAnsi="Arial Narrow"/>
          <w:b/>
          <w:sz w:val="22"/>
          <w:szCs w:val="22"/>
        </w:rPr>
        <w:t>Zamawiającego</w:t>
      </w:r>
      <w:r w:rsidRPr="00A43A9E">
        <w:rPr>
          <w:rFonts w:ascii="Arial Narrow" w:hAnsi="Arial Narrow"/>
          <w:sz w:val="22"/>
          <w:szCs w:val="22"/>
        </w:rPr>
        <w:t xml:space="preserve"> terminie, </w:t>
      </w:r>
      <w:r w:rsidRPr="00A43A9E">
        <w:rPr>
          <w:rFonts w:ascii="Arial Narrow" w:hAnsi="Arial Narrow" w:cs="Arial"/>
          <w:sz w:val="22"/>
          <w:szCs w:val="22"/>
        </w:rPr>
        <w:t>§</w:t>
      </w:r>
      <w:r w:rsidR="005327F9" w:rsidRPr="00A43A9E">
        <w:rPr>
          <w:rFonts w:ascii="Arial Narrow" w:hAnsi="Arial Narrow"/>
          <w:sz w:val="22"/>
          <w:szCs w:val="22"/>
        </w:rPr>
        <w:t xml:space="preserve"> 2 ust. 1 pkt </w:t>
      </w:r>
      <w:r w:rsidRPr="00A43A9E">
        <w:rPr>
          <w:rFonts w:ascii="Arial Narrow" w:hAnsi="Arial Narrow"/>
          <w:sz w:val="22"/>
          <w:szCs w:val="22"/>
        </w:rPr>
        <w:t>7</w:t>
      </w:r>
      <w:r w:rsidR="005327F9" w:rsidRPr="00A43A9E">
        <w:rPr>
          <w:rFonts w:ascii="Arial Narrow" w:hAnsi="Arial Narrow"/>
          <w:sz w:val="22"/>
          <w:szCs w:val="22"/>
        </w:rPr>
        <w:t>)</w:t>
      </w:r>
      <w:r w:rsidRPr="00A43A9E">
        <w:rPr>
          <w:rFonts w:ascii="Arial Narrow" w:hAnsi="Arial Narrow"/>
          <w:sz w:val="22"/>
          <w:szCs w:val="22"/>
        </w:rPr>
        <w:t xml:space="preserve"> stosuje się odpowiednio  </w:t>
      </w:r>
      <w:r w:rsidRPr="00A43A9E">
        <w:rPr>
          <w:rFonts w:ascii="Arial Narrow" w:hAnsi="Arial Narrow"/>
          <w:sz w:val="22"/>
          <w:szCs w:val="22"/>
        </w:rPr>
        <w:tab/>
      </w:r>
    </w:p>
    <w:p w14:paraId="30A53BFE" w14:textId="77777777" w:rsidR="00B40E14" w:rsidRPr="00A43A9E" w:rsidRDefault="00B40E14" w:rsidP="00420484">
      <w:pPr>
        <w:pStyle w:val="Tekstpodstawowy21"/>
        <w:tabs>
          <w:tab w:val="clear" w:pos="360"/>
        </w:tabs>
        <w:ind w:left="708"/>
        <w:jc w:val="both"/>
        <w:rPr>
          <w:rFonts w:ascii="Arial Narrow" w:hAnsi="Arial Narrow" w:cs="Arial Narrow"/>
          <w:sz w:val="22"/>
          <w:szCs w:val="22"/>
        </w:rPr>
      </w:pPr>
    </w:p>
    <w:p w14:paraId="4DFB3DB0" w14:textId="77777777" w:rsidR="00D96AB8" w:rsidRPr="00A43A9E" w:rsidRDefault="00D96AB8" w:rsidP="00794AB0">
      <w:pPr>
        <w:pStyle w:val="Akapitzlist"/>
        <w:numPr>
          <w:ilvl w:val="0"/>
          <w:numId w:val="19"/>
        </w:numPr>
        <w:suppressAutoHyphens/>
        <w:overflowPunct w:val="0"/>
        <w:autoSpaceDE w:val="0"/>
        <w:spacing w:after="0" w:line="240" w:lineRule="auto"/>
        <w:ind w:left="993" w:hanging="709"/>
        <w:jc w:val="both"/>
        <w:rPr>
          <w:rFonts w:ascii="Arial Narrow" w:hAnsi="Arial Narrow" w:cs="Arial Narrow"/>
          <w:vanish/>
        </w:rPr>
      </w:pPr>
    </w:p>
    <w:p w14:paraId="3A7A6E8A" w14:textId="77777777" w:rsidR="00E13A35" w:rsidRPr="00A43A9E" w:rsidRDefault="00E13A3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Pisemnego powiadomienia </w:t>
      </w:r>
      <w:r w:rsidRPr="00A43A9E">
        <w:rPr>
          <w:rFonts w:ascii="Arial Narrow" w:hAnsi="Arial Narrow"/>
          <w:b/>
          <w:sz w:val="22"/>
          <w:szCs w:val="22"/>
        </w:rPr>
        <w:t>Zamawiającego</w:t>
      </w:r>
      <w:r w:rsidRPr="00A43A9E">
        <w:rPr>
          <w:rFonts w:ascii="Arial Narrow" w:hAnsi="Arial Narrow"/>
          <w:sz w:val="22"/>
          <w:szCs w:val="22"/>
        </w:rPr>
        <w:t xml:space="preserve"> o wszelkich usterkach koniecznych do usunięcia a wykraczających poza zakres przeglądu i konserwacji, bez zbędnej zwłoki pod rygorem poniesienia pełnej odpowiedzialności przez </w:t>
      </w:r>
      <w:r w:rsidRPr="00A43A9E">
        <w:rPr>
          <w:rFonts w:ascii="Arial Narrow" w:hAnsi="Arial Narrow"/>
          <w:b/>
          <w:sz w:val="22"/>
          <w:szCs w:val="22"/>
        </w:rPr>
        <w:t>Wykonawcę</w:t>
      </w:r>
      <w:r w:rsidRPr="00A43A9E">
        <w:rPr>
          <w:rFonts w:ascii="Arial Narrow" w:hAnsi="Arial Narrow"/>
          <w:sz w:val="22"/>
          <w:szCs w:val="22"/>
        </w:rPr>
        <w:t xml:space="preserve"> za szkody wywołane lub mogące powstać wskutek zaniechania naprawy lub modernizacji.</w:t>
      </w:r>
    </w:p>
    <w:p w14:paraId="05EF89AA" w14:textId="77777777" w:rsidR="00E13A3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Wykonywania napraw</w:t>
      </w:r>
      <w:r w:rsidR="003A0112" w:rsidRPr="00A43A9E">
        <w:rPr>
          <w:rFonts w:ascii="Arial Narrow" w:hAnsi="Arial Narrow" w:cs="Arial Narrow"/>
          <w:sz w:val="22"/>
          <w:szCs w:val="22"/>
        </w:rPr>
        <w:t>,</w:t>
      </w:r>
      <w:r w:rsidR="00420484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po ich zleceniu w formie pisemnej z podpisem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w uzgodnionym </w:t>
      </w:r>
      <w:r w:rsidR="003A0112" w:rsidRPr="00A43A9E">
        <w:rPr>
          <w:rFonts w:ascii="Arial Narrow" w:hAnsi="Arial Narrow" w:cs="Arial Narrow"/>
          <w:sz w:val="22"/>
          <w:szCs w:val="22"/>
        </w:rPr>
        <w:t xml:space="preserve">terminie, które po wykonaniu </w:t>
      </w:r>
      <w:r w:rsidRPr="00A43A9E">
        <w:rPr>
          <w:rFonts w:ascii="Arial Narrow" w:hAnsi="Arial Narrow" w:cs="Arial Narrow"/>
          <w:sz w:val="22"/>
          <w:szCs w:val="22"/>
        </w:rPr>
        <w:t>należy rozliczyć w formie protokołu od</w:t>
      </w:r>
      <w:r w:rsidR="00A8372C" w:rsidRPr="00A43A9E">
        <w:rPr>
          <w:rFonts w:ascii="Arial Narrow" w:hAnsi="Arial Narrow" w:cs="Arial Narrow"/>
          <w:sz w:val="22"/>
          <w:szCs w:val="22"/>
        </w:rPr>
        <w:t>b</w:t>
      </w:r>
      <w:r w:rsidR="00E13A35" w:rsidRPr="00A43A9E">
        <w:rPr>
          <w:rFonts w:ascii="Arial Narrow" w:hAnsi="Arial Narrow" w:cs="Arial Narrow"/>
          <w:sz w:val="22"/>
          <w:szCs w:val="22"/>
        </w:rPr>
        <w:t>ioru i kalkulacji szczegółowej.</w:t>
      </w:r>
    </w:p>
    <w:p w14:paraId="5180F6F4" w14:textId="77777777" w:rsidR="0092380F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Niezwłocznego przyjęcia do serwisowania </w:t>
      </w:r>
      <w:r w:rsidR="00A91448" w:rsidRPr="00A43A9E">
        <w:rPr>
          <w:rFonts w:ascii="Arial Narrow" w:hAnsi="Arial Narrow" w:cs="Arial Narrow"/>
          <w:sz w:val="22"/>
          <w:szCs w:val="22"/>
        </w:rPr>
        <w:t xml:space="preserve">nowych </w:t>
      </w:r>
      <w:r w:rsidRPr="00A43A9E">
        <w:rPr>
          <w:rFonts w:ascii="Arial Narrow" w:hAnsi="Arial Narrow" w:cs="Arial Narrow"/>
          <w:sz w:val="22"/>
          <w:szCs w:val="22"/>
        </w:rPr>
        <w:t xml:space="preserve">urządzeń systemu wentylacji i klimatyzacji o ile zostaną zainstalowane </w:t>
      </w:r>
      <w:r w:rsidR="00C01F23" w:rsidRPr="00A43A9E">
        <w:rPr>
          <w:rFonts w:ascii="Arial Narrow" w:hAnsi="Arial Narrow" w:cs="Arial Narrow"/>
          <w:sz w:val="22"/>
          <w:szCs w:val="22"/>
        </w:rPr>
        <w:t>oraz urządzeń,</w:t>
      </w:r>
      <w:r w:rsidR="00420484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5A008F" w:rsidRPr="00A43A9E">
        <w:rPr>
          <w:rFonts w:ascii="Arial Narrow" w:hAnsi="Arial Narrow" w:cs="Arial Narrow"/>
          <w:sz w:val="22"/>
          <w:szCs w:val="22"/>
        </w:rPr>
        <w:t>które przestała obejmować</w:t>
      </w:r>
      <w:r w:rsidR="00C01F23" w:rsidRPr="00A43A9E">
        <w:rPr>
          <w:rFonts w:ascii="Arial Narrow" w:hAnsi="Arial Narrow" w:cs="Arial Narrow"/>
          <w:sz w:val="22"/>
          <w:szCs w:val="22"/>
        </w:rPr>
        <w:t xml:space="preserve"> gwarancja</w:t>
      </w:r>
      <w:r w:rsidR="00420484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- bez dodatkowych opłat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5B8ED152" w14:textId="77777777" w:rsidR="0092380F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  <w:u w:val="single"/>
        </w:rPr>
        <w:t>Sporządzania każdorazowo szczegółowego protokołu z</w:t>
      </w:r>
      <w:r w:rsidR="003A0112" w:rsidRPr="00A43A9E">
        <w:rPr>
          <w:rFonts w:ascii="Arial Narrow" w:hAnsi="Arial Narrow" w:cs="Arial Narrow"/>
          <w:b/>
          <w:sz w:val="22"/>
          <w:szCs w:val="22"/>
          <w:u w:val="single"/>
        </w:rPr>
        <w:t>:</w:t>
      </w:r>
      <w:r w:rsidR="00420484" w:rsidRPr="00A43A9E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napraw, konse</w:t>
      </w:r>
      <w:r w:rsidR="00D65B21" w:rsidRPr="00A43A9E">
        <w:rPr>
          <w:rFonts w:ascii="Arial Narrow" w:hAnsi="Arial Narrow" w:cs="Arial Narrow"/>
          <w:sz w:val="22"/>
          <w:szCs w:val="22"/>
        </w:rPr>
        <w:t>rwacji, pomiarów i pr</w:t>
      </w:r>
      <w:r w:rsidR="004E139C" w:rsidRPr="00A43A9E">
        <w:rPr>
          <w:rFonts w:ascii="Arial Narrow" w:hAnsi="Arial Narrow" w:cs="Arial Narrow"/>
          <w:sz w:val="22"/>
          <w:szCs w:val="22"/>
        </w:rPr>
        <w:t xml:space="preserve">zeglądów </w:t>
      </w:r>
      <w:r w:rsidR="00B03A42" w:rsidRPr="00A43A9E">
        <w:rPr>
          <w:rFonts w:ascii="Arial Narrow" w:hAnsi="Arial Narrow" w:cs="Arial Narrow"/>
          <w:sz w:val="22"/>
          <w:szCs w:val="22"/>
        </w:rPr>
        <w:br/>
      </w:r>
      <w:r w:rsidR="004E139C" w:rsidRPr="00A43A9E">
        <w:rPr>
          <w:rFonts w:ascii="Arial Narrow" w:hAnsi="Arial Narrow" w:cs="Arial Narrow"/>
          <w:sz w:val="22"/>
          <w:szCs w:val="22"/>
        </w:rPr>
        <w:t xml:space="preserve">- </w:t>
      </w:r>
      <w:r w:rsidRPr="00A43A9E">
        <w:rPr>
          <w:rFonts w:ascii="Arial Narrow" w:hAnsi="Arial Narrow" w:cs="Arial Narrow"/>
          <w:sz w:val="22"/>
          <w:szCs w:val="22"/>
        </w:rPr>
        <w:t xml:space="preserve">szczegółowo z określeniem miejsca zainstalowania urządzenia, typem urządzenia, nr fabrycznym, opisem jaka </w:t>
      </w:r>
      <w:r w:rsidR="003A0112" w:rsidRPr="00A43A9E">
        <w:rPr>
          <w:rFonts w:ascii="Arial Narrow" w:hAnsi="Arial Narrow" w:cs="Arial Narrow"/>
          <w:sz w:val="22"/>
          <w:szCs w:val="22"/>
        </w:rPr>
        <w:t xml:space="preserve">czynność została wykonana, jaka </w:t>
      </w:r>
      <w:r w:rsidRPr="00A43A9E">
        <w:rPr>
          <w:rFonts w:ascii="Arial Narrow" w:hAnsi="Arial Narrow" w:cs="Arial Narrow"/>
          <w:sz w:val="22"/>
          <w:szCs w:val="22"/>
        </w:rPr>
        <w:t>część została wymieniona itp.</w:t>
      </w:r>
      <w:r w:rsidR="00A91448" w:rsidRPr="00A43A9E">
        <w:rPr>
          <w:rFonts w:ascii="Arial Narrow" w:hAnsi="Arial Narrow" w:cs="Arial Narrow"/>
          <w:sz w:val="22"/>
          <w:szCs w:val="22"/>
        </w:rPr>
        <w:t>,</w:t>
      </w:r>
      <w:r w:rsidRPr="00A43A9E">
        <w:rPr>
          <w:rFonts w:ascii="Arial Narrow" w:hAnsi="Arial Narrow" w:cs="Arial Narrow"/>
          <w:sz w:val="22"/>
          <w:szCs w:val="22"/>
        </w:rPr>
        <w:t xml:space="preserve"> w terminie do 24 godzin od zakończenia </w:t>
      </w:r>
      <w:r w:rsidR="00420484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 xml:space="preserve">w/w czynności (na żądanie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wyst</w:t>
      </w:r>
      <w:r w:rsidR="00A91448" w:rsidRPr="00A43A9E">
        <w:rPr>
          <w:rFonts w:ascii="Arial Narrow" w:hAnsi="Arial Narrow" w:cs="Arial Narrow"/>
          <w:sz w:val="22"/>
          <w:szCs w:val="22"/>
        </w:rPr>
        <w:t>awiania dodatkowych protoko</w:t>
      </w:r>
      <w:r w:rsidR="00833714" w:rsidRPr="00A43A9E">
        <w:rPr>
          <w:rFonts w:ascii="Arial Narrow" w:hAnsi="Arial Narrow" w:cs="Arial Narrow"/>
          <w:sz w:val="22"/>
          <w:szCs w:val="22"/>
        </w:rPr>
        <w:t xml:space="preserve">łów), protokół oznaczony kolejnym </w:t>
      </w:r>
      <w:r w:rsidR="00420484" w:rsidRPr="00A43A9E">
        <w:rPr>
          <w:rFonts w:ascii="Arial Narrow" w:hAnsi="Arial Narrow" w:cs="Arial Narrow"/>
          <w:sz w:val="22"/>
          <w:szCs w:val="22"/>
        </w:rPr>
        <w:br/>
      </w:r>
      <w:r w:rsidR="00833714" w:rsidRPr="00A43A9E">
        <w:rPr>
          <w:rFonts w:ascii="Arial Narrow" w:hAnsi="Arial Narrow" w:cs="Arial Narrow"/>
          <w:sz w:val="22"/>
          <w:szCs w:val="22"/>
        </w:rPr>
        <w:t xml:space="preserve">nr oraz podbity pieczęcią i podpisany przez osobę uprawnioną z nr uprawnień. </w:t>
      </w:r>
    </w:p>
    <w:p w14:paraId="11011919" w14:textId="77777777" w:rsidR="00CA0D99" w:rsidRPr="00A43A9E" w:rsidRDefault="00CA0D99" w:rsidP="005C3BF8">
      <w:pPr>
        <w:pStyle w:val="Tekstpodstawowy21"/>
        <w:numPr>
          <w:ilvl w:val="0"/>
          <w:numId w:val="19"/>
        </w:numPr>
        <w:shd w:val="clear" w:color="auto" w:fill="FFFFFF"/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Każdorazow</w:t>
      </w:r>
      <w:r w:rsidR="00420484" w:rsidRPr="00A43A9E">
        <w:rPr>
          <w:rFonts w:ascii="Arial Narrow" w:hAnsi="Arial Narrow" w:cs="Arial Narrow"/>
          <w:sz w:val="22"/>
          <w:szCs w:val="22"/>
        </w:rPr>
        <w:t>ego</w:t>
      </w:r>
      <w:r w:rsidRPr="00A43A9E">
        <w:rPr>
          <w:rFonts w:ascii="Arial Narrow" w:hAnsi="Arial Narrow" w:cs="Arial Narrow"/>
          <w:sz w:val="22"/>
          <w:szCs w:val="22"/>
        </w:rPr>
        <w:t xml:space="preserve"> zawiadamiania o przyjeździe osoby nadzorującej umowę ze strony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>, oraz rejestrowania wejść/wyjść pracowników na obiekt na Biurze Przepustek ( budynek nr 18).</w:t>
      </w:r>
    </w:p>
    <w:p w14:paraId="722C938B" w14:textId="77777777" w:rsidR="007C30B5" w:rsidRPr="00A43A9E" w:rsidRDefault="00A8372C" w:rsidP="005C3BF8">
      <w:pPr>
        <w:pStyle w:val="Tekstpodstawowy21"/>
        <w:numPr>
          <w:ilvl w:val="0"/>
          <w:numId w:val="19"/>
        </w:numPr>
        <w:shd w:val="clear" w:color="auto" w:fill="FFFFFF"/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Założenia, prowadzenia i u</w:t>
      </w:r>
      <w:r w:rsidR="007C30B5" w:rsidRPr="00A43A9E">
        <w:rPr>
          <w:rFonts w:ascii="Arial Narrow" w:hAnsi="Arial Narrow" w:cs="Arial Narrow"/>
          <w:sz w:val="22"/>
          <w:szCs w:val="22"/>
        </w:rPr>
        <w:t xml:space="preserve">zupełniania Książki </w:t>
      </w:r>
      <w:r w:rsidR="00A6476B" w:rsidRPr="00A43A9E">
        <w:rPr>
          <w:rFonts w:ascii="Arial Narrow" w:hAnsi="Arial Narrow" w:cs="Arial Narrow"/>
          <w:sz w:val="22"/>
          <w:szCs w:val="22"/>
        </w:rPr>
        <w:t>Zgłoszeń Usterek i Awarii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332535EE" w14:textId="0C095E1C" w:rsidR="007C30B5" w:rsidRPr="00A43A9E" w:rsidRDefault="006A6307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Udzielenia </w:t>
      </w:r>
      <w:r w:rsidR="003D0589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12 </w:t>
      </w:r>
      <w:r w:rsidR="007C30B5" w:rsidRPr="00A43A9E">
        <w:rPr>
          <w:rFonts w:ascii="Arial Narrow" w:hAnsi="Arial Narrow" w:cs="Arial Narrow"/>
          <w:b/>
          <w:sz w:val="22"/>
          <w:szCs w:val="22"/>
          <w:u w:val="single"/>
        </w:rPr>
        <w:t>miesięcznej gwarancji</w:t>
      </w:r>
      <w:r w:rsidR="007C30B5" w:rsidRPr="00A43A9E">
        <w:rPr>
          <w:rFonts w:ascii="Arial Narrow" w:hAnsi="Arial Narrow" w:cs="Arial Narrow"/>
          <w:sz w:val="22"/>
          <w:szCs w:val="22"/>
        </w:rPr>
        <w:t xml:space="preserve"> na wykonywane usługi oraz naprawy i </w:t>
      </w:r>
      <w:r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min. </w:t>
      </w:r>
      <w:r w:rsidR="003D0589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12 </w:t>
      </w:r>
      <w:r w:rsidR="007C30B5" w:rsidRPr="00A43A9E">
        <w:rPr>
          <w:rFonts w:ascii="Arial Narrow" w:hAnsi="Arial Narrow" w:cs="Arial Narrow"/>
          <w:b/>
          <w:sz w:val="22"/>
          <w:szCs w:val="22"/>
          <w:u w:val="single"/>
        </w:rPr>
        <w:t>miesięcznej gwarancji na wymienione urządzenia</w:t>
      </w:r>
      <w:r w:rsidR="00D65B21" w:rsidRPr="00A43A9E">
        <w:rPr>
          <w:rFonts w:ascii="Arial Narrow" w:hAnsi="Arial Narrow" w:cs="Arial Narrow"/>
          <w:b/>
          <w:sz w:val="22"/>
          <w:szCs w:val="22"/>
          <w:u w:val="single"/>
        </w:rPr>
        <w:t>,  części</w:t>
      </w:r>
      <w:r w:rsidR="007C30B5" w:rsidRPr="00A43A9E">
        <w:rPr>
          <w:rFonts w:ascii="Arial Narrow" w:hAnsi="Arial Narrow" w:cs="Arial Narrow"/>
          <w:b/>
          <w:sz w:val="22"/>
          <w:szCs w:val="22"/>
          <w:u w:val="single"/>
        </w:rPr>
        <w:t>.</w:t>
      </w:r>
      <w:r w:rsidR="007C30B5" w:rsidRPr="00A43A9E">
        <w:rPr>
          <w:rFonts w:ascii="Arial Narrow" w:hAnsi="Arial Narrow" w:cs="Arial Narrow"/>
          <w:sz w:val="22"/>
          <w:szCs w:val="22"/>
        </w:rPr>
        <w:t xml:space="preserve"> Podstawą do roszczeń gwarancyjnych jest dokument sprzedaży. Bieg terminu gwarancji rozpoczyna się z datą dostarczenia prawidłowo wystawionej faktury do siedziby </w:t>
      </w:r>
      <w:r w:rsidR="007C30B5"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3592BDCF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Uzg</w:t>
      </w:r>
      <w:r w:rsidR="00E13A35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>dni</w:t>
      </w:r>
      <w:r w:rsidR="00E13A35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nia z </w:t>
      </w:r>
      <w:r w:rsidRPr="00A43A9E">
        <w:rPr>
          <w:rFonts w:ascii="Arial Narrow" w:hAnsi="Arial Narrow" w:cs="Arial Narrow"/>
          <w:b/>
          <w:sz w:val="22"/>
          <w:szCs w:val="22"/>
        </w:rPr>
        <w:t>Zamawiającym</w:t>
      </w:r>
      <w:r w:rsidRPr="00A43A9E">
        <w:rPr>
          <w:rFonts w:ascii="Arial Narrow" w:hAnsi="Arial Narrow" w:cs="Arial Narrow"/>
          <w:sz w:val="22"/>
          <w:szCs w:val="22"/>
        </w:rPr>
        <w:t xml:space="preserve"> przerw technologicznych potrzebnych dla wykonania napraw systemu wentylacji </w:t>
      </w:r>
      <w:r w:rsidR="004E139C" w:rsidRPr="00A43A9E">
        <w:rPr>
          <w:rFonts w:ascii="Arial Narrow" w:hAnsi="Arial Narrow" w:cs="Arial Narrow"/>
          <w:sz w:val="22"/>
          <w:szCs w:val="22"/>
        </w:rPr>
        <w:br/>
      </w:r>
      <w:r w:rsidR="00A91448" w:rsidRPr="00A43A9E">
        <w:rPr>
          <w:rFonts w:ascii="Arial Narrow" w:hAnsi="Arial Narrow" w:cs="Arial Narrow"/>
          <w:sz w:val="22"/>
          <w:szCs w:val="22"/>
        </w:rPr>
        <w:t>i klimatyzacji.</w:t>
      </w:r>
    </w:p>
    <w:p w14:paraId="59887993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Podjęcia dodatkowych działa</w:t>
      </w:r>
      <w:r w:rsidR="00A91448" w:rsidRPr="00A43A9E">
        <w:rPr>
          <w:rFonts w:ascii="Arial Narrow" w:hAnsi="Arial Narrow" w:cs="Arial Narrow"/>
          <w:sz w:val="22"/>
          <w:szCs w:val="22"/>
        </w:rPr>
        <w:t>ń w celu uzyskania oszczędności.</w:t>
      </w:r>
    </w:p>
    <w:p w14:paraId="63ACF243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Uzyskania pozwolenia na eksploatację zmodernizowanego sy</w:t>
      </w:r>
      <w:r w:rsidR="00A91448" w:rsidRPr="00A43A9E">
        <w:rPr>
          <w:rFonts w:ascii="Arial Narrow" w:hAnsi="Arial Narrow" w:cs="Arial Narrow"/>
          <w:sz w:val="22"/>
          <w:szCs w:val="22"/>
        </w:rPr>
        <w:t>stemu wentylacji i klimatyzacji.</w:t>
      </w:r>
    </w:p>
    <w:p w14:paraId="7CD6E9D3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Ochrony informa</w:t>
      </w:r>
      <w:r w:rsidR="00A01FF2" w:rsidRPr="00A43A9E">
        <w:rPr>
          <w:rFonts w:ascii="Arial Narrow" w:hAnsi="Arial Narrow" w:cs="Arial Narrow"/>
          <w:sz w:val="22"/>
          <w:szCs w:val="22"/>
        </w:rPr>
        <w:t>cji niejawnych zgodnie z obowiązującymi w tym zakresie przepisami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5BD53CA9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Obsługi technicznej urządzeń i instalacji klimatyzacyjnej i wentylacyjnej zawierających substancje kontrolowane oraz obro</w:t>
      </w:r>
      <w:r w:rsidR="00D65B21" w:rsidRPr="00A43A9E">
        <w:rPr>
          <w:rFonts w:ascii="Arial Narrow" w:hAnsi="Arial Narrow" w:cs="Arial Narrow"/>
          <w:sz w:val="22"/>
          <w:szCs w:val="22"/>
        </w:rPr>
        <w:t>tu tymi substancjami zgodnie z U</w:t>
      </w:r>
      <w:r w:rsidRPr="00A43A9E">
        <w:rPr>
          <w:rFonts w:ascii="Arial Narrow" w:hAnsi="Arial Narrow" w:cs="Arial Narrow"/>
          <w:sz w:val="22"/>
          <w:szCs w:val="22"/>
        </w:rPr>
        <w:t>stawą z dnia 15.05.2015r. o substancjach zubożających warstwę ozonową oraz niektórych fluorowanych gazach cieplarniany</w:t>
      </w:r>
      <w:r w:rsidR="00AB4BAF" w:rsidRPr="00A43A9E">
        <w:rPr>
          <w:rFonts w:ascii="Arial Narrow" w:hAnsi="Arial Narrow" w:cs="Arial Narrow"/>
          <w:sz w:val="22"/>
          <w:szCs w:val="22"/>
        </w:rPr>
        <w:t>ch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1E8506B9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lastRenderedPageBreak/>
        <w:t>Bieżące</w:t>
      </w:r>
      <w:r w:rsidR="00420484" w:rsidRPr="00A43A9E">
        <w:rPr>
          <w:rFonts w:ascii="Arial Narrow" w:hAnsi="Arial Narrow" w:cs="Arial Narrow"/>
          <w:sz w:val="22"/>
          <w:szCs w:val="22"/>
        </w:rPr>
        <w:t>go</w:t>
      </w:r>
      <w:r w:rsidRPr="00A43A9E">
        <w:rPr>
          <w:rFonts w:ascii="Arial Narrow" w:hAnsi="Arial Narrow" w:cs="Arial Narrow"/>
          <w:sz w:val="22"/>
          <w:szCs w:val="22"/>
        </w:rPr>
        <w:t xml:space="preserve"> wprowadzani</w:t>
      </w:r>
      <w:r w:rsidR="00420484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 danych do bazy CRO po otrzymaniu od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pełnomocnictwa i zakładani</w:t>
      </w:r>
      <w:r w:rsidR="00420484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 kart urządzeń</w:t>
      </w:r>
      <w:r w:rsidR="00A91448" w:rsidRPr="00A43A9E">
        <w:rPr>
          <w:rFonts w:ascii="Arial Narrow" w:hAnsi="Arial Narrow" w:cs="Arial Narrow"/>
          <w:sz w:val="22"/>
          <w:szCs w:val="22"/>
        </w:rPr>
        <w:t>.</w:t>
      </w:r>
    </w:p>
    <w:p w14:paraId="705FAD30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Kontroli szczelności urządzeń i instalacji zawierających substancje kontrolowane wg Rozporządzenia Parlamentu Europejskiego i Rady (UE) </w:t>
      </w:r>
      <w:r w:rsidR="003C2A31" w:rsidRPr="00A43A9E">
        <w:rPr>
          <w:rFonts w:ascii="Arial Narrow" w:hAnsi="Arial Narrow" w:cs="Arial Narrow"/>
          <w:sz w:val="22"/>
          <w:szCs w:val="22"/>
        </w:rPr>
        <w:t>2024/573</w:t>
      </w:r>
      <w:r w:rsidRPr="00A43A9E">
        <w:rPr>
          <w:rFonts w:ascii="Arial Narrow" w:hAnsi="Arial Narrow" w:cs="Arial Narrow"/>
          <w:sz w:val="22"/>
          <w:szCs w:val="22"/>
        </w:rPr>
        <w:t xml:space="preserve"> z dnia </w:t>
      </w:r>
      <w:r w:rsidR="002C41CC" w:rsidRPr="00A43A9E">
        <w:rPr>
          <w:rFonts w:ascii="Arial Narrow" w:hAnsi="Arial Narrow" w:cs="Arial Narrow"/>
          <w:sz w:val="22"/>
          <w:szCs w:val="22"/>
        </w:rPr>
        <w:t>7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3C2A31" w:rsidRPr="00A43A9E">
        <w:rPr>
          <w:rFonts w:ascii="Arial Narrow" w:hAnsi="Arial Narrow" w:cs="Arial Narrow"/>
          <w:sz w:val="22"/>
          <w:szCs w:val="22"/>
        </w:rPr>
        <w:t>lutego</w:t>
      </w:r>
      <w:r w:rsidRPr="00A43A9E">
        <w:rPr>
          <w:rFonts w:ascii="Arial Narrow" w:hAnsi="Arial Narrow" w:cs="Arial Narrow"/>
          <w:sz w:val="22"/>
          <w:szCs w:val="22"/>
        </w:rPr>
        <w:t xml:space="preserve"> 20</w:t>
      </w:r>
      <w:r w:rsidR="003C2A31" w:rsidRPr="00A43A9E">
        <w:rPr>
          <w:rFonts w:ascii="Arial Narrow" w:hAnsi="Arial Narrow" w:cs="Arial Narrow"/>
          <w:sz w:val="22"/>
          <w:szCs w:val="22"/>
        </w:rPr>
        <w:t>2</w:t>
      </w:r>
      <w:r w:rsidRPr="00A43A9E">
        <w:rPr>
          <w:rFonts w:ascii="Arial Narrow" w:hAnsi="Arial Narrow" w:cs="Arial Narrow"/>
          <w:sz w:val="22"/>
          <w:szCs w:val="22"/>
        </w:rPr>
        <w:t>4r. w sprawie flu</w:t>
      </w:r>
      <w:r w:rsidR="004257DE" w:rsidRPr="00A43A9E">
        <w:rPr>
          <w:rFonts w:ascii="Arial Narrow" w:hAnsi="Arial Narrow" w:cs="Arial Narrow"/>
          <w:sz w:val="22"/>
          <w:szCs w:val="22"/>
        </w:rPr>
        <w:t>orowych</w:t>
      </w:r>
      <w:r w:rsidR="004E139C" w:rsidRPr="00A43A9E">
        <w:rPr>
          <w:rFonts w:ascii="Arial Narrow" w:hAnsi="Arial Narrow" w:cs="Arial Narrow"/>
          <w:sz w:val="22"/>
          <w:szCs w:val="22"/>
        </w:rPr>
        <w:t xml:space="preserve"> gazów cieplarnianych</w:t>
      </w:r>
      <w:r w:rsidR="003C2A31" w:rsidRPr="00A43A9E">
        <w:rPr>
          <w:rFonts w:ascii="Arial Narrow" w:hAnsi="Arial Narrow" w:cs="Arial Narrow"/>
          <w:sz w:val="22"/>
          <w:szCs w:val="22"/>
        </w:rPr>
        <w:t>, zmieniające dyrektywę (UE) 2019/1937 i uchylające rozporządzenie (UE)</w:t>
      </w:r>
      <w:r w:rsidR="008A7F87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3C2A31" w:rsidRPr="00A43A9E">
        <w:rPr>
          <w:rFonts w:ascii="Arial Narrow" w:hAnsi="Arial Narrow" w:cs="Arial Narrow"/>
          <w:sz w:val="22"/>
          <w:szCs w:val="22"/>
        </w:rPr>
        <w:t>nr</w:t>
      </w:r>
      <w:r w:rsidR="008A7F87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3C2A31" w:rsidRPr="00A43A9E">
        <w:rPr>
          <w:rFonts w:ascii="Arial Narrow" w:hAnsi="Arial Narrow" w:cs="Arial Narrow"/>
          <w:sz w:val="22"/>
          <w:szCs w:val="22"/>
        </w:rPr>
        <w:t xml:space="preserve">517/2014 </w:t>
      </w:r>
      <w:r w:rsidRPr="00A43A9E">
        <w:rPr>
          <w:rFonts w:ascii="Arial Narrow" w:hAnsi="Arial Narrow" w:cs="Arial Narrow"/>
          <w:sz w:val="22"/>
          <w:szCs w:val="22"/>
        </w:rPr>
        <w:t>oraz zgodnie z ustawą z dnia 15.05.2015r. o substancjach zubożających warstwę ozonową oraz niektórych fluorowanych gazach cieplarnianyc</w:t>
      </w:r>
      <w:r w:rsidR="00693E30" w:rsidRPr="00A43A9E">
        <w:rPr>
          <w:rFonts w:ascii="Arial Narrow" w:hAnsi="Arial Narrow" w:cs="Arial Narrow"/>
          <w:sz w:val="22"/>
          <w:szCs w:val="22"/>
        </w:rPr>
        <w:t xml:space="preserve">h </w:t>
      </w:r>
      <w:r w:rsidRPr="00A43A9E">
        <w:rPr>
          <w:rFonts w:ascii="Arial Narrow" w:hAnsi="Arial Narrow" w:cs="Arial Narrow"/>
          <w:sz w:val="22"/>
          <w:szCs w:val="22"/>
        </w:rPr>
        <w:t>oraz Ustawą z dnia 12 lipca 2017 r. o zmianie ustawy o substancjach zubożających warstwę ozonową oraz o niektórych fluorowanych gazach cieplarnianych oraz niektórych innych u</w:t>
      </w:r>
      <w:r w:rsidR="00A91448" w:rsidRPr="00A43A9E">
        <w:rPr>
          <w:rFonts w:ascii="Arial Narrow" w:hAnsi="Arial Narrow" w:cs="Arial Narrow"/>
          <w:sz w:val="22"/>
          <w:szCs w:val="22"/>
        </w:rPr>
        <w:t>staw.</w:t>
      </w:r>
    </w:p>
    <w:p w14:paraId="2183FD4E" w14:textId="77777777" w:rsidR="00A8372C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Zapewnienia niezbędnych parametrów dla potrzeb poszczególnych </w:t>
      </w:r>
      <w:proofErr w:type="spellStart"/>
      <w:r w:rsidRPr="00A43A9E">
        <w:rPr>
          <w:rFonts w:ascii="Arial Narrow" w:hAnsi="Arial Narrow" w:cs="Arial Narrow"/>
          <w:sz w:val="22"/>
          <w:szCs w:val="22"/>
        </w:rPr>
        <w:t>sal</w:t>
      </w:r>
      <w:proofErr w:type="spellEnd"/>
      <w:r w:rsidRPr="00A43A9E">
        <w:rPr>
          <w:rFonts w:ascii="Arial Narrow" w:hAnsi="Arial Narrow" w:cs="Arial Narrow"/>
          <w:sz w:val="22"/>
          <w:szCs w:val="22"/>
        </w:rPr>
        <w:t xml:space="preserve"> operacyjnych, zabiegowych, itp. zgodnie </w:t>
      </w:r>
      <w:r w:rsidR="004E139C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z Rozporządzeniem Ministra Zdrowia z dnia 26 marca 2019r. w sprawie szczegółowych wymagań, jakim powinny odpowiadać pomieszczenia i urządzenia podmiotu wykonującego działalność leczn</w:t>
      </w:r>
      <w:r w:rsidR="00693E30" w:rsidRPr="00A43A9E">
        <w:rPr>
          <w:rFonts w:ascii="Arial Narrow" w:hAnsi="Arial Narrow" w:cs="Arial Narrow"/>
          <w:sz w:val="22"/>
          <w:szCs w:val="22"/>
        </w:rPr>
        <w:t xml:space="preserve">iczą 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5F995E58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Wykonania co najmniej raz w roku pomiarów wydajności wentylacji mechanicznej </w:t>
      </w:r>
      <w:r w:rsidR="00833714" w:rsidRPr="00A43A9E">
        <w:rPr>
          <w:rFonts w:ascii="Arial Narrow" w:hAnsi="Arial Narrow" w:cs="Arial Narrow"/>
          <w:sz w:val="22"/>
          <w:szCs w:val="22"/>
        </w:rPr>
        <w:t xml:space="preserve">przyrządami posiadającymi aktualne, ważne certyfikaty Urzędu Miar </w:t>
      </w:r>
      <w:r w:rsidRPr="00A43A9E">
        <w:rPr>
          <w:rFonts w:ascii="Arial Narrow" w:hAnsi="Arial Narrow" w:cs="Arial Narrow"/>
          <w:sz w:val="22"/>
          <w:szCs w:val="22"/>
        </w:rPr>
        <w:t xml:space="preserve">(nawiew i wywiew) z uwzględnieniem kubatury pomieszczeń </w:t>
      </w:r>
      <w:r w:rsidR="00693E30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(wg przeprowadzonych pomiarów w okresie wrzesień/październik w termi</w:t>
      </w:r>
      <w:r w:rsidR="00E50D04" w:rsidRPr="00A43A9E">
        <w:rPr>
          <w:rFonts w:ascii="Arial Narrow" w:hAnsi="Arial Narrow" w:cs="Arial Narrow"/>
          <w:sz w:val="22"/>
          <w:szCs w:val="22"/>
        </w:rPr>
        <w:t>nie do 3</w:t>
      </w:r>
      <w:r w:rsidR="00AF7BF5" w:rsidRPr="00A43A9E">
        <w:rPr>
          <w:rFonts w:ascii="Arial Narrow" w:hAnsi="Arial Narrow" w:cs="Arial Narrow"/>
          <w:sz w:val="22"/>
          <w:szCs w:val="22"/>
        </w:rPr>
        <w:t>1</w:t>
      </w:r>
      <w:r w:rsidR="00E50D04" w:rsidRPr="00A43A9E">
        <w:rPr>
          <w:rFonts w:ascii="Arial Narrow" w:hAnsi="Arial Narrow" w:cs="Arial Narrow"/>
          <w:sz w:val="22"/>
          <w:szCs w:val="22"/>
        </w:rPr>
        <w:t xml:space="preserve"> października (każdego </w:t>
      </w:r>
      <w:r w:rsidRPr="00A43A9E">
        <w:rPr>
          <w:rFonts w:ascii="Arial Narrow" w:hAnsi="Arial Narrow" w:cs="Arial Narrow"/>
          <w:sz w:val="22"/>
          <w:szCs w:val="22"/>
        </w:rPr>
        <w:t>roku) oraz przedstawienie pr</w:t>
      </w:r>
      <w:r w:rsidR="00F81EC8" w:rsidRPr="00A43A9E">
        <w:rPr>
          <w:rFonts w:ascii="Arial Narrow" w:hAnsi="Arial Narrow" w:cs="Arial Narrow"/>
          <w:sz w:val="22"/>
          <w:szCs w:val="22"/>
        </w:rPr>
        <w:t>otokołów z wykonanych pomiarów</w:t>
      </w:r>
      <w:r w:rsidR="00E50D04" w:rsidRPr="00A43A9E">
        <w:rPr>
          <w:rFonts w:ascii="Arial Narrow" w:hAnsi="Arial Narrow" w:cs="Arial Narrow"/>
          <w:sz w:val="22"/>
          <w:szCs w:val="22"/>
        </w:rPr>
        <w:t>,</w:t>
      </w:r>
      <w:r w:rsidR="0031738E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podpisanych</w:t>
      </w:r>
      <w:r w:rsidR="0031738E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prze</w:t>
      </w:r>
      <w:r w:rsidR="00A91448" w:rsidRPr="00A43A9E">
        <w:rPr>
          <w:rFonts w:ascii="Arial Narrow" w:hAnsi="Arial Narrow" w:cs="Arial Narrow"/>
          <w:sz w:val="22"/>
          <w:szCs w:val="22"/>
        </w:rPr>
        <w:t>z upoważnione osoby zgodnie § 3.</w:t>
      </w:r>
    </w:p>
    <w:p w14:paraId="19C53AFA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Dezynfekcji</w:t>
      </w:r>
      <w:r w:rsidR="0054335D" w:rsidRPr="00A43A9E">
        <w:rPr>
          <w:rFonts w:ascii="Arial Narrow" w:hAnsi="Arial Narrow" w:cs="Arial Narrow"/>
          <w:sz w:val="22"/>
          <w:szCs w:val="22"/>
        </w:rPr>
        <w:t>, czyszczenie</w:t>
      </w:r>
      <w:r w:rsidRPr="00A43A9E">
        <w:rPr>
          <w:rFonts w:ascii="Arial Narrow" w:hAnsi="Arial Narrow" w:cs="Arial Narrow"/>
          <w:sz w:val="22"/>
          <w:szCs w:val="22"/>
        </w:rPr>
        <w:t xml:space="preserve"> i odgrzybiania przewodów wentylacyjnych do </w:t>
      </w:r>
      <w:proofErr w:type="spellStart"/>
      <w:r w:rsidRPr="00A43A9E">
        <w:rPr>
          <w:rFonts w:ascii="Arial Narrow" w:hAnsi="Arial Narrow" w:cs="Arial Narrow"/>
          <w:sz w:val="22"/>
          <w:szCs w:val="22"/>
        </w:rPr>
        <w:t>sal</w:t>
      </w:r>
      <w:proofErr w:type="spellEnd"/>
      <w:r w:rsidRPr="00A43A9E">
        <w:rPr>
          <w:rFonts w:ascii="Arial Narrow" w:hAnsi="Arial Narrow" w:cs="Arial Narrow"/>
          <w:sz w:val="22"/>
          <w:szCs w:val="22"/>
        </w:rPr>
        <w:t xml:space="preserve"> operacyjnych i zabiegowych niezbędnych do uzyskania prawidłowej czystości, co najmniej </w:t>
      </w:r>
      <w:r w:rsidR="00C54FB9" w:rsidRPr="00A43A9E">
        <w:rPr>
          <w:rFonts w:ascii="Arial Narrow" w:hAnsi="Arial Narrow" w:cs="Arial Narrow"/>
          <w:sz w:val="22"/>
          <w:szCs w:val="22"/>
        </w:rPr>
        <w:t>raz</w:t>
      </w:r>
      <w:r w:rsidRPr="00A43A9E">
        <w:rPr>
          <w:rFonts w:ascii="Arial Narrow" w:hAnsi="Arial Narrow" w:cs="Arial Narrow"/>
          <w:sz w:val="22"/>
          <w:szCs w:val="22"/>
        </w:rPr>
        <w:t xml:space="preserve"> do roku w terminie do 30 listopada każdego roku</w:t>
      </w:r>
      <w:r w:rsidR="0054335D" w:rsidRPr="00A43A9E">
        <w:rPr>
          <w:rFonts w:ascii="Arial Narrow" w:hAnsi="Arial Narrow" w:cs="Arial Narrow"/>
          <w:sz w:val="22"/>
          <w:szCs w:val="22"/>
        </w:rPr>
        <w:t xml:space="preserve"> lub wg potrzeb</w:t>
      </w:r>
      <w:r w:rsidRPr="00A43A9E">
        <w:rPr>
          <w:rFonts w:ascii="Arial Narrow" w:hAnsi="Arial Narrow" w:cs="Arial Narrow"/>
          <w:sz w:val="22"/>
          <w:szCs w:val="22"/>
        </w:rPr>
        <w:t>.</w:t>
      </w:r>
      <w:r w:rsidR="009B2E1F" w:rsidRPr="00A43A9E">
        <w:rPr>
          <w:rFonts w:ascii="Arial Narrow" w:hAnsi="Arial Narrow" w:cs="Arial Narrow"/>
          <w:sz w:val="22"/>
          <w:szCs w:val="22"/>
        </w:rPr>
        <w:t xml:space="preserve"> Czystość mikrobiologiczna powietrza na salach </w:t>
      </w:r>
      <w:r w:rsidRPr="00A43A9E">
        <w:rPr>
          <w:rFonts w:ascii="Arial Narrow" w:hAnsi="Arial Narrow" w:cs="Arial Narrow"/>
          <w:sz w:val="22"/>
          <w:szCs w:val="22"/>
        </w:rPr>
        <w:t>operacyjnych i zabiego</w:t>
      </w:r>
      <w:r w:rsidR="0054335D" w:rsidRPr="00A43A9E">
        <w:rPr>
          <w:rFonts w:ascii="Arial Narrow" w:hAnsi="Arial Narrow" w:cs="Arial Narrow"/>
          <w:sz w:val="22"/>
          <w:szCs w:val="22"/>
        </w:rPr>
        <w:t>wych musi</w:t>
      </w:r>
      <w:r w:rsidRPr="00A43A9E">
        <w:rPr>
          <w:rFonts w:ascii="Arial Narrow" w:hAnsi="Arial Narrow" w:cs="Arial Narrow"/>
          <w:sz w:val="22"/>
          <w:szCs w:val="22"/>
        </w:rPr>
        <w:t xml:space="preserve"> być potwierdzona</w:t>
      </w:r>
      <w:r w:rsidR="0054335D" w:rsidRPr="00A43A9E">
        <w:rPr>
          <w:rFonts w:ascii="Arial Narrow" w:hAnsi="Arial Narrow" w:cs="Arial Narrow"/>
          <w:sz w:val="22"/>
          <w:szCs w:val="22"/>
        </w:rPr>
        <w:t xml:space="preserve"> protokołem </w:t>
      </w:r>
      <w:r w:rsidRPr="00A43A9E">
        <w:rPr>
          <w:rFonts w:ascii="Arial Narrow" w:hAnsi="Arial Narrow" w:cs="Arial Narrow"/>
          <w:sz w:val="22"/>
          <w:szCs w:val="22"/>
        </w:rPr>
        <w:t>prz</w:t>
      </w:r>
      <w:r w:rsidR="00A91448" w:rsidRPr="00A43A9E">
        <w:rPr>
          <w:rFonts w:ascii="Arial Narrow" w:hAnsi="Arial Narrow" w:cs="Arial Narrow"/>
          <w:sz w:val="22"/>
          <w:szCs w:val="22"/>
        </w:rPr>
        <w:t>ez dział epidemiologii szpitala.</w:t>
      </w:r>
    </w:p>
    <w:p w14:paraId="3E74369A" w14:textId="77777777" w:rsidR="007C30B5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Dezynfekcji i odgrzybiania klimatyzatorów na salach operacyjnych i pooperacyjnych - </w:t>
      </w:r>
      <w:r w:rsidR="00F53C53" w:rsidRPr="00A43A9E">
        <w:rPr>
          <w:rFonts w:ascii="Arial Narrow" w:hAnsi="Arial Narrow" w:cs="Arial Narrow"/>
          <w:b/>
          <w:sz w:val="22"/>
          <w:szCs w:val="22"/>
          <w:u w:val="single"/>
        </w:rPr>
        <w:t>raz</w:t>
      </w:r>
      <w:r w:rsidR="00FB1A03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 do roku</w:t>
      </w:r>
      <w:r w:rsidR="00B03A42" w:rsidRPr="00A43A9E">
        <w:rPr>
          <w:rFonts w:ascii="Arial Narrow" w:hAnsi="Arial Narrow" w:cs="Arial Narrow"/>
          <w:sz w:val="22"/>
          <w:szCs w:val="22"/>
        </w:rPr>
        <w:br/>
      </w:r>
      <w:r w:rsidR="00F53C53" w:rsidRPr="00A43A9E">
        <w:rPr>
          <w:rFonts w:ascii="Arial Narrow" w:hAnsi="Arial Narrow" w:cs="Arial Narrow"/>
          <w:sz w:val="22"/>
          <w:szCs w:val="22"/>
        </w:rPr>
        <w:t>w miesiącu listopad</w:t>
      </w:r>
      <w:r w:rsidRPr="00A43A9E">
        <w:rPr>
          <w:rFonts w:ascii="Arial Narrow" w:hAnsi="Arial Narrow" w:cs="Arial Narrow"/>
          <w:sz w:val="22"/>
          <w:szCs w:val="22"/>
        </w:rPr>
        <w:t xml:space="preserve"> potwierdzone protokołami, podpisan</w:t>
      </w:r>
      <w:r w:rsidR="009154BA" w:rsidRPr="00A43A9E">
        <w:rPr>
          <w:rFonts w:ascii="Arial Narrow" w:hAnsi="Arial Narrow" w:cs="Arial Narrow"/>
          <w:sz w:val="22"/>
          <w:szCs w:val="22"/>
        </w:rPr>
        <w:t>ymi przez osoby określone w § 3 lub wg potrzeb po stwierdzeniu konieczności czyszczenia i dezynfekcji.</w:t>
      </w:r>
    </w:p>
    <w:p w14:paraId="0B5F8B1D" w14:textId="77777777" w:rsidR="009154BA" w:rsidRPr="00A43A9E" w:rsidRDefault="007C30B5" w:rsidP="005C3BF8">
      <w:pPr>
        <w:pStyle w:val="Tekstpodstawowy21"/>
        <w:numPr>
          <w:ilvl w:val="0"/>
          <w:numId w:val="19"/>
        </w:numPr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Dezynfekcji i odgrzybiania klimatyzatorów pozostałych (tj. w gabinetach lekarskic</w:t>
      </w:r>
      <w:r w:rsidR="00FB1A03" w:rsidRPr="00A43A9E">
        <w:rPr>
          <w:rFonts w:ascii="Arial Narrow" w:hAnsi="Arial Narrow" w:cs="Arial Narrow"/>
          <w:sz w:val="22"/>
          <w:szCs w:val="22"/>
        </w:rPr>
        <w:t xml:space="preserve">h, rozdzielniach  itp.)  raz do </w:t>
      </w:r>
      <w:r w:rsidRPr="00A43A9E">
        <w:rPr>
          <w:rFonts w:ascii="Arial Narrow" w:hAnsi="Arial Narrow" w:cs="Arial Narrow"/>
          <w:sz w:val="22"/>
          <w:szCs w:val="22"/>
        </w:rPr>
        <w:t xml:space="preserve">roku w miesiącu </w:t>
      </w:r>
      <w:r w:rsidR="00F53C53" w:rsidRPr="00A43A9E">
        <w:rPr>
          <w:rFonts w:ascii="Arial Narrow" w:hAnsi="Arial Narrow" w:cs="Arial Narrow"/>
          <w:sz w:val="22"/>
          <w:szCs w:val="22"/>
        </w:rPr>
        <w:t>listopad</w:t>
      </w:r>
      <w:r w:rsidRPr="00A43A9E">
        <w:rPr>
          <w:rFonts w:ascii="Arial Narrow" w:hAnsi="Arial Narrow" w:cs="Arial Narrow"/>
          <w:sz w:val="22"/>
          <w:szCs w:val="22"/>
        </w:rPr>
        <w:t xml:space="preserve"> potwierdzone protokołami, podpisanymi przez osob</w:t>
      </w:r>
      <w:r w:rsidR="0054335D" w:rsidRPr="00A43A9E">
        <w:rPr>
          <w:rFonts w:ascii="Arial Narrow" w:hAnsi="Arial Narrow" w:cs="Arial Narrow"/>
          <w:sz w:val="22"/>
          <w:szCs w:val="22"/>
        </w:rPr>
        <w:t>y określone w § 3,</w:t>
      </w:r>
      <w:r w:rsidRPr="00A43A9E">
        <w:rPr>
          <w:rFonts w:ascii="Arial Narrow" w:hAnsi="Arial Narrow" w:cs="Arial Narrow"/>
          <w:sz w:val="22"/>
          <w:szCs w:val="22"/>
        </w:rPr>
        <w:t xml:space="preserve">Przeglądów sezonowych klimatyzatorów w terminie do </w:t>
      </w:r>
      <w:r w:rsidR="009154BA" w:rsidRPr="00A43A9E">
        <w:rPr>
          <w:rFonts w:ascii="Arial Narrow" w:hAnsi="Arial Narrow" w:cs="Arial Narrow"/>
          <w:sz w:val="22"/>
          <w:szCs w:val="22"/>
        </w:rPr>
        <w:t xml:space="preserve">30 listopada każdego roku </w:t>
      </w:r>
      <w:r w:rsidR="009154BA" w:rsidRPr="00A43A9E">
        <w:rPr>
          <w:rFonts w:ascii="Arial Narrow" w:hAnsi="Arial Narrow" w:cs="Arial Narrow"/>
          <w:sz w:val="22"/>
          <w:szCs w:val="22"/>
          <w:u w:val="single"/>
        </w:rPr>
        <w:t xml:space="preserve">lub wg wskazania  takiej potrzeby przez </w:t>
      </w:r>
      <w:r w:rsidR="009154BA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Zamawiającego </w:t>
      </w:r>
      <w:r w:rsidR="009154BA" w:rsidRPr="00A43A9E">
        <w:rPr>
          <w:rFonts w:ascii="Arial Narrow" w:hAnsi="Arial Narrow" w:cs="Arial Narrow"/>
          <w:sz w:val="22"/>
          <w:szCs w:val="22"/>
          <w:u w:val="single"/>
        </w:rPr>
        <w:t xml:space="preserve">polegających </w:t>
      </w:r>
      <w:r w:rsidRPr="00A43A9E">
        <w:rPr>
          <w:rFonts w:ascii="Arial Narrow" w:hAnsi="Arial Narrow" w:cs="Arial Narrow"/>
          <w:sz w:val="22"/>
          <w:szCs w:val="22"/>
          <w:u w:val="single"/>
        </w:rPr>
        <w:t>na:</w:t>
      </w:r>
    </w:p>
    <w:p w14:paraId="6B6890DA" w14:textId="77777777" w:rsidR="005D5ED3" w:rsidRPr="00A43A9E" w:rsidRDefault="005D5ED3" w:rsidP="00A63C71">
      <w:pPr>
        <w:pStyle w:val="Tekstpodstawowy21"/>
        <w:tabs>
          <w:tab w:val="clear" w:pos="360"/>
        </w:tabs>
        <w:ind w:left="709" w:hanging="709"/>
        <w:jc w:val="both"/>
        <w:rPr>
          <w:rFonts w:ascii="Arial Narrow" w:hAnsi="Arial Narrow" w:cs="Arial Narrow"/>
          <w:sz w:val="22"/>
          <w:szCs w:val="22"/>
        </w:rPr>
      </w:pPr>
    </w:p>
    <w:p w14:paraId="2589F9AD" w14:textId="77777777" w:rsidR="00FB1A03" w:rsidRPr="00A43A9E" w:rsidRDefault="007D3238" w:rsidP="007D3238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FB1A03" w:rsidRPr="00A43A9E">
        <w:rPr>
          <w:rFonts w:ascii="Arial Narrow" w:hAnsi="Arial Narrow" w:cs="Arial Narrow"/>
          <w:sz w:val="22"/>
          <w:szCs w:val="22"/>
        </w:rPr>
        <w:t>czyszczeniu filtrów parownika,</w:t>
      </w:r>
    </w:p>
    <w:p w14:paraId="393C2CB4" w14:textId="77777777" w:rsidR="00FB1A03" w:rsidRPr="00A43A9E" w:rsidRDefault="00FB1A03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 czyszczeniu parownika,</w:t>
      </w:r>
    </w:p>
    <w:p w14:paraId="548BBA79" w14:textId="77777777" w:rsidR="00FB1A03" w:rsidRPr="00A43A9E" w:rsidRDefault="00FB1A03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 czyszczeniu skraplacza,</w:t>
      </w:r>
    </w:p>
    <w:p w14:paraId="0F7D9FEF" w14:textId="77777777" w:rsidR="00FB1A03" w:rsidRPr="00A43A9E" w:rsidRDefault="00FB1A03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sprawdzeniu szczelności poł</w:t>
      </w:r>
      <w:r w:rsidR="0054335D" w:rsidRPr="00A43A9E">
        <w:rPr>
          <w:rFonts w:ascii="Arial Narrow" w:hAnsi="Arial Narrow" w:cs="Arial Narrow"/>
          <w:sz w:val="22"/>
          <w:szCs w:val="22"/>
        </w:rPr>
        <w:t>ączeń freonowych (</w:t>
      </w:r>
      <w:r w:rsidR="005D5ED3" w:rsidRPr="00A43A9E">
        <w:rPr>
          <w:rFonts w:ascii="Arial Narrow" w:hAnsi="Arial Narrow" w:cs="Arial Narrow"/>
          <w:sz w:val="22"/>
          <w:szCs w:val="22"/>
        </w:rPr>
        <w:t>uszczelnienie)</w:t>
      </w:r>
      <w:r w:rsidR="0031738E" w:rsidRPr="00A43A9E">
        <w:rPr>
          <w:rFonts w:ascii="Arial Narrow" w:hAnsi="Arial Narrow" w:cs="Arial Narrow"/>
          <w:sz w:val="22"/>
          <w:szCs w:val="22"/>
        </w:rPr>
        <w:t>,</w:t>
      </w:r>
    </w:p>
    <w:p w14:paraId="616D3D7C" w14:textId="77777777" w:rsidR="00FB1A03" w:rsidRPr="00A43A9E" w:rsidRDefault="00FB1A03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spr</w:t>
      </w:r>
      <w:r w:rsidR="005D5ED3" w:rsidRPr="00A43A9E">
        <w:rPr>
          <w:rFonts w:ascii="Arial Narrow" w:hAnsi="Arial Narrow" w:cs="Arial Narrow"/>
          <w:sz w:val="22"/>
          <w:szCs w:val="22"/>
        </w:rPr>
        <w:t>awdzeniu połączeń elektrycznyc</w:t>
      </w:r>
      <w:r w:rsidR="0054335D" w:rsidRPr="00A43A9E">
        <w:rPr>
          <w:rFonts w:ascii="Arial Narrow" w:hAnsi="Arial Narrow" w:cs="Arial Narrow"/>
          <w:sz w:val="22"/>
          <w:szCs w:val="22"/>
        </w:rPr>
        <w:t>h (poprawa pewności podłączenia</w:t>
      </w:r>
      <w:r w:rsidR="005D5ED3" w:rsidRPr="00A43A9E">
        <w:rPr>
          <w:rFonts w:ascii="Arial Narrow" w:hAnsi="Arial Narrow" w:cs="Arial Narrow"/>
          <w:sz w:val="22"/>
          <w:szCs w:val="22"/>
        </w:rPr>
        <w:t>)</w:t>
      </w:r>
      <w:r w:rsidR="0031738E" w:rsidRPr="00A43A9E">
        <w:rPr>
          <w:rFonts w:ascii="Arial Narrow" w:hAnsi="Arial Narrow" w:cs="Arial Narrow"/>
          <w:sz w:val="22"/>
          <w:szCs w:val="22"/>
        </w:rPr>
        <w:t>,</w:t>
      </w:r>
    </w:p>
    <w:p w14:paraId="36DC9796" w14:textId="77777777" w:rsidR="00FB1A03" w:rsidRPr="00A43A9E" w:rsidRDefault="00FB1A03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sprawdzeniu sterownika,</w:t>
      </w:r>
    </w:p>
    <w:p w14:paraId="47B031A7" w14:textId="77777777" w:rsidR="005D5ED3" w:rsidRPr="00A43A9E" w:rsidRDefault="005D5ED3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 sprawdzeniu</w:t>
      </w:r>
      <w:r w:rsidR="0054335D" w:rsidRPr="00A43A9E">
        <w:rPr>
          <w:rFonts w:ascii="Arial Narrow" w:hAnsi="Arial Narrow" w:cs="Arial Narrow"/>
          <w:sz w:val="22"/>
          <w:szCs w:val="22"/>
        </w:rPr>
        <w:t xml:space="preserve"> działania pilota sterującego (</w:t>
      </w:r>
      <w:r w:rsidRPr="00A43A9E">
        <w:rPr>
          <w:rFonts w:ascii="Arial Narrow" w:hAnsi="Arial Narrow" w:cs="Arial Narrow"/>
          <w:sz w:val="22"/>
          <w:szCs w:val="22"/>
        </w:rPr>
        <w:t>wymiana baterii zasilającej –</w:t>
      </w:r>
      <w:proofErr w:type="spellStart"/>
      <w:r w:rsidRPr="00A43A9E">
        <w:rPr>
          <w:rFonts w:ascii="Arial Narrow" w:hAnsi="Arial Narrow" w:cs="Arial Narrow"/>
          <w:sz w:val="22"/>
          <w:szCs w:val="22"/>
        </w:rPr>
        <w:t>ych</w:t>
      </w:r>
      <w:proofErr w:type="spellEnd"/>
      <w:r w:rsidRPr="00A43A9E">
        <w:rPr>
          <w:rFonts w:ascii="Arial Narrow" w:hAnsi="Arial Narrow" w:cs="Arial Narrow"/>
          <w:sz w:val="22"/>
          <w:szCs w:val="22"/>
        </w:rPr>
        <w:t xml:space="preserve"> w gestii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>)</w:t>
      </w:r>
      <w:r w:rsidR="0031738E" w:rsidRPr="00A43A9E">
        <w:rPr>
          <w:rFonts w:ascii="Arial Narrow" w:hAnsi="Arial Narrow" w:cs="Arial Narrow"/>
          <w:sz w:val="22"/>
          <w:szCs w:val="22"/>
        </w:rPr>
        <w:t>,</w:t>
      </w:r>
    </w:p>
    <w:p w14:paraId="4D6DBD8B" w14:textId="77777777" w:rsidR="00FB1A03" w:rsidRPr="00A43A9E" w:rsidRDefault="00FB1A03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</w:t>
      </w:r>
      <w:r w:rsidR="00AB4BAF" w:rsidRPr="00A43A9E">
        <w:rPr>
          <w:rFonts w:ascii="Arial Narrow" w:hAnsi="Arial Narrow" w:cs="Arial Narrow"/>
          <w:sz w:val="22"/>
          <w:szCs w:val="22"/>
        </w:rPr>
        <w:t>omiaru temperatury na wylocie z</w:t>
      </w:r>
      <w:r w:rsidR="0054335D" w:rsidRPr="00A43A9E">
        <w:rPr>
          <w:rFonts w:ascii="Arial Narrow" w:hAnsi="Arial Narrow" w:cs="Arial Narrow"/>
          <w:sz w:val="22"/>
          <w:szCs w:val="22"/>
        </w:rPr>
        <w:t xml:space="preserve"> parownika (</w:t>
      </w:r>
      <w:r w:rsidR="005D5ED3" w:rsidRPr="00A43A9E">
        <w:rPr>
          <w:rFonts w:ascii="Arial Narrow" w:hAnsi="Arial Narrow" w:cs="Arial Narrow"/>
          <w:sz w:val="22"/>
          <w:szCs w:val="22"/>
        </w:rPr>
        <w:t>potwierdzenie protokołem serwisowym)</w:t>
      </w:r>
      <w:r w:rsidR="0031738E" w:rsidRPr="00A43A9E">
        <w:rPr>
          <w:rFonts w:ascii="Arial Narrow" w:hAnsi="Arial Narrow" w:cs="Arial Narrow"/>
          <w:sz w:val="22"/>
          <w:szCs w:val="22"/>
        </w:rPr>
        <w:t>,</w:t>
      </w:r>
    </w:p>
    <w:p w14:paraId="060D4A3A" w14:textId="77777777" w:rsidR="00FB1A03" w:rsidRPr="00A43A9E" w:rsidRDefault="009154BA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s</w:t>
      </w:r>
      <w:r w:rsidR="00FB1A03" w:rsidRPr="00A43A9E">
        <w:rPr>
          <w:rFonts w:ascii="Arial Narrow" w:hAnsi="Arial Narrow" w:cs="Arial Narrow"/>
          <w:sz w:val="22"/>
          <w:szCs w:val="22"/>
        </w:rPr>
        <w:t>prawdzeniu drożności (ew. udrożnieniu) odpływu skroplin;</w:t>
      </w:r>
    </w:p>
    <w:p w14:paraId="46E5468C" w14:textId="77777777" w:rsidR="00C30174" w:rsidRPr="00A43A9E" w:rsidRDefault="00C30174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kontrol</w:t>
      </w:r>
      <w:r w:rsidR="00D51C61" w:rsidRPr="00A43A9E">
        <w:rPr>
          <w:rFonts w:ascii="Arial Narrow" w:hAnsi="Arial Narrow" w:cs="Arial Narrow"/>
          <w:sz w:val="22"/>
          <w:szCs w:val="22"/>
        </w:rPr>
        <w:t>i</w:t>
      </w:r>
      <w:r w:rsidRPr="00A43A9E">
        <w:rPr>
          <w:rFonts w:ascii="Arial Narrow" w:hAnsi="Arial Narrow" w:cs="Arial Narrow"/>
          <w:sz w:val="22"/>
          <w:szCs w:val="22"/>
        </w:rPr>
        <w:t xml:space="preserve"> działa</w:t>
      </w:r>
      <w:r w:rsidR="00150174" w:rsidRPr="00A43A9E">
        <w:rPr>
          <w:rFonts w:ascii="Arial Narrow" w:hAnsi="Arial Narrow" w:cs="Arial Narrow"/>
          <w:sz w:val="22"/>
          <w:szCs w:val="22"/>
        </w:rPr>
        <w:t>nia</w:t>
      </w:r>
      <w:r w:rsidRPr="00A43A9E">
        <w:rPr>
          <w:rFonts w:ascii="Arial Narrow" w:hAnsi="Arial Narrow" w:cs="Arial Narrow"/>
          <w:sz w:val="22"/>
          <w:szCs w:val="22"/>
        </w:rPr>
        <w:t xml:space="preserve"> pompek skroplin wraz z okresowym czyszczeniem i kontrolą pływaków</w:t>
      </w:r>
      <w:r w:rsidR="0031738E" w:rsidRPr="00A43A9E">
        <w:rPr>
          <w:rFonts w:ascii="Arial Narrow" w:hAnsi="Arial Narrow" w:cs="Arial Narrow"/>
          <w:sz w:val="22"/>
          <w:szCs w:val="22"/>
        </w:rPr>
        <w:t>,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</w:p>
    <w:p w14:paraId="64D03A87" w14:textId="77777777" w:rsidR="00A63C71" w:rsidRPr="00A43A9E" w:rsidRDefault="006D52C4" w:rsidP="00794AB0">
      <w:pPr>
        <w:pStyle w:val="Tekstpodstawowy21"/>
        <w:numPr>
          <w:ilvl w:val="1"/>
          <w:numId w:val="15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do odgrzybiania i dezynfekcji należy używać </w:t>
      </w:r>
      <w:r w:rsidR="00390B91" w:rsidRPr="00A43A9E">
        <w:rPr>
          <w:rFonts w:ascii="Arial Narrow" w:hAnsi="Arial Narrow" w:cs="Arial Narrow"/>
          <w:sz w:val="22"/>
          <w:szCs w:val="22"/>
        </w:rPr>
        <w:t>p</w:t>
      </w:r>
      <w:r w:rsidRPr="00A43A9E">
        <w:rPr>
          <w:rFonts w:ascii="Arial Narrow" w:hAnsi="Arial Narrow" w:cs="Arial Narrow"/>
          <w:sz w:val="22"/>
          <w:szCs w:val="22"/>
        </w:rPr>
        <w:t xml:space="preserve">rofesjonalnych środków przeznaczonych do </w:t>
      </w:r>
      <w:r w:rsidR="00740C68" w:rsidRPr="00A43A9E">
        <w:rPr>
          <w:rFonts w:ascii="Arial Narrow" w:hAnsi="Arial Narrow" w:cs="Arial Narrow"/>
          <w:sz w:val="22"/>
          <w:szCs w:val="22"/>
        </w:rPr>
        <w:t>klimatyzacji oraz układów chłodniczych</w:t>
      </w:r>
      <w:r w:rsidRPr="00A43A9E">
        <w:rPr>
          <w:rFonts w:ascii="Arial Narrow" w:hAnsi="Arial Narrow" w:cs="Arial Narrow"/>
          <w:sz w:val="22"/>
          <w:szCs w:val="22"/>
        </w:rPr>
        <w:t xml:space="preserve"> posiadające odpowiednie certyfikaty</w:t>
      </w:r>
      <w:r w:rsidR="0054335D" w:rsidRPr="00A43A9E">
        <w:rPr>
          <w:rFonts w:ascii="Arial Narrow" w:hAnsi="Arial Narrow" w:cs="Arial Narrow"/>
          <w:sz w:val="22"/>
          <w:szCs w:val="22"/>
        </w:rPr>
        <w:t>.</w:t>
      </w:r>
    </w:p>
    <w:p w14:paraId="23624CCC" w14:textId="77777777" w:rsidR="00011193" w:rsidRPr="00A43A9E" w:rsidRDefault="00011193" w:rsidP="00011193">
      <w:pPr>
        <w:pStyle w:val="Tekstpodstawowy21"/>
        <w:tabs>
          <w:tab w:val="clear" w:pos="360"/>
        </w:tabs>
        <w:ind w:left="720"/>
        <w:jc w:val="both"/>
        <w:rPr>
          <w:rFonts w:ascii="Arial Narrow" w:hAnsi="Arial Narrow" w:cs="Arial Narrow"/>
          <w:sz w:val="22"/>
          <w:szCs w:val="22"/>
        </w:rPr>
      </w:pPr>
    </w:p>
    <w:p w14:paraId="0D28FC57" w14:textId="77777777" w:rsidR="00A63C71" w:rsidRPr="00A43A9E" w:rsidRDefault="007C30B5" w:rsidP="00C0458D">
      <w:pPr>
        <w:pStyle w:val="Tekstpodstawowy21"/>
        <w:numPr>
          <w:ilvl w:val="0"/>
          <w:numId w:val="19"/>
        </w:numPr>
        <w:tabs>
          <w:tab w:val="clear" w:pos="360"/>
          <w:tab w:val="left" w:pos="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Kontrolowaniu i utrzymaniu w sprawności instalacji ciepła technologicznego </w:t>
      </w:r>
      <w:r w:rsidR="00FB1A03" w:rsidRPr="00A43A9E">
        <w:rPr>
          <w:rFonts w:ascii="Arial Narrow" w:hAnsi="Arial Narrow" w:cs="Arial Narrow"/>
          <w:sz w:val="22"/>
          <w:szCs w:val="22"/>
        </w:rPr>
        <w:t>na potrzeby urządzeń wentylacji</w:t>
      </w:r>
      <w:r w:rsidR="00FB1A03" w:rsidRPr="00A43A9E">
        <w:rPr>
          <w:rFonts w:ascii="Arial Narrow" w:hAnsi="Arial Narrow" w:cs="Arial Narrow"/>
          <w:sz w:val="22"/>
          <w:szCs w:val="22"/>
        </w:rPr>
        <w:br/>
      </w:r>
      <w:r w:rsidR="00772E24" w:rsidRPr="00A43A9E">
        <w:rPr>
          <w:rFonts w:ascii="Arial Narrow" w:hAnsi="Arial Narrow" w:cs="Arial Narrow"/>
          <w:sz w:val="22"/>
          <w:szCs w:val="22"/>
        </w:rPr>
        <w:t xml:space="preserve">i </w:t>
      </w:r>
      <w:r w:rsidR="00A91448" w:rsidRPr="00A43A9E">
        <w:rPr>
          <w:rFonts w:ascii="Arial Narrow" w:hAnsi="Arial Narrow" w:cs="Arial Narrow"/>
          <w:sz w:val="22"/>
          <w:szCs w:val="22"/>
        </w:rPr>
        <w:t>klimatyzacji po stronie wtórnej.</w:t>
      </w:r>
    </w:p>
    <w:p w14:paraId="78653AFE" w14:textId="77777777" w:rsidR="007C30B5" w:rsidRPr="00A43A9E" w:rsidRDefault="00D65B21" w:rsidP="00C0458D">
      <w:pPr>
        <w:pStyle w:val="Tekstpodstawowy21"/>
        <w:numPr>
          <w:ilvl w:val="0"/>
          <w:numId w:val="19"/>
        </w:numPr>
        <w:tabs>
          <w:tab w:val="clear" w:pos="360"/>
          <w:tab w:val="left" w:pos="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Czyszczenia kratek</w:t>
      </w:r>
      <w:r w:rsidR="006314A2" w:rsidRPr="00A43A9E">
        <w:rPr>
          <w:rFonts w:ascii="Arial Narrow" w:hAnsi="Arial Narrow" w:cs="Arial Narrow"/>
          <w:sz w:val="22"/>
          <w:szCs w:val="22"/>
        </w:rPr>
        <w:t>, kanałów i elementów central</w:t>
      </w:r>
      <w:r w:rsidR="000C6ED0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445BD8" w:rsidRPr="00A43A9E">
        <w:rPr>
          <w:rFonts w:ascii="Arial Narrow" w:hAnsi="Arial Narrow" w:cs="Arial Narrow"/>
          <w:sz w:val="22"/>
          <w:szCs w:val="22"/>
        </w:rPr>
        <w:t xml:space="preserve">wentylacyjnych </w:t>
      </w:r>
      <w:r w:rsidR="00445BD8" w:rsidRPr="00A43A9E">
        <w:rPr>
          <w:rFonts w:ascii="Arial Narrow" w:hAnsi="Arial Narrow" w:cs="Arial Narrow"/>
          <w:b/>
          <w:sz w:val="22"/>
          <w:szCs w:val="22"/>
          <w:u w:val="single"/>
        </w:rPr>
        <w:t>bud.</w:t>
      </w:r>
      <w:r w:rsidR="00740C68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 12 </w:t>
      </w:r>
      <w:r w:rsidR="00390B91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( kuchnia, pralnia ) </w:t>
      </w:r>
      <w:r w:rsidR="00740C68" w:rsidRPr="00A43A9E">
        <w:rPr>
          <w:rFonts w:ascii="Arial Narrow" w:hAnsi="Arial Narrow" w:cs="Arial Narrow"/>
          <w:b/>
          <w:sz w:val="22"/>
          <w:szCs w:val="22"/>
          <w:u w:val="single"/>
        </w:rPr>
        <w:t>co cztery miesiące</w:t>
      </w:r>
      <w:r w:rsidR="006D52C4" w:rsidRPr="00A43A9E">
        <w:rPr>
          <w:rFonts w:ascii="Arial Narrow" w:hAnsi="Arial Narrow" w:cs="Arial Narrow"/>
          <w:sz w:val="22"/>
          <w:szCs w:val="22"/>
        </w:rPr>
        <w:t xml:space="preserve"> (</w:t>
      </w:r>
      <w:r w:rsidR="00740C68" w:rsidRPr="00A43A9E">
        <w:rPr>
          <w:rFonts w:ascii="Arial Narrow" w:hAnsi="Arial Narrow" w:cs="Arial Narrow"/>
          <w:sz w:val="22"/>
          <w:szCs w:val="22"/>
        </w:rPr>
        <w:t xml:space="preserve">kratki, anemostaty </w:t>
      </w:r>
      <w:r w:rsidR="00390B91" w:rsidRPr="00A43A9E">
        <w:rPr>
          <w:rFonts w:ascii="Arial Narrow" w:hAnsi="Arial Narrow" w:cs="Arial Narrow"/>
          <w:sz w:val="22"/>
          <w:szCs w:val="22"/>
        </w:rPr>
        <w:t xml:space="preserve">wentylacji </w:t>
      </w:r>
      <w:r w:rsidR="006D52C4" w:rsidRPr="00A43A9E">
        <w:rPr>
          <w:rFonts w:ascii="Arial Narrow" w:hAnsi="Arial Narrow" w:cs="Arial Narrow"/>
          <w:sz w:val="22"/>
          <w:szCs w:val="22"/>
        </w:rPr>
        <w:t>mechanicznej</w:t>
      </w:r>
      <w:r w:rsidR="006314A2" w:rsidRPr="00A43A9E">
        <w:rPr>
          <w:rFonts w:ascii="Arial Narrow" w:hAnsi="Arial Narrow" w:cs="Arial Narrow"/>
          <w:sz w:val="22"/>
          <w:szCs w:val="22"/>
        </w:rPr>
        <w:t xml:space="preserve">, kanały wentylacyjne i </w:t>
      </w:r>
      <w:r w:rsidR="006D52C4" w:rsidRPr="00A43A9E">
        <w:rPr>
          <w:rFonts w:ascii="Arial Narrow" w:hAnsi="Arial Narrow" w:cs="Arial Narrow"/>
          <w:sz w:val="22"/>
          <w:szCs w:val="22"/>
        </w:rPr>
        <w:t>elementy central wentylacyjnych</w:t>
      </w:r>
      <w:r w:rsidR="00445BD8" w:rsidRPr="00A43A9E">
        <w:rPr>
          <w:rFonts w:ascii="Arial Narrow" w:hAnsi="Arial Narrow" w:cs="Arial Narrow"/>
          <w:sz w:val="22"/>
          <w:szCs w:val="22"/>
        </w:rPr>
        <w:t xml:space="preserve">), </w:t>
      </w:r>
      <w:r w:rsidR="006D52C4" w:rsidRPr="00A43A9E">
        <w:rPr>
          <w:rFonts w:ascii="Arial Narrow" w:hAnsi="Arial Narrow" w:cs="Arial Narrow"/>
          <w:sz w:val="22"/>
          <w:szCs w:val="22"/>
        </w:rPr>
        <w:br/>
      </w:r>
      <w:r w:rsidR="00FB1A03" w:rsidRPr="00A43A9E">
        <w:rPr>
          <w:rFonts w:ascii="Arial Narrow" w:hAnsi="Arial Narrow" w:cs="Arial Narrow"/>
          <w:sz w:val="22"/>
          <w:szCs w:val="22"/>
        </w:rPr>
        <w:t>w</w:t>
      </w:r>
      <w:r w:rsidR="00445BD8" w:rsidRPr="00A43A9E">
        <w:rPr>
          <w:rFonts w:ascii="Arial Narrow" w:hAnsi="Arial Narrow" w:cs="Arial Narrow"/>
          <w:sz w:val="22"/>
          <w:szCs w:val="22"/>
        </w:rPr>
        <w:t>szystkie p</w:t>
      </w:r>
      <w:r w:rsidR="007C30B5" w:rsidRPr="00A43A9E">
        <w:rPr>
          <w:rFonts w:ascii="Arial Narrow" w:hAnsi="Arial Narrow" w:cs="Arial Narrow"/>
          <w:sz w:val="22"/>
          <w:szCs w:val="22"/>
        </w:rPr>
        <w:t xml:space="preserve">owyższe czynności </w:t>
      </w:r>
      <w:r w:rsidR="007C30B5"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="007C30B5" w:rsidRPr="00A43A9E">
        <w:rPr>
          <w:rFonts w:ascii="Arial Narrow" w:hAnsi="Arial Narrow" w:cs="Arial Narrow"/>
          <w:sz w:val="22"/>
          <w:szCs w:val="22"/>
        </w:rPr>
        <w:t xml:space="preserve"> wykonuje we wskazanych terminach, lub  w</w:t>
      </w:r>
      <w:r w:rsidR="007F3159" w:rsidRPr="00A43A9E">
        <w:rPr>
          <w:rFonts w:ascii="Arial Narrow" w:hAnsi="Arial Narrow" w:cs="Arial Narrow"/>
          <w:sz w:val="22"/>
          <w:szCs w:val="22"/>
        </w:rPr>
        <w:t xml:space="preserve">g bieżących potrzeb zgłaszanych </w:t>
      </w:r>
      <w:r w:rsidR="007C30B5" w:rsidRPr="00A43A9E">
        <w:rPr>
          <w:rFonts w:ascii="Arial Narrow" w:hAnsi="Arial Narrow" w:cs="Arial Narrow"/>
          <w:sz w:val="22"/>
          <w:szCs w:val="22"/>
        </w:rPr>
        <w:t>głównie poprzez osobę nadzorującą umowę, a w</w:t>
      </w:r>
      <w:r w:rsidR="006314A2" w:rsidRPr="00A43A9E">
        <w:rPr>
          <w:rFonts w:ascii="Arial Narrow" w:hAnsi="Arial Narrow" w:cs="Arial Narrow"/>
          <w:sz w:val="22"/>
          <w:szCs w:val="22"/>
        </w:rPr>
        <w:t xml:space="preserve"> sytuacjach wyjątkowych przez Kierownika Pralni, Kuchni</w:t>
      </w:r>
      <w:r w:rsidR="007C30B5" w:rsidRPr="00A43A9E">
        <w:rPr>
          <w:rFonts w:ascii="Arial Narrow" w:hAnsi="Arial Narrow" w:cs="Arial Narrow"/>
          <w:sz w:val="22"/>
          <w:szCs w:val="22"/>
        </w:rPr>
        <w:t xml:space="preserve"> lub Oddziałowe Zintegrowanego Bloku Operacyjnego i OIT. </w:t>
      </w:r>
    </w:p>
    <w:p w14:paraId="5E95149D" w14:textId="77777777" w:rsidR="00845A04" w:rsidRPr="00A43A9E" w:rsidRDefault="00833714" w:rsidP="00C0458D">
      <w:pPr>
        <w:pStyle w:val="Tekstpodstawowy21"/>
        <w:numPr>
          <w:ilvl w:val="0"/>
          <w:numId w:val="19"/>
        </w:numPr>
        <w:tabs>
          <w:tab w:val="clear" w:pos="360"/>
          <w:tab w:val="left" w:pos="0"/>
        </w:tabs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Czyszczeni</w:t>
      </w:r>
      <w:r w:rsidR="0031738E" w:rsidRPr="00A43A9E">
        <w:rPr>
          <w:rFonts w:ascii="Arial Narrow" w:hAnsi="Arial Narrow" w:cs="Arial Narrow"/>
          <w:sz w:val="22"/>
          <w:szCs w:val="22"/>
        </w:rPr>
        <w:t>a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2F40FE" w:rsidRPr="00A43A9E">
        <w:rPr>
          <w:rFonts w:ascii="Arial Narrow" w:hAnsi="Arial Narrow" w:cs="Arial Narrow"/>
          <w:sz w:val="22"/>
          <w:szCs w:val="22"/>
        </w:rPr>
        <w:t>skraplacz</w:t>
      </w:r>
      <w:r w:rsidR="00C30174" w:rsidRPr="00A43A9E">
        <w:rPr>
          <w:rFonts w:ascii="Arial Narrow" w:hAnsi="Arial Narrow" w:cs="Arial Narrow"/>
          <w:sz w:val="22"/>
          <w:szCs w:val="22"/>
        </w:rPr>
        <w:t>y</w:t>
      </w:r>
      <w:r w:rsidR="002F40FE" w:rsidRPr="00A43A9E">
        <w:rPr>
          <w:rFonts w:ascii="Arial Narrow" w:hAnsi="Arial Narrow" w:cs="Arial Narrow"/>
          <w:sz w:val="22"/>
          <w:szCs w:val="22"/>
        </w:rPr>
        <w:t xml:space="preserve"> agregatów chłodniczych </w:t>
      </w:r>
      <w:r w:rsidRPr="00A43A9E">
        <w:rPr>
          <w:rFonts w:ascii="Arial Narrow" w:hAnsi="Arial Narrow" w:cs="Arial Narrow"/>
          <w:sz w:val="22"/>
          <w:szCs w:val="22"/>
        </w:rPr>
        <w:t>chemiczne min. raz w</w:t>
      </w:r>
      <w:r w:rsidR="00AF7BF5" w:rsidRPr="00A43A9E">
        <w:rPr>
          <w:rFonts w:ascii="Arial Narrow" w:hAnsi="Arial Narrow" w:cs="Arial Narrow"/>
          <w:sz w:val="22"/>
          <w:szCs w:val="22"/>
        </w:rPr>
        <w:t xml:space="preserve"> trakcie trwania umowy</w:t>
      </w:r>
      <w:r w:rsidRPr="00A43A9E">
        <w:rPr>
          <w:rFonts w:ascii="Arial Narrow" w:hAnsi="Arial Narrow" w:cs="Arial Narrow"/>
          <w:sz w:val="22"/>
          <w:szCs w:val="22"/>
        </w:rPr>
        <w:t>, mechaniczne min. dwa razy w</w:t>
      </w:r>
      <w:r w:rsidR="00CF1974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AF7BF5" w:rsidRPr="00A43A9E">
        <w:rPr>
          <w:rFonts w:ascii="Arial Narrow" w:hAnsi="Arial Narrow" w:cs="Arial Narrow"/>
          <w:sz w:val="22"/>
          <w:szCs w:val="22"/>
        </w:rPr>
        <w:t xml:space="preserve"> trakcie trwania umowy </w:t>
      </w:r>
      <w:r w:rsidR="002F40FE" w:rsidRPr="00A43A9E">
        <w:rPr>
          <w:rFonts w:ascii="Arial Narrow" w:hAnsi="Arial Narrow" w:cs="Arial Narrow"/>
          <w:sz w:val="22"/>
          <w:szCs w:val="22"/>
        </w:rPr>
        <w:t xml:space="preserve"> lub wg</w:t>
      </w:r>
      <w:r w:rsidRPr="00A43A9E">
        <w:rPr>
          <w:rFonts w:ascii="Arial Narrow" w:hAnsi="Arial Narrow" w:cs="Arial Narrow"/>
          <w:sz w:val="22"/>
          <w:szCs w:val="22"/>
        </w:rPr>
        <w:t xml:space="preserve"> potrzeb </w:t>
      </w:r>
      <w:r w:rsidRPr="00A43A9E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1844AC12" w14:textId="77777777" w:rsidR="004C65C0" w:rsidRPr="00A43A9E" w:rsidRDefault="004C65C0" w:rsidP="004C65C0">
      <w:pPr>
        <w:pStyle w:val="Tekstpodstawowy21"/>
        <w:tabs>
          <w:tab w:val="clear" w:pos="360"/>
          <w:tab w:val="left" w:pos="0"/>
        </w:tabs>
        <w:ind w:left="792"/>
        <w:jc w:val="both"/>
        <w:rPr>
          <w:rFonts w:ascii="Arial Narrow" w:hAnsi="Arial Narrow" w:cs="Arial Narrow"/>
          <w:sz w:val="22"/>
          <w:szCs w:val="22"/>
        </w:rPr>
      </w:pPr>
    </w:p>
    <w:p w14:paraId="1D89EAA2" w14:textId="77777777" w:rsidR="007F3159" w:rsidRPr="00A43A9E" w:rsidRDefault="007F3159" w:rsidP="004C65C0">
      <w:pPr>
        <w:pStyle w:val="Tekstpodstawowy21"/>
        <w:tabs>
          <w:tab w:val="clear" w:pos="360"/>
          <w:tab w:val="left" w:pos="0"/>
        </w:tabs>
        <w:ind w:left="792"/>
        <w:jc w:val="both"/>
        <w:rPr>
          <w:rFonts w:ascii="Arial Narrow" w:hAnsi="Arial Narrow" w:cs="Arial Narrow"/>
          <w:sz w:val="22"/>
          <w:szCs w:val="22"/>
        </w:rPr>
      </w:pPr>
    </w:p>
    <w:p w14:paraId="4EFB1640" w14:textId="77777777" w:rsidR="00D5596F" w:rsidRPr="00A43A9E" w:rsidRDefault="00661EBF" w:rsidP="009D68C3">
      <w:pPr>
        <w:pStyle w:val="Nagwek2"/>
        <w:ind w:left="426" w:hanging="284"/>
        <w:jc w:val="both"/>
        <w:rPr>
          <w:sz w:val="22"/>
          <w:szCs w:val="22"/>
        </w:rPr>
      </w:pPr>
      <w:r w:rsidRPr="00A43A9E">
        <w:rPr>
          <w:sz w:val="22"/>
          <w:szCs w:val="22"/>
        </w:rPr>
        <w:t xml:space="preserve">2. </w:t>
      </w:r>
      <w:r w:rsidR="00AB2501" w:rsidRPr="00A43A9E">
        <w:rPr>
          <w:sz w:val="22"/>
          <w:szCs w:val="22"/>
        </w:rPr>
        <w:t xml:space="preserve">Wykonawca w ramach </w:t>
      </w:r>
      <w:r w:rsidR="00C01F23" w:rsidRPr="00A43A9E">
        <w:rPr>
          <w:sz w:val="22"/>
          <w:szCs w:val="22"/>
        </w:rPr>
        <w:t>dokonywania</w:t>
      </w:r>
      <w:r w:rsidR="000C6ED0" w:rsidRPr="00A43A9E">
        <w:rPr>
          <w:sz w:val="22"/>
          <w:szCs w:val="22"/>
        </w:rPr>
        <w:t xml:space="preserve"> </w:t>
      </w:r>
      <w:r w:rsidR="00AB2501" w:rsidRPr="00A43A9E">
        <w:rPr>
          <w:sz w:val="22"/>
          <w:szCs w:val="22"/>
        </w:rPr>
        <w:t>napraw i</w:t>
      </w:r>
      <w:r w:rsidR="000C6ED0" w:rsidRPr="00A43A9E">
        <w:rPr>
          <w:sz w:val="22"/>
          <w:szCs w:val="22"/>
        </w:rPr>
        <w:t xml:space="preserve"> </w:t>
      </w:r>
      <w:r w:rsidR="00C01F23" w:rsidRPr="00A43A9E">
        <w:rPr>
          <w:sz w:val="22"/>
          <w:szCs w:val="22"/>
        </w:rPr>
        <w:t>usuwania</w:t>
      </w:r>
      <w:r w:rsidR="00AB2501" w:rsidRPr="00A43A9E">
        <w:rPr>
          <w:sz w:val="22"/>
          <w:szCs w:val="22"/>
        </w:rPr>
        <w:t xml:space="preserve"> awarii </w:t>
      </w:r>
      <w:r w:rsidR="009D68C3" w:rsidRPr="00A43A9E">
        <w:rPr>
          <w:sz w:val="22"/>
          <w:szCs w:val="22"/>
        </w:rPr>
        <w:t xml:space="preserve">urządzeń wyszczególnionych w załącznikach </w:t>
      </w:r>
      <w:r w:rsidR="009D68C3" w:rsidRPr="00A43A9E">
        <w:rPr>
          <w:sz w:val="22"/>
          <w:szCs w:val="22"/>
        </w:rPr>
        <w:br/>
        <w:t xml:space="preserve">Nr 1 - </w:t>
      </w:r>
      <w:r w:rsidR="007279DD" w:rsidRPr="00A43A9E">
        <w:rPr>
          <w:sz w:val="22"/>
          <w:szCs w:val="22"/>
        </w:rPr>
        <w:t>6</w:t>
      </w:r>
      <w:r w:rsidR="009D68C3" w:rsidRPr="00A43A9E">
        <w:rPr>
          <w:sz w:val="22"/>
          <w:szCs w:val="22"/>
        </w:rPr>
        <w:t xml:space="preserve"> stanowiących integralną część umowy </w:t>
      </w:r>
      <w:r w:rsidR="00AB2501" w:rsidRPr="00A43A9E">
        <w:rPr>
          <w:sz w:val="22"/>
          <w:szCs w:val="22"/>
        </w:rPr>
        <w:t>zobowiązuje się do</w:t>
      </w:r>
      <w:r w:rsidR="000C6ED0" w:rsidRPr="00A43A9E">
        <w:rPr>
          <w:sz w:val="22"/>
          <w:szCs w:val="22"/>
        </w:rPr>
        <w:t xml:space="preserve"> </w:t>
      </w:r>
      <w:r w:rsidR="009D68C3" w:rsidRPr="00A43A9E">
        <w:rPr>
          <w:sz w:val="22"/>
          <w:szCs w:val="22"/>
        </w:rPr>
        <w:t xml:space="preserve">(NIE DOTYCZY URZĄDZEŃ </w:t>
      </w:r>
      <w:r w:rsidR="00CF3785" w:rsidRPr="00A43A9E">
        <w:rPr>
          <w:sz w:val="22"/>
          <w:szCs w:val="22"/>
        </w:rPr>
        <w:t xml:space="preserve">GWARANCYJNYCH W </w:t>
      </w:r>
      <w:r w:rsidR="006B4419" w:rsidRPr="00A43A9E">
        <w:rPr>
          <w:sz w:val="22"/>
          <w:szCs w:val="22"/>
        </w:rPr>
        <w:t>NOWEJ POLIKLINI</w:t>
      </w:r>
      <w:r w:rsidR="00CF3785" w:rsidRPr="00A43A9E">
        <w:rPr>
          <w:sz w:val="22"/>
          <w:szCs w:val="22"/>
        </w:rPr>
        <w:t>CE</w:t>
      </w:r>
      <w:r w:rsidR="006B4419" w:rsidRPr="00A43A9E">
        <w:rPr>
          <w:sz w:val="22"/>
          <w:szCs w:val="22"/>
        </w:rPr>
        <w:t>)</w:t>
      </w:r>
      <w:r w:rsidR="00AB2501" w:rsidRPr="00A43A9E">
        <w:rPr>
          <w:sz w:val="22"/>
          <w:szCs w:val="22"/>
        </w:rPr>
        <w:t>:</w:t>
      </w:r>
    </w:p>
    <w:p w14:paraId="11918772" w14:textId="77777777" w:rsidR="00451ABD" w:rsidRPr="00A43A9E" w:rsidRDefault="00451ABD" w:rsidP="00C0458D">
      <w:pPr>
        <w:pStyle w:val="Tekstpodstawowy21"/>
        <w:numPr>
          <w:ilvl w:val="0"/>
          <w:numId w:val="10"/>
        </w:numPr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c</w:t>
      </w:r>
      <w:r w:rsidR="009D68C3" w:rsidRPr="00A43A9E">
        <w:rPr>
          <w:rFonts w:ascii="Arial Narrow" w:hAnsi="Arial Narrow" w:cs="Arial Narrow"/>
          <w:sz w:val="22"/>
          <w:szCs w:val="22"/>
        </w:rPr>
        <w:t xml:space="preserve">ałodobowego usuwania powstałych awarii lub uszkodzeń </w:t>
      </w:r>
      <w:r w:rsidR="009D68C3" w:rsidRPr="00A43A9E">
        <w:rPr>
          <w:rFonts w:ascii="Arial Narrow" w:hAnsi="Arial Narrow"/>
          <w:sz w:val="22"/>
          <w:szCs w:val="22"/>
        </w:rPr>
        <w:t>przez 24 godziny na dobę, 7 dni w tygodniu (w tym dni wolne od pracy oraz niedziele i święta</w:t>
      </w:r>
      <w:r w:rsidRPr="00A43A9E">
        <w:rPr>
          <w:rFonts w:ascii="Arial Narrow" w:hAnsi="Arial Narrow"/>
          <w:sz w:val="22"/>
          <w:szCs w:val="22"/>
        </w:rPr>
        <w:t>)</w:t>
      </w:r>
      <w:r w:rsidR="00D61264" w:rsidRPr="00A43A9E">
        <w:rPr>
          <w:rFonts w:ascii="Arial Narrow" w:hAnsi="Arial Narrow"/>
          <w:sz w:val="22"/>
          <w:szCs w:val="22"/>
        </w:rPr>
        <w:t>:</w:t>
      </w:r>
      <w:r w:rsidR="00D61264" w:rsidRPr="00A43A9E">
        <w:rPr>
          <w:rFonts w:ascii="Arial Narrow" w:hAnsi="Arial Narrow"/>
          <w:sz w:val="22"/>
          <w:szCs w:val="22"/>
        </w:rPr>
        <w:tab/>
      </w:r>
      <w:r w:rsidR="00D61264" w:rsidRPr="00A43A9E">
        <w:rPr>
          <w:rFonts w:ascii="Arial Narrow" w:hAnsi="Arial Narrow"/>
          <w:sz w:val="22"/>
          <w:szCs w:val="22"/>
        </w:rPr>
        <w:tab/>
      </w:r>
      <w:r w:rsidR="00D61264" w:rsidRPr="00A43A9E">
        <w:rPr>
          <w:rFonts w:ascii="Arial Narrow" w:hAnsi="Arial Narrow"/>
          <w:sz w:val="22"/>
          <w:szCs w:val="22"/>
        </w:rPr>
        <w:tab/>
      </w:r>
      <w:r w:rsidR="00D61264" w:rsidRPr="00A43A9E">
        <w:rPr>
          <w:rFonts w:ascii="Arial Narrow" w:hAnsi="Arial Narrow"/>
          <w:sz w:val="22"/>
          <w:szCs w:val="22"/>
        </w:rPr>
        <w:tab/>
      </w:r>
      <w:r w:rsidR="00D61264" w:rsidRPr="00A43A9E">
        <w:rPr>
          <w:rFonts w:ascii="Arial Narrow" w:hAnsi="Arial Narrow"/>
          <w:sz w:val="22"/>
          <w:szCs w:val="22"/>
        </w:rPr>
        <w:tab/>
      </w:r>
      <w:r w:rsidR="00D61264" w:rsidRPr="00A43A9E">
        <w:rPr>
          <w:rFonts w:ascii="Arial Narrow" w:hAnsi="Arial Narrow"/>
          <w:sz w:val="22"/>
          <w:szCs w:val="22"/>
        </w:rPr>
        <w:tab/>
        <w:t xml:space="preserve">                   </w:t>
      </w:r>
      <w:r w:rsidR="00DA660D" w:rsidRPr="00A43A9E">
        <w:rPr>
          <w:rFonts w:ascii="Arial Narrow" w:hAnsi="Arial Narrow"/>
          <w:sz w:val="22"/>
          <w:szCs w:val="22"/>
        </w:rPr>
        <w:t xml:space="preserve">a) </w:t>
      </w:r>
      <w:r w:rsidR="009D68C3" w:rsidRPr="00A43A9E">
        <w:rPr>
          <w:rFonts w:ascii="Arial Narrow" w:hAnsi="Arial Narrow" w:cs="Arial Narrow"/>
          <w:sz w:val="22"/>
          <w:szCs w:val="22"/>
        </w:rPr>
        <w:t>Przyjazdu na obiekt w ramach awarii i podjęcie naprawy</w:t>
      </w:r>
      <w:r w:rsidR="009D68C3" w:rsidRPr="00A43A9E">
        <w:rPr>
          <w:rFonts w:ascii="Arial Narrow" w:hAnsi="Arial Narrow" w:cs="Arial Narrow"/>
          <w:strike/>
          <w:sz w:val="22"/>
          <w:szCs w:val="22"/>
        </w:rPr>
        <w:t xml:space="preserve"> </w:t>
      </w:r>
      <w:r w:rsidR="009D68C3" w:rsidRPr="00A43A9E">
        <w:rPr>
          <w:rFonts w:ascii="Arial Narrow" w:hAnsi="Arial Narrow" w:cs="Arial Narrow"/>
          <w:sz w:val="22"/>
          <w:szCs w:val="22"/>
        </w:rPr>
        <w:t>w</w:t>
      </w:r>
      <w:r w:rsidR="00D41D8C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9D68C3" w:rsidRPr="00A43A9E">
        <w:rPr>
          <w:rFonts w:ascii="Arial Narrow" w:hAnsi="Arial Narrow" w:cs="Arial Narrow"/>
          <w:sz w:val="22"/>
          <w:szCs w:val="22"/>
        </w:rPr>
        <w:t xml:space="preserve">czasie nie dłuższym niż  </w:t>
      </w:r>
      <w:r w:rsidR="009D68C3" w:rsidRPr="00A43A9E">
        <w:rPr>
          <w:rFonts w:ascii="Arial Narrow" w:hAnsi="Arial Narrow" w:cs="Arial Narrow"/>
          <w:b/>
          <w:sz w:val="22"/>
          <w:szCs w:val="22"/>
        </w:rPr>
        <w:t>…….</w:t>
      </w:r>
      <w:r w:rsidR="009D68C3" w:rsidRPr="00A43A9E">
        <w:rPr>
          <w:rFonts w:ascii="Arial Narrow" w:hAnsi="Arial Narrow" w:cs="Arial Narrow"/>
          <w:sz w:val="22"/>
          <w:szCs w:val="22"/>
        </w:rPr>
        <w:t xml:space="preserve"> min od </w:t>
      </w:r>
      <w:r w:rsidR="009D68C3" w:rsidRPr="00A43A9E">
        <w:rPr>
          <w:rFonts w:ascii="Arial Narrow" w:hAnsi="Arial Narrow" w:cs="Arial Narrow"/>
          <w:sz w:val="22"/>
          <w:szCs w:val="22"/>
        </w:rPr>
        <w:lastRenderedPageBreak/>
        <w:t xml:space="preserve">momentu telefonicznego wezwania. </w:t>
      </w:r>
      <w:r w:rsidR="005A7A78" w:rsidRPr="00A43A9E">
        <w:rPr>
          <w:rFonts w:ascii="Arial Narrow" w:hAnsi="Arial Narrow" w:cs="Arial Narrow"/>
          <w:sz w:val="22"/>
          <w:szCs w:val="22"/>
        </w:rPr>
        <w:t xml:space="preserve">Potwierdzone </w:t>
      </w:r>
      <w:r w:rsidR="00D41D8C" w:rsidRPr="00A43A9E">
        <w:rPr>
          <w:rFonts w:ascii="Arial Narrow" w:hAnsi="Arial Narrow" w:cs="Arial Narrow"/>
          <w:sz w:val="22"/>
          <w:szCs w:val="22"/>
        </w:rPr>
        <w:t xml:space="preserve">widomością </w:t>
      </w:r>
      <w:r w:rsidR="005A7A78" w:rsidRPr="00A43A9E">
        <w:rPr>
          <w:rFonts w:ascii="Arial Narrow" w:hAnsi="Arial Narrow" w:cs="Arial Narrow"/>
          <w:sz w:val="22"/>
          <w:szCs w:val="22"/>
        </w:rPr>
        <w:t xml:space="preserve"> sms. </w:t>
      </w:r>
      <w:r w:rsidR="009D68C3" w:rsidRPr="00A43A9E">
        <w:rPr>
          <w:rFonts w:ascii="Arial Narrow" w:hAnsi="Arial Narrow" w:cs="Arial Narrow"/>
          <w:sz w:val="22"/>
          <w:szCs w:val="22"/>
        </w:rPr>
        <w:t>Fakt zgłoszenia awarii wraz z wskazaniem godziny odnotowuje Dyspozytor w Książce Zgłoszeń Awarii</w:t>
      </w:r>
      <w:r w:rsidRPr="00A43A9E">
        <w:rPr>
          <w:rFonts w:ascii="Arial Narrow" w:hAnsi="Arial Narrow" w:cs="Arial Narrow"/>
          <w:sz w:val="22"/>
          <w:szCs w:val="22"/>
        </w:rPr>
        <w:t>;</w:t>
      </w:r>
      <w:r w:rsidR="009D68C3" w:rsidRPr="00A43A9E">
        <w:rPr>
          <w:rFonts w:ascii="Arial Narrow" w:hAnsi="Arial Narrow" w:cs="Arial Narrow"/>
          <w:sz w:val="22"/>
          <w:szCs w:val="22"/>
        </w:rPr>
        <w:t xml:space="preserve"> </w:t>
      </w:r>
    </w:p>
    <w:p w14:paraId="1705CD00" w14:textId="77777777" w:rsidR="002A1F50" w:rsidRPr="00A43A9E" w:rsidRDefault="002500E5" w:rsidP="00DA660D">
      <w:pPr>
        <w:pStyle w:val="Tekstpodstawowy21"/>
        <w:numPr>
          <w:ilvl w:val="0"/>
          <w:numId w:val="5"/>
        </w:numPr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przyjazd osoby konserwującej</w:t>
      </w:r>
      <w:r w:rsidR="00127961" w:rsidRPr="00A43A9E">
        <w:rPr>
          <w:rFonts w:ascii="Arial Narrow" w:hAnsi="Arial Narrow" w:cs="Arial Narrow"/>
          <w:sz w:val="22"/>
          <w:szCs w:val="22"/>
        </w:rPr>
        <w:t xml:space="preserve"> w celu usunięcia lub rozpoznania uszkodzenia</w:t>
      </w:r>
      <w:r w:rsidR="001F636F" w:rsidRPr="00A43A9E">
        <w:rPr>
          <w:rFonts w:ascii="Arial Narrow" w:hAnsi="Arial Narrow" w:cs="Arial Narrow"/>
          <w:sz w:val="22"/>
          <w:szCs w:val="22"/>
        </w:rPr>
        <w:t xml:space="preserve"> nastąpi w terminie uzgodnionym telefonicznie, jednakże nie później niż w ciągu 12 godzin od zgłoszenia</w:t>
      </w:r>
      <w:r w:rsidR="009A2B8B" w:rsidRPr="00A43A9E">
        <w:rPr>
          <w:rFonts w:ascii="Arial Narrow" w:hAnsi="Arial Narrow" w:cs="Arial Narrow"/>
          <w:sz w:val="22"/>
          <w:szCs w:val="22"/>
        </w:rPr>
        <w:t xml:space="preserve"> przez osobę nadzorującą umowę </w:t>
      </w:r>
    </w:p>
    <w:p w14:paraId="54962F66" w14:textId="77777777" w:rsidR="00DA660D" w:rsidRPr="00A43A9E" w:rsidRDefault="00DA660D" w:rsidP="00DA660D">
      <w:pPr>
        <w:pStyle w:val="Tekstpodstawowy21"/>
        <w:ind w:left="1429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- </w:t>
      </w:r>
      <w:r w:rsidR="00F36F53" w:rsidRPr="00A43A9E">
        <w:rPr>
          <w:rFonts w:ascii="Arial Narrow" w:hAnsi="Arial Narrow" w:cs="Arial Narrow"/>
          <w:sz w:val="22"/>
          <w:szCs w:val="22"/>
        </w:rPr>
        <w:t>decyzję o czasie reakcji zleca tj.</w:t>
      </w:r>
      <w:r w:rsidR="0027186B" w:rsidRPr="00A43A9E">
        <w:rPr>
          <w:rFonts w:ascii="Arial Narrow" w:hAnsi="Arial Narrow" w:cs="Arial Narrow"/>
          <w:sz w:val="22"/>
          <w:szCs w:val="22"/>
        </w:rPr>
        <w:t xml:space="preserve"> czy </w:t>
      </w:r>
      <w:r w:rsidR="00F36F53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0721C0" w:rsidRPr="00A43A9E">
        <w:rPr>
          <w:rFonts w:ascii="Arial Narrow" w:hAnsi="Arial Narrow" w:cs="Arial Narrow"/>
          <w:sz w:val="22"/>
          <w:szCs w:val="22"/>
        </w:rPr>
        <w:t xml:space="preserve">wykonawca </w:t>
      </w:r>
      <w:r w:rsidR="0027186B" w:rsidRPr="00A43A9E">
        <w:rPr>
          <w:rFonts w:ascii="Arial Narrow" w:hAnsi="Arial Narrow" w:cs="Arial Narrow"/>
          <w:sz w:val="22"/>
          <w:szCs w:val="22"/>
        </w:rPr>
        <w:t xml:space="preserve">powinien </w:t>
      </w:r>
      <w:r w:rsidR="00F36F53" w:rsidRPr="00A43A9E">
        <w:rPr>
          <w:rFonts w:ascii="Arial Narrow" w:hAnsi="Arial Narrow" w:cs="Arial Narrow"/>
          <w:sz w:val="22"/>
          <w:szCs w:val="22"/>
        </w:rPr>
        <w:t xml:space="preserve">stawić się w ciągu </w:t>
      </w:r>
      <w:r w:rsidR="00FC1C33" w:rsidRPr="00A43A9E">
        <w:rPr>
          <w:rFonts w:ascii="Arial Narrow" w:hAnsi="Arial Narrow" w:cs="Arial Narrow"/>
          <w:sz w:val="22"/>
          <w:szCs w:val="22"/>
        </w:rPr>
        <w:t xml:space="preserve">……...min, zgodnie </w:t>
      </w:r>
      <w:r w:rsidR="0027186B" w:rsidRPr="00A43A9E">
        <w:rPr>
          <w:rFonts w:ascii="Arial Narrow" w:hAnsi="Arial Narrow" w:cs="Arial Narrow"/>
          <w:sz w:val="22"/>
          <w:szCs w:val="22"/>
        </w:rPr>
        <w:t xml:space="preserve">                        </w:t>
      </w:r>
      <w:r w:rsidR="00FC1C33" w:rsidRPr="00A43A9E">
        <w:rPr>
          <w:rFonts w:ascii="Arial Narrow" w:hAnsi="Arial Narrow" w:cs="Arial Narrow"/>
          <w:sz w:val="22"/>
          <w:szCs w:val="22"/>
        </w:rPr>
        <w:t>z ust.</w:t>
      </w:r>
      <w:r w:rsidR="0027186B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FC1C33" w:rsidRPr="00A43A9E">
        <w:rPr>
          <w:rFonts w:ascii="Arial Narrow" w:hAnsi="Arial Narrow" w:cs="Arial Narrow"/>
          <w:sz w:val="22"/>
          <w:szCs w:val="22"/>
        </w:rPr>
        <w:t xml:space="preserve">2 pkt. 1) </w:t>
      </w:r>
      <w:r w:rsidR="0027186B" w:rsidRPr="00A43A9E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EE6F6B" w:rsidRPr="00A43A9E">
        <w:rPr>
          <w:rFonts w:ascii="Arial Narrow" w:hAnsi="Arial Narrow" w:cs="Arial Narrow"/>
          <w:sz w:val="22"/>
          <w:szCs w:val="22"/>
        </w:rPr>
        <w:t>ppkt</w:t>
      </w:r>
      <w:proofErr w:type="spellEnd"/>
      <w:r w:rsidR="00FC1C33" w:rsidRPr="00A43A9E">
        <w:rPr>
          <w:rFonts w:ascii="Arial Narrow" w:hAnsi="Arial Narrow" w:cs="Arial Narrow"/>
          <w:sz w:val="22"/>
          <w:szCs w:val="22"/>
        </w:rPr>
        <w:t xml:space="preserve"> b</w:t>
      </w:r>
      <w:r w:rsidR="00CF024D" w:rsidRPr="00A43A9E">
        <w:rPr>
          <w:rFonts w:ascii="Arial Narrow" w:hAnsi="Arial Narrow" w:cs="Arial Narrow"/>
          <w:sz w:val="22"/>
          <w:szCs w:val="22"/>
        </w:rPr>
        <w:t>)</w:t>
      </w:r>
      <w:r w:rsidR="0027186B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FC1C33" w:rsidRPr="00A43A9E">
        <w:rPr>
          <w:rFonts w:ascii="Arial Narrow" w:hAnsi="Arial Narrow" w:cs="Arial Narrow"/>
          <w:sz w:val="22"/>
          <w:szCs w:val="22"/>
        </w:rPr>
        <w:t>w  ciągu 12 godzin podejmuje Zamawiający</w:t>
      </w:r>
    </w:p>
    <w:p w14:paraId="20A530F3" w14:textId="77777777" w:rsidR="0031738E" w:rsidRPr="00A43A9E" w:rsidRDefault="00451ABD" w:rsidP="0031738E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niezwłocznego </w:t>
      </w:r>
      <w:r w:rsidR="00A91448" w:rsidRPr="00A43A9E">
        <w:rPr>
          <w:rFonts w:ascii="Arial Narrow" w:hAnsi="Arial Narrow" w:cs="Arial Narrow"/>
          <w:sz w:val="22"/>
          <w:szCs w:val="22"/>
        </w:rPr>
        <w:t>u</w:t>
      </w:r>
      <w:r w:rsidR="00AB2501" w:rsidRPr="00A43A9E">
        <w:rPr>
          <w:rFonts w:ascii="Arial Narrow" w:hAnsi="Arial Narrow" w:cs="Arial Narrow"/>
          <w:sz w:val="22"/>
          <w:szCs w:val="22"/>
        </w:rPr>
        <w:t>suwania powstałych awarii lub napraw urządzeń</w:t>
      </w:r>
      <w:r w:rsidRPr="00A43A9E">
        <w:rPr>
          <w:rFonts w:ascii="Arial Narrow" w:hAnsi="Arial Narrow" w:cs="Arial Narrow"/>
          <w:sz w:val="22"/>
          <w:szCs w:val="22"/>
        </w:rPr>
        <w:t xml:space="preserve"> potwierdzonych wpisem do Książki </w:t>
      </w:r>
      <w:r w:rsidR="00A6476B" w:rsidRPr="00A43A9E">
        <w:rPr>
          <w:rFonts w:ascii="Arial Narrow" w:hAnsi="Arial Narrow" w:cs="Arial Narrow"/>
          <w:sz w:val="22"/>
          <w:szCs w:val="22"/>
        </w:rPr>
        <w:t>Zgłoszeń Usterek i Awarii</w:t>
      </w:r>
      <w:r w:rsidR="00E13A35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i</w:t>
      </w:r>
      <w:r w:rsidR="00915281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uzyskaniu akceptacji kalkulacji wstępnej </w:t>
      </w:r>
      <w:r w:rsidR="00A8372C" w:rsidRPr="00A43A9E">
        <w:rPr>
          <w:rFonts w:ascii="Arial Narrow" w:hAnsi="Arial Narrow" w:cs="Arial Narrow"/>
          <w:sz w:val="22"/>
          <w:szCs w:val="22"/>
        </w:rPr>
        <w:t xml:space="preserve">zawierającej składniki cenotwórcze tj. ilość roboczogodzin naprawy </w:t>
      </w:r>
      <w:r w:rsidR="00AB2501" w:rsidRPr="00A43A9E">
        <w:rPr>
          <w:rFonts w:ascii="Arial Narrow" w:hAnsi="Arial Narrow" w:cs="Arial Narrow"/>
          <w:sz w:val="22"/>
          <w:szCs w:val="22"/>
        </w:rPr>
        <w:t>(potwierdzonej wpisem do książki</w:t>
      </w:r>
      <w:r w:rsidR="00A6476B" w:rsidRPr="00A43A9E">
        <w:rPr>
          <w:rFonts w:ascii="Arial Narrow" w:hAnsi="Arial Narrow" w:cs="Arial Narrow"/>
          <w:sz w:val="22"/>
          <w:szCs w:val="22"/>
        </w:rPr>
        <w:t xml:space="preserve"> zgłoszeń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A6476B" w:rsidRPr="00A43A9E">
        <w:rPr>
          <w:rFonts w:ascii="Arial Narrow" w:hAnsi="Arial Narrow" w:cs="Arial Narrow"/>
          <w:sz w:val="22"/>
          <w:szCs w:val="22"/>
        </w:rPr>
        <w:t>usterek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i awarii). </w:t>
      </w:r>
      <w:r w:rsidR="0031738E" w:rsidRPr="00A43A9E">
        <w:rPr>
          <w:rFonts w:ascii="Arial Narrow" w:hAnsi="Arial Narrow" w:cs="Arial Narrow"/>
          <w:sz w:val="22"/>
          <w:szCs w:val="22"/>
        </w:rPr>
        <w:t>W sprawach awarii, które wystąpiły od poniedziałku do piątku w godzinach od 1</w:t>
      </w:r>
      <w:r w:rsidR="00127961" w:rsidRPr="00A43A9E">
        <w:rPr>
          <w:rFonts w:ascii="Arial Narrow" w:hAnsi="Arial Narrow" w:cs="Arial Narrow"/>
          <w:sz w:val="22"/>
          <w:szCs w:val="22"/>
        </w:rPr>
        <w:t>4</w:t>
      </w:r>
      <w:r w:rsidR="0031738E" w:rsidRPr="00A43A9E">
        <w:rPr>
          <w:rFonts w:ascii="Arial Narrow" w:hAnsi="Arial Narrow" w:cs="Arial Narrow"/>
          <w:sz w:val="22"/>
          <w:szCs w:val="22"/>
        </w:rPr>
        <w:t>:</w:t>
      </w:r>
      <w:r w:rsidR="00127961" w:rsidRPr="00A43A9E">
        <w:rPr>
          <w:rFonts w:ascii="Arial Narrow" w:hAnsi="Arial Narrow" w:cs="Arial Narrow"/>
          <w:sz w:val="22"/>
          <w:szCs w:val="22"/>
        </w:rPr>
        <w:t>35</w:t>
      </w:r>
      <w:r w:rsidR="0031738E" w:rsidRPr="00A43A9E">
        <w:rPr>
          <w:rFonts w:ascii="Arial Narrow" w:hAnsi="Arial Narrow" w:cs="Arial Narrow"/>
          <w:sz w:val="22"/>
          <w:szCs w:val="22"/>
        </w:rPr>
        <w:t xml:space="preserve"> do </w:t>
      </w:r>
      <w:r w:rsidR="00127961" w:rsidRPr="00A43A9E">
        <w:rPr>
          <w:rFonts w:ascii="Arial Narrow" w:hAnsi="Arial Narrow" w:cs="Arial Narrow"/>
          <w:sz w:val="22"/>
          <w:szCs w:val="22"/>
        </w:rPr>
        <w:t>7</w:t>
      </w:r>
      <w:r w:rsidR="0031738E" w:rsidRPr="00A43A9E">
        <w:rPr>
          <w:rFonts w:ascii="Arial Narrow" w:hAnsi="Arial Narrow" w:cs="Arial Narrow"/>
          <w:sz w:val="22"/>
          <w:szCs w:val="22"/>
        </w:rPr>
        <w:t xml:space="preserve">:00, oraz w dni świąteczne, soboty i niedziele </w:t>
      </w:r>
      <w:r w:rsidR="0031738E"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="0031738E" w:rsidRPr="00A43A9E">
        <w:rPr>
          <w:rFonts w:ascii="Arial Narrow" w:hAnsi="Arial Narrow" w:cs="Arial Narrow"/>
          <w:sz w:val="22"/>
          <w:szCs w:val="22"/>
        </w:rPr>
        <w:t xml:space="preserve"> dopuszcza wstępne ustalenia telefoniczne potwierdzone późniejszą kalkulacją pisemną;</w:t>
      </w:r>
    </w:p>
    <w:p w14:paraId="7C53AC65" w14:textId="77777777" w:rsidR="00AB2501" w:rsidRPr="00A43A9E" w:rsidRDefault="00A91448" w:rsidP="00794AB0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</w:t>
      </w:r>
      <w:r w:rsidR="00AB2501" w:rsidRPr="00A43A9E">
        <w:rPr>
          <w:rFonts w:ascii="Arial Narrow" w:hAnsi="Arial Narrow" w:cs="Arial Narrow"/>
          <w:sz w:val="22"/>
          <w:szCs w:val="22"/>
        </w:rPr>
        <w:t>ykonywania napraw urządzeń po ich zleceniu</w:t>
      </w:r>
      <w:r w:rsidR="00E923E8" w:rsidRPr="00A43A9E">
        <w:rPr>
          <w:rFonts w:ascii="Arial Narrow" w:hAnsi="Arial Narrow" w:cs="Arial Narrow"/>
          <w:sz w:val="22"/>
          <w:szCs w:val="22"/>
        </w:rPr>
        <w:t xml:space="preserve"> (zamówienie naprawy)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w formie pisemnej z podpisem </w:t>
      </w:r>
      <w:r w:rsidR="00AB2501"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="00AB2501" w:rsidRPr="00A43A9E">
        <w:rPr>
          <w:rFonts w:ascii="Arial Narrow" w:hAnsi="Arial Narrow" w:cs="Arial Narrow"/>
          <w:sz w:val="22"/>
          <w:szCs w:val="22"/>
        </w:rPr>
        <w:t>, które po wykonaniu należy rozliczyć w formie protokołu od</w:t>
      </w:r>
      <w:r w:rsidR="001A0BD4" w:rsidRPr="00A43A9E">
        <w:rPr>
          <w:rFonts w:ascii="Arial Narrow" w:hAnsi="Arial Narrow" w:cs="Arial Narrow"/>
          <w:sz w:val="22"/>
          <w:szCs w:val="22"/>
        </w:rPr>
        <w:t>bioru i kalkulacji szczegółowej;</w:t>
      </w:r>
    </w:p>
    <w:p w14:paraId="3109A1E4" w14:textId="77777777" w:rsidR="00AB2501" w:rsidRPr="00A43A9E" w:rsidRDefault="00A91448" w:rsidP="00794AB0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s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porządzania każdorazowo protokołów </w:t>
      </w:r>
      <w:r w:rsidR="005138F7" w:rsidRPr="00A43A9E">
        <w:rPr>
          <w:rFonts w:ascii="Arial Narrow" w:hAnsi="Arial Narrow" w:cs="Arial Narrow"/>
          <w:sz w:val="22"/>
          <w:szCs w:val="22"/>
        </w:rPr>
        <w:t xml:space="preserve">odbioru wykonanych robót w terminie 3 dni od wykonania usługi </w:t>
      </w:r>
      <w:r w:rsidR="0031738E" w:rsidRPr="00A43A9E">
        <w:rPr>
          <w:rFonts w:ascii="Arial Narrow" w:hAnsi="Arial Narrow" w:cs="Arial Narrow"/>
          <w:sz w:val="22"/>
          <w:szCs w:val="22"/>
        </w:rPr>
        <w:t>- odnotowanie ich w K</w:t>
      </w:r>
      <w:r w:rsidR="00AB2501" w:rsidRPr="00A43A9E">
        <w:rPr>
          <w:rFonts w:ascii="Arial Narrow" w:hAnsi="Arial Narrow" w:cs="Arial Narrow"/>
          <w:sz w:val="22"/>
          <w:szCs w:val="22"/>
        </w:rPr>
        <w:t>si</w:t>
      </w:r>
      <w:r w:rsidR="0031738E" w:rsidRPr="00A43A9E">
        <w:rPr>
          <w:rFonts w:ascii="Arial Narrow" w:hAnsi="Arial Narrow" w:cs="Arial Narrow"/>
          <w:sz w:val="22"/>
          <w:szCs w:val="22"/>
        </w:rPr>
        <w:t>ążce Napraw i A</w:t>
      </w:r>
      <w:r w:rsidR="001A0BD4" w:rsidRPr="00A43A9E">
        <w:rPr>
          <w:rFonts w:ascii="Arial Narrow" w:hAnsi="Arial Narrow" w:cs="Arial Narrow"/>
          <w:sz w:val="22"/>
          <w:szCs w:val="22"/>
        </w:rPr>
        <w:t>warii urządzenia;</w:t>
      </w:r>
    </w:p>
    <w:p w14:paraId="599483C4" w14:textId="05D7C795" w:rsidR="00AB2501" w:rsidRPr="00A43A9E" w:rsidRDefault="00A91448" w:rsidP="00794AB0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color w:val="FF0000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</w:t>
      </w:r>
      <w:r w:rsidR="00CA0D99" w:rsidRPr="00A43A9E">
        <w:rPr>
          <w:rFonts w:ascii="Arial Narrow" w:hAnsi="Arial Narrow" w:cs="Arial Narrow"/>
          <w:sz w:val="22"/>
          <w:szCs w:val="22"/>
        </w:rPr>
        <w:t xml:space="preserve">dzielenia </w:t>
      </w:r>
      <w:r w:rsidR="003D0589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12 </w:t>
      </w:r>
      <w:r w:rsidR="00982B3D" w:rsidRPr="00A43A9E">
        <w:rPr>
          <w:rFonts w:ascii="Arial Narrow" w:hAnsi="Arial Narrow" w:cs="Arial Narrow"/>
          <w:b/>
          <w:sz w:val="22"/>
          <w:szCs w:val="22"/>
          <w:u w:val="single"/>
        </w:rPr>
        <w:t>miesięcznej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gwarancji na wykonyw</w:t>
      </w:r>
      <w:r w:rsidR="00982B3D" w:rsidRPr="00A43A9E">
        <w:rPr>
          <w:rFonts w:ascii="Arial Narrow" w:hAnsi="Arial Narrow" w:cs="Arial Narrow"/>
          <w:sz w:val="22"/>
          <w:szCs w:val="22"/>
        </w:rPr>
        <w:t xml:space="preserve">ane naprawy i </w:t>
      </w:r>
      <w:r w:rsidR="00982B3D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min. </w:t>
      </w:r>
      <w:r w:rsidR="003D0589" w:rsidRPr="00A43A9E">
        <w:rPr>
          <w:rFonts w:ascii="Arial Narrow" w:hAnsi="Arial Narrow" w:cs="Arial Narrow"/>
          <w:b/>
          <w:sz w:val="22"/>
          <w:szCs w:val="22"/>
          <w:u w:val="single"/>
        </w:rPr>
        <w:t>12</w:t>
      </w:r>
      <w:r w:rsidR="00982B3D" w:rsidRPr="00A43A9E">
        <w:rPr>
          <w:rFonts w:ascii="Arial Narrow" w:hAnsi="Arial Narrow" w:cs="Arial Narrow"/>
          <w:b/>
          <w:sz w:val="22"/>
          <w:szCs w:val="22"/>
          <w:u w:val="single"/>
        </w:rPr>
        <w:t xml:space="preserve"> miesięcznej</w:t>
      </w:r>
      <w:r w:rsidR="00C1500B" w:rsidRPr="00A43A9E">
        <w:rPr>
          <w:rFonts w:ascii="Arial Narrow" w:hAnsi="Arial Narrow" w:cs="Arial Narrow"/>
          <w:sz w:val="22"/>
          <w:szCs w:val="22"/>
        </w:rPr>
        <w:t xml:space="preserve"> gwarancji na wymianę urządzeń</w:t>
      </w:r>
      <w:r w:rsidR="006D52C4" w:rsidRPr="00A43A9E">
        <w:rPr>
          <w:rFonts w:ascii="Arial Narrow" w:hAnsi="Arial Narrow" w:cs="Arial Narrow"/>
          <w:sz w:val="22"/>
          <w:szCs w:val="22"/>
        </w:rPr>
        <w:t>, części</w:t>
      </w:r>
      <w:r w:rsidR="00C1500B" w:rsidRPr="00A43A9E">
        <w:rPr>
          <w:rFonts w:ascii="Arial Narrow" w:hAnsi="Arial Narrow" w:cs="Arial Narrow"/>
          <w:sz w:val="22"/>
          <w:szCs w:val="22"/>
        </w:rPr>
        <w:t>. Bieg terminu gwarancji rozpoczyna się z datą podpisania bezusterkowego protokołu odbioru wykonanych napraw lub wymienionych urządzeń.</w:t>
      </w:r>
    </w:p>
    <w:p w14:paraId="318FCB2C" w14:textId="77777777" w:rsidR="009D68C3" w:rsidRPr="00A43A9E" w:rsidRDefault="009D68C3" w:rsidP="009D68C3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przeprowadzania: demontażu, przeniesienia i montażu urządzeń </w:t>
      </w:r>
      <w:r w:rsidR="00F40805" w:rsidRPr="00A43A9E">
        <w:rPr>
          <w:rFonts w:ascii="Arial Narrow" w:hAnsi="Arial Narrow" w:cs="Arial Narrow"/>
          <w:sz w:val="22"/>
          <w:szCs w:val="22"/>
        </w:rPr>
        <w:t xml:space="preserve">na zlecenie </w:t>
      </w:r>
      <w:r w:rsidR="00F40805"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b/>
          <w:sz w:val="22"/>
          <w:szCs w:val="22"/>
        </w:rPr>
        <w:t>;</w:t>
      </w:r>
    </w:p>
    <w:p w14:paraId="74723012" w14:textId="77777777" w:rsidR="00AB2501" w:rsidRPr="00A43A9E" w:rsidRDefault="00A91448" w:rsidP="009D68C3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zgodnienia z </w:t>
      </w:r>
      <w:r w:rsidR="00070A7F" w:rsidRPr="00A43A9E">
        <w:rPr>
          <w:rFonts w:ascii="Arial Narrow" w:hAnsi="Arial Narrow" w:cs="Arial Narrow"/>
          <w:b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/>
          <w:sz w:val="22"/>
          <w:szCs w:val="22"/>
        </w:rPr>
        <w:t>amawiającym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przerw technologicznych potrzebnych dla wykonania napraw sy</w:t>
      </w:r>
      <w:r w:rsidR="001A0BD4" w:rsidRPr="00A43A9E">
        <w:rPr>
          <w:rFonts w:ascii="Arial Narrow" w:hAnsi="Arial Narrow" w:cs="Arial Narrow"/>
          <w:sz w:val="22"/>
          <w:szCs w:val="22"/>
        </w:rPr>
        <w:t xml:space="preserve">stemu wentylacji </w:t>
      </w:r>
      <w:r w:rsidR="00493B69" w:rsidRPr="00A43A9E">
        <w:rPr>
          <w:rFonts w:ascii="Arial Narrow" w:hAnsi="Arial Narrow" w:cs="Arial Narrow"/>
          <w:sz w:val="22"/>
          <w:szCs w:val="22"/>
        </w:rPr>
        <w:br/>
      </w:r>
      <w:r w:rsidR="001A0BD4" w:rsidRPr="00A43A9E">
        <w:rPr>
          <w:rFonts w:ascii="Arial Narrow" w:hAnsi="Arial Narrow" w:cs="Arial Narrow"/>
          <w:sz w:val="22"/>
          <w:szCs w:val="22"/>
        </w:rPr>
        <w:t>i klimatyzacji;</w:t>
      </w:r>
    </w:p>
    <w:p w14:paraId="5BAB219E" w14:textId="77777777" w:rsidR="0052180C" w:rsidRPr="00A43A9E" w:rsidRDefault="0052180C" w:rsidP="0052180C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uzyskania pozwolenia na eksploatację systemu wentylacji i klimatyzacji po dokonaniu naprawy lub usunięciu awarii;</w:t>
      </w:r>
    </w:p>
    <w:p w14:paraId="4F3586A2" w14:textId="77777777" w:rsidR="004E139C" w:rsidRPr="00A43A9E" w:rsidRDefault="00CE12AF" w:rsidP="00794AB0">
      <w:pPr>
        <w:pStyle w:val="Tekstpodstawowy21"/>
        <w:numPr>
          <w:ilvl w:val="0"/>
          <w:numId w:val="10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A91448" w:rsidRPr="00A43A9E">
        <w:rPr>
          <w:rFonts w:ascii="Arial Narrow" w:hAnsi="Arial Narrow" w:cs="Arial Narrow"/>
          <w:sz w:val="22"/>
          <w:szCs w:val="22"/>
        </w:rPr>
        <w:t>o</w:t>
      </w:r>
      <w:r w:rsidR="00AB2501" w:rsidRPr="00A43A9E">
        <w:rPr>
          <w:rFonts w:ascii="Arial Narrow" w:hAnsi="Arial Narrow" w:cs="Arial Narrow"/>
          <w:sz w:val="22"/>
          <w:szCs w:val="22"/>
        </w:rPr>
        <w:t>chrony informa</w:t>
      </w:r>
      <w:r w:rsidR="001A0BD4" w:rsidRPr="00A43A9E">
        <w:rPr>
          <w:rFonts w:ascii="Arial Narrow" w:hAnsi="Arial Narrow" w:cs="Arial Narrow"/>
          <w:sz w:val="22"/>
          <w:szCs w:val="22"/>
        </w:rPr>
        <w:t>cji niejawnych zgodnie z ustawą;</w:t>
      </w:r>
    </w:p>
    <w:p w14:paraId="537AE5B1" w14:textId="77777777" w:rsidR="00AB2501" w:rsidRPr="00A43A9E" w:rsidRDefault="00AB2501" w:rsidP="00772335">
      <w:pPr>
        <w:pStyle w:val="Tekstpodstawowy"/>
        <w:tabs>
          <w:tab w:val="left" w:pos="0"/>
        </w:tabs>
        <w:ind w:left="426" w:hanging="426"/>
        <w:rPr>
          <w:rFonts w:ascii="Arial Narrow" w:hAnsi="Arial Narrow" w:cs="Arial Narrow"/>
          <w:b/>
          <w:bCs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3.Wykonawca zobowiązuje się do:</w:t>
      </w:r>
    </w:p>
    <w:p w14:paraId="2CCAA645" w14:textId="77777777" w:rsidR="00287B2D" w:rsidRPr="00A43A9E" w:rsidRDefault="00AB2501" w:rsidP="00287B2D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posiadania certyfikatu dla przedsiębiorców, wskazanego odpowiednio w rozporządzeniu</w:t>
      </w:r>
      <w:r w:rsidR="00287B2D" w:rsidRPr="00A43A9E">
        <w:rPr>
          <w:rFonts w:ascii="Arial Narrow" w:hAnsi="Arial Narrow" w:cs="Arial Narrow"/>
          <w:sz w:val="22"/>
          <w:szCs w:val="22"/>
        </w:rPr>
        <w:t xml:space="preserve"> Parlamentu Europejskiego i Rady (UE) 2024/573,minimalne wymogi dotyczące wydawania certyfikatów osobom fizycznym i prawnym oraz warunki wzajemnego uznawania takich certyfikatów w odniesieniu do stacjonarnych urządzeń</w:t>
      </w:r>
    </w:p>
    <w:p w14:paraId="75597F47" w14:textId="77777777" w:rsidR="00273806" w:rsidRPr="00A43A9E" w:rsidRDefault="00287B2D" w:rsidP="00273806">
      <w:pPr>
        <w:pStyle w:val="Tekstpodstawowy"/>
        <w:tabs>
          <w:tab w:val="left" w:pos="0"/>
        </w:tabs>
        <w:ind w:left="993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chłodniczych, klimatyzacyjnych i pomp ciepła, organicznych obiegów </w:t>
      </w:r>
      <w:proofErr w:type="spellStart"/>
      <w:r w:rsidRPr="00A43A9E">
        <w:rPr>
          <w:rFonts w:ascii="Arial Narrow" w:hAnsi="Arial Narrow" w:cs="Arial Narrow"/>
          <w:sz w:val="22"/>
          <w:szCs w:val="22"/>
        </w:rPr>
        <w:t>Rankine'a</w:t>
      </w:r>
      <w:proofErr w:type="spellEnd"/>
      <w:r w:rsidRPr="00A43A9E">
        <w:rPr>
          <w:rFonts w:ascii="Arial Narrow" w:hAnsi="Arial Narrow" w:cs="Arial Narrow"/>
          <w:sz w:val="22"/>
          <w:szCs w:val="22"/>
        </w:rPr>
        <w:t xml:space="preserve"> i agregatów chłodniczych samochodów ciężarowych chłodni, przyczep chłodni, samochodów dostawczych chłodni, kontenerów intermodalnych oraz wagonów kolejowych zawierających fluorowane gazy cieplarniane lub rozwiązania alternatywne, a także uchylające rozporządzenie wykonawcze Komisji (UE) 2015/2067</w:t>
      </w:r>
      <w:r w:rsidR="00273806" w:rsidRPr="00A43A9E">
        <w:rPr>
          <w:rFonts w:ascii="Arial Narrow" w:hAnsi="Arial Narrow" w:cs="Arial Narrow"/>
          <w:sz w:val="22"/>
          <w:szCs w:val="22"/>
        </w:rPr>
        <w:t xml:space="preserve"> albo w rozporządzeniu </w:t>
      </w:r>
    </w:p>
    <w:p w14:paraId="0574BB4F" w14:textId="77777777" w:rsidR="00273806" w:rsidRPr="00A43A9E" w:rsidRDefault="00273806" w:rsidP="00273806">
      <w:pPr>
        <w:pStyle w:val="Tekstpodstawowy"/>
        <w:tabs>
          <w:tab w:val="left" w:pos="0"/>
        </w:tabs>
        <w:ind w:left="993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Parlamentu Europejskiego i Rady (UE) 2024/573, minimalne wymogi dotyczące certyfikatów dla osób fizycznych i prawnych oraz warunki wzajemnego uznawania takich certyfikatów w odniesieniu do stacjonarnych urządzeń ochrony przeciwpożarowej zawierających niektóre fluorowane gazy cieplarniane lub odpowiednie alternatywy oraz uchylające rozporządzenie Komisji (WE) nr 304/2008 </w:t>
      </w:r>
    </w:p>
    <w:p w14:paraId="6A428A8E" w14:textId="77777777" w:rsidR="0084071F" w:rsidRPr="00A43A9E" w:rsidRDefault="0084071F" w:rsidP="0084071F">
      <w:pPr>
        <w:pStyle w:val="Tekstpodstawowy"/>
        <w:numPr>
          <w:ilvl w:val="0"/>
          <w:numId w:val="16"/>
        </w:numPr>
        <w:ind w:left="993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zapewnienia personelu posiadającego odpowiednie certyfikaty zgodnie z ustawą z dnia 15.05.2015r. </w:t>
      </w:r>
      <w:r w:rsidRPr="00A43A9E">
        <w:rPr>
          <w:rFonts w:ascii="Arial Narrow" w:hAnsi="Arial Narrow" w:cs="Arial Narrow"/>
          <w:sz w:val="22"/>
          <w:szCs w:val="22"/>
        </w:rPr>
        <w:br/>
        <w:t xml:space="preserve">o substancjach zubożających warstwę ozonową oraz niektórych fluorowanych gazach cieplarnianych, oraz odpowiednich świadectw kwalifikacyjnych; </w:t>
      </w:r>
    </w:p>
    <w:p w14:paraId="15CA6705" w14:textId="77777777" w:rsidR="00AB2501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spełnienia obowiązków przedsiębiorcy wynikających z ustawy z dnia 15.05.2015r. o substancjach zubożających warstwę ozonową oraz niektórych fluorowanych gazach cieplarnianych  w zakresie realizacji przedmiotu zamówienia;</w:t>
      </w:r>
    </w:p>
    <w:p w14:paraId="10DEE0D8" w14:textId="77777777" w:rsidR="00AB2501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spełnienia wymagań dotyczących wyposażenia technicznego stosowanego przy wykonywaniu działalności związanej z substancjami kontrolowanymi zgodnie z  ustawą z dnia 15.05.2015r. o substancjach zubożających warstwę ozonową oraz niektórych fluorowanych gazach cieplarnianych;</w:t>
      </w:r>
    </w:p>
    <w:p w14:paraId="51647085" w14:textId="77777777" w:rsidR="00AB2501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spełnienia obowiązków wynikających z ustawy z dnia 27.07.2004r. w sprawie szkolenia w dziedzinie bezpieczeństwa i higieny pracy;</w:t>
      </w:r>
    </w:p>
    <w:p w14:paraId="153D850C" w14:textId="77777777" w:rsidR="00AB2501" w:rsidRPr="00A43A9E" w:rsidRDefault="006B4419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wywozu i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utylizacji </w:t>
      </w:r>
      <w:r w:rsidRPr="00A43A9E">
        <w:rPr>
          <w:rFonts w:ascii="Arial Narrow" w:hAnsi="Arial Narrow" w:cs="Arial Narrow"/>
          <w:sz w:val="22"/>
          <w:szCs w:val="22"/>
        </w:rPr>
        <w:t xml:space="preserve">wszelkich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odpadów </w:t>
      </w:r>
      <w:r w:rsidRPr="00A43A9E">
        <w:rPr>
          <w:rFonts w:ascii="Arial Narrow" w:hAnsi="Arial Narrow" w:cs="Arial Narrow"/>
          <w:sz w:val="22"/>
          <w:szCs w:val="22"/>
        </w:rPr>
        <w:t xml:space="preserve">wytworzonych podczas wykonywanych prac,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oraz do przedstawienia </w:t>
      </w:r>
      <w:r w:rsidR="00AB2501"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dokumentu zbytu potwierdzającego przekazanie odpadu na skup w przypadku wymiany </w:t>
      </w:r>
      <w:r w:rsidR="00493B69" w:rsidRPr="00A43A9E">
        <w:rPr>
          <w:rFonts w:ascii="Arial Narrow" w:hAnsi="Arial Narrow" w:cs="Arial Narrow"/>
          <w:sz w:val="22"/>
          <w:szCs w:val="22"/>
        </w:rPr>
        <w:br/>
      </w:r>
      <w:r w:rsidR="00AB2501" w:rsidRPr="00A43A9E">
        <w:rPr>
          <w:rFonts w:ascii="Arial Narrow" w:hAnsi="Arial Narrow" w:cs="Arial Narrow"/>
          <w:sz w:val="22"/>
          <w:szCs w:val="22"/>
        </w:rPr>
        <w:t>f-gazu w urządzeniach klimatyzacyjnych</w:t>
      </w:r>
      <w:r w:rsidR="002D72BF" w:rsidRPr="00A43A9E">
        <w:rPr>
          <w:rFonts w:ascii="Arial Narrow" w:hAnsi="Arial Narrow" w:cs="Arial Narrow"/>
          <w:sz w:val="22"/>
          <w:szCs w:val="22"/>
        </w:rPr>
        <w:t xml:space="preserve">, </w:t>
      </w:r>
      <w:r w:rsidR="000F790B" w:rsidRPr="00A43A9E">
        <w:rPr>
          <w:rFonts w:ascii="Arial Narrow" w:hAnsi="Arial Narrow" w:cs="Arial Narrow"/>
          <w:sz w:val="22"/>
          <w:szCs w:val="22"/>
        </w:rPr>
        <w:t xml:space="preserve">wszelakich </w:t>
      </w:r>
      <w:r w:rsidR="002D72BF" w:rsidRPr="00A43A9E">
        <w:rPr>
          <w:rFonts w:ascii="Arial Narrow" w:hAnsi="Arial Narrow" w:cs="Arial Narrow"/>
          <w:sz w:val="22"/>
          <w:szCs w:val="22"/>
        </w:rPr>
        <w:t xml:space="preserve">filtrów </w:t>
      </w:r>
      <w:r w:rsidR="000F790B" w:rsidRPr="00A43A9E">
        <w:rPr>
          <w:rFonts w:ascii="Arial Narrow" w:hAnsi="Arial Narrow" w:cs="Arial Narrow"/>
          <w:sz w:val="22"/>
          <w:szCs w:val="22"/>
        </w:rPr>
        <w:t>wentylacyjnych</w:t>
      </w:r>
      <w:r w:rsidR="00AB2501" w:rsidRPr="00A43A9E">
        <w:rPr>
          <w:rFonts w:ascii="Arial Narrow" w:hAnsi="Arial Narrow" w:cs="Arial Narrow"/>
          <w:sz w:val="22"/>
          <w:szCs w:val="22"/>
        </w:rPr>
        <w:t>;</w:t>
      </w:r>
    </w:p>
    <w:p w14:paraId="7425D1F5" w14:textId="77777777" w:rsidR="00AB2501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przekazania złomu</w:t>
      </w:r>
      <w:r w:rsidR="004114B1" w:rsidRPr="00A43A9E">
        <w:rPr>
          <w:rFonts w:ascii="Arial Narrow" w:hAnsi="Arial Narrow" w:cs="Arial Narrow"/>
          <w:sz w:val="22"/>
          <w:szCs w:val="22"/>
        </w:rPr>
        <w:t xml:space="preserve"> metalowego</w:t>
      </w:r>
      <w:r w:rsidR="0031738E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4114B1"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="004114B1" w:rsidRPr="00A43A9E">
        <w:rPr>
          <w:rFonts w:ascii="Arial Narrow" w:hAnsi="Arial Narrow" w:cs="Arial Narrow"/>
          <w:sz w:val="22"/>
          <w:szCs w:val="22"/>
        </w:rPr>
        <w:t xml:space="preserve">, oczyszczonego ze szkodliwych substancji (min. z oleju, czynnika chłodniczego), w tym </w:t>
      </w:r>
      <w:r w:rsidRPr="00A43A9E">
        <w:rPr>
          <w:rFonts w:ascii="Arial Narrow" w:hAnsi="Arial Narrow" w:cs="Arial Narrow"/>
          <w:sz w:val="22"/>
          <w:szCs w:val="22"/>
        </w:rPr>
        <w:t xml:space="preserve"> wymienionych zużytych silników, klimatyzatorów, wentylatorów </w:t>
      </w:r>
      <w:r w:rsidR="000F790B" w:rsidRPr="00A43A9E">
        <w:rPr>
          <w:rFonts w:ascii="Arial Narrow" w:hAnsi="Arial Narrow" w:cs="Arial Narrow"/>
          <w:sz w:val="22"/>
          <w:szCs w:val="22"/>
        </w:rPr>
        <w:t xml:space="preserve">nagrzewnic, parowników, skraplaczy </w:t>
      </w:r>
      <w:r w:rsidRPr="00A43A9E">
        <w:rPr>
          <w:rFonts w:ascii="Arial Narrow" w:hAnsi="Arial Narrow" w:cs="Arial Narrow"/>
          <w:sz w:val="22"/>
          <w:szCs w:val="22"/>
        </w:rPr>
        <w:t>itp.</w:t>
      </w:r>
      <w:r w:rsidR="00A91448" w:rsidRPr="00A43A9E">
        <w:rPr>
          <w:rFonts w:ascii="Arial Narrow" w:hAnsi="Arial Narrow" w:cs="Arial Narrow"/>
          <w:sz w:val="22"/>
          <w:szCs w:val="22"/>
        </w:rPr>
        <w:t>;</w:t>
      </w:r>
    </w:p>
    <w:p w14:paraId="69F49179" w14:textId="77777777" w:rsidR="001376EB" w:rsidRPr="00A43A9E" w:rsidRDefault="00AB2501" w:rsidP="00794AB0">
      <w:pPr>
        <w:pStyle w:val="Tekstpodstawowy"/>
        <w:numPr>
          <w:ilvl w:val="0"/>
          <w:numId w:val="16"/>
        </w:numPr>
        <w:tabs>
          <w:tab w:val="left" w:pos="0"/>
        </w:tabs>
        <w:ind w:left="993" w:hanging="284"/>
        <w:rPr>
          <w:rFonts w:ascii="Arial Narrow" w:hAnsi="Arial Narrow" w:cs="Arial Narrow"/>
          <w:sz w:val="22"/>
          <w:szCs w:val="22"/>
          <w:u w:val="single"/>
        </w:rPr>
      </w:pPr>
      <w:r w:rsidRPr="00A43A9E">
        <w:rPr>
          <w:rFonts w:ascii="Arial Narrow" w:hAnsi="Arial Narrow" w:cs="Arial Narrow"/>
          <w:sz w:val="22"/>
          <w:szCs w:val="22"/>
        </w:rPr>
        <w:t>stosowania części zamiennych zalecanych przez producenta i spełniających parametry określone dla danego rodzaju sprzętu, a efektem w/w działania musi być zapewnienie stałej sprawności technicznej urządzeń zgod</w:t>
      </w:r>
      <w:r w:rsidR="00151869" w:rsidRPr="00A43A9E">
        <w:rPr>
          <w:rFonts w:ascii="Arial Narrow" w:hAnsi="Arial Narrow" w:cs="Arial Narrow"/>
          <w:sz w:val="22"/>
          <w:szCs w:val="22"/>
        </w:rPr>
        <w:t xml:space="preserve">nie z obowiązującymi przepisami i </w:t>
      </w:r>
      <w:r w:rsidRPr="00A43A9E">
        <w:rPr>
          <w:rFonts w:ascii="Arial Narrow" w:hAnsi="Arial Narrow" w:cs="Arial Narrow"/>
          <w:sz w:val="22"/>
          <w:szCs w:val="22"/>
        </w:rPr>
        <w:t xml:space="preserve"> instrukcjami</w:t>
      </w:r>
      <w:r w:rsidR="00151869" w:rsidRPr="00A43A9E">
        <w:rPr>
          <w:rFonts w:ascii="Arial Narrow" w:hAnsi="Arial Narrow" w:cs="Arial Narrow"/>
          <w:sz w:val="22"/>
          <w:szCs w:val="22"/>
        </w:rPr>
        <w:t>.</w:t>
      </w:r>
    </w:p>
    <w:p w14:paraId="667DB755" w14:textId="77777777" w:rsidR="00DD1F78" w:rsidRPr="00A43A9E" w:rsidRDefault="00DD1F78" w:rsidP="00794AB0">
      <w:pPr>
        <w:pStyle w:val="Akapitzlist"/>
        <w:numPr>
          <w:ilvl w:val="0"/>
          <w:numId w:val="43"/>
        </w:numPr>
        <w:spacing w:after="0" w:line="240" w:lineRule="auto"/>
        <w:contextualSpacing/>
        <w:jc w:val="both"/>
        <w:rPr>
          <w:rFonts w:ascii="Arial Narrow" w:hAnsi="Arial Narrow"/>
        </w:rPr>
      </w:pPr>
      <w:r w:rsidRPr="00A43A9E">
        <w:rPr>
          <w:rFonts w:ascii="Arial Narrow" w:hAnsi="Arial Narrow"/>
        </w:rPr>
        <w:lastRenderedPageBreak/>
        <w:t xml:space="preserve">Osoby realizujące przedmiot umowy muszą posiadać wymagane przepisami prawa uprawnienia i ważne świadectwa kwalifikacyjne. </w:t>
      </w:r>
      <w:r w:rsidRPr="00A43A9E">
        <w:rPr>
          <w:rFonts w:ascii="Arial Narrow" w:hAnsi="Arial Narrow"/>
          <w:b/>
        </w:rPr>
        <w:t>Zamawiający</w:t>
      </w:r>
      <w:r w:rsidRPr="00A43A9E">
        <w:rPr>
          <w:rFonts w:ascii="Arial Narrow" w:hAnsi="Arial Narrow"/>
        </w:rPr>
        <w:t xml:space="preserve"> ma prawo w każdym czasie wezwać </w:t>
      </w:r>
      <w:r w:rsidRPr="00A43A9E">
        <w:rPr>
          <w:rFonts w:ascii="Arial Narrow" w:hAnsi="Arial Narrow"/>
          <w:b/>
        </w:rPr>
        <w:t>Wykonawcę</w:t>
      </w:r>
      <w:r w:rsidRPr="00A43A9E">
        <w:rPr>
          <w:rFonts w:ascii="Arial Narrow" w:hAnsi="Arial Narrow"/>
        </w:rPr>
        <w:t xml:space="preserve"> do przedstawienia stosownych dokumentów w tym zakresie.</w:t>
      </w:r>
    </w:p>
    <w:p w14:paraId="7FEF12B0" w14:textId="77777777" w:rsidR="00DD1F78" w:rsidRPr="00A43A9E" w:rsidRDefault="00AB5000" w:rsidP="000C140B">
      <w:pPr>
        <w:pStyle w:val="Akapitzlist"/>
        <w:numPr>
          <w:ilvl w:val="0"/>
          <w:numId w:val="43"/>
        </w:numPr>
        <w:spacing w:after="0" w:line="240" w:lineRule="auto"/>
        <w:contextualSpacing/>
        <w:jc w:val="both"/>
        <w:rPr>
          <w:rFonts w:ascii="Arial Narrow" w:hAnsi="Arial Narrow"/>
        </w:rPr>
      </w:pPr>
      <w:r w:rsidRPr="00A43A9E">
        <w:rPr>
          <w:rFonts w:ascii="Arial Narrow" w:hAnsi="Arial Narrow"/>
          <w:b/>
        </w:rPr>
        <w:t xml:space="preserve">Wykonawca </w:t>
      </w:r>
      <w:r w:rsidRPr="00A43A9E">
        <w:rPr>
          <w:rFonts w:ascii="Arial Narrow" w:hAnsi="Arial Narrow"/>
        </w:rPr>
        <w:t xml:space="preserve">zobowiązuje  się do niezwłocznego udostępnienia wszystkich kodów i pełnego dostępu do sterowników </w:t>
      </w:r>
      <w:r w:rsidRPr="00A43A9E">
        <w:rPr>
          <w:rFonts w:ascii="Arial Narrow" w:hAnsi="Arial Narrow"/>
          <w:b/>
        </w:rPr>
        <w:t>Zamawiającemu</w:t>
      </w:r>
      <w:r w:rsidRPr="00A43A9E">
        <w:rPr>
          <w:rFonts w:ascii="Arial Narrow" w:hAnsi="Arial Narrow"/>
        </w:rPr>
        <w:t xml:space="preserve"> lecz nie później niż</w:t>
      </w:r>
      <w:r w:rsidR="00577DFD" w:rsidRPr="00A43A9E">
        <w:rPr>
          <w:rFonts w:ascii="Arial Narrow" w:hAnsi="Arial Narrow"/>
        </w:rPr>
        <w:t xml:space="preserve"> w terminie 1 dnia</w:t>
      </w:r>
      <w:r w:rsidR="00A44E3E" w:rsidRPr="00A43A9E">
        <w:rPr>
          <w:rFonts w:ascii="Arial Narrow" w:hAnsi="Arial Narrow"/>
        </w:rPr>
        <w:t xml:space="preserve"> od wezwania</w:t>
      </w:r>
      <w:r w:rsidR="00577DFD" w:rsidRPr="00A43A9E">
        <w:rPr>
          <w:rFonts w:ascii="Arial Narrow" w:hAnsi="Arial Narrow"/>
        </w:rPr>
        <w:t>.</w:t>
      </w:r>
    </w:p>
    <w:p w14:paraId="11ACEFD6" w14:textId="77777777" w:rsidR="009D68C3" w:rsidRPr="00A43A9E" w:rsidRDefault="009D68C3" w:rsidP="009D68C3">
      <w:pPr>
        <w:numPr>
          <w:ilvl w:val="0"/>
          <w:numId w:val="43"/>
        </w:numPr>
        <w:tabs>
          <w:tab w:val="left" w:pos="-3686"/>
        </w:tabs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bCs/>
          <w:sz w:val="22"/>
          <w:szCs w:val="22"/>
        </w:rPr>
        <w:br/>
        <w:t>i noszenia ich w widocznym miejscu.</w:t>
      </w:r>
    </w:p>
    <w:p w14:paraId="3279AEFF" w14:textId="77777777" w:rsidR="009D68C3" w:rsidRPr="00A43A9E" w:rsidRDefault="009D68C3" w:rsidP="009D68C3">
      <w:pPr>
        <w:numPr>
          <w:ilvl w:val="0"/>
          <w:numId w:val="43"/>
        </w:numPr>
        <w:tabs>
          <w:tab w:val="left" w:pos="-3686"/>
        </w:tabs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Wpisywania się na listę obecności, która będzie się znajdowała w budynku ochrony (wjazd główny), wraz </w:t>
      </w:r>
      <w:r w:rsidRPr="00A43A9E">
        <w:rPr>
          <w:rFonts w:ascii="Arial Narrow" w:hAnsi="Arial Narrow"/>
          <w:sz w:val="22"/>
          <w:szCs w:val="22"/>
        </w:rPr>
        <w:br/>
        <w:t>z godziną wejścia i wyjścia ze szpitala.</w:t>
      </w:r>
    </w:p>
    <w:p w14:paraId="013B46B4" w14:textId="77777777" w:rsidR="009412D7" w:rsidRPr="00A43A9E" w:rsidRDefault="009412D7" w:rsidP="0031738E">
      <w:pPr>
        <w:pStyle w:val="Akapitzlist"/>
        <w:numPr>
          <w:ilvl w:val="0"/>
          <w:numId w:val="43"/>
        </w:numPr>
        <w:spacing w:after="0" w:line="240" w:lineRule="auto"/>
        <w:contextualSpacing/>
        <w:jc w:val="both"/>
        <w:rPr>
          <w:rFonts w:ascii="Arial Narrow" w:hAnsi="Arial Narrow"/>
        </w:rPr>
      </w:pPr>
      <w:r w:rsidRPr="00A43A9E">
        <w:rPr>
          <w:rFonts w:ascii="Arial Narrow" w:hAnsi="Arial Narrow" w:cs="Arial Narrow"/>
        </w:rPr>
        <w:t>Szczegółowy zakres wykonania przedmiotu umow</w:t>
      </w:r>
      <w:r w:rsidR="0031738E" w:rsidRPr="00A43A9E">
        <w:rPr>
          <w:rFonts w:ascii="Arial Narrow" w:hAnsi="Arial Narrow" w:cs="Arial Narrow"/>
        </w:rPr>
        <w:t xml:space="preserve">y określaj </w:t>
      </w:r>
      <w:r w:rsidRPr="00A43A9E">
        <w:rPr>
          <w:rFonts w:ascii="Arial Narrow" w:hAnsi="Arial Narrow" w:cs="Arial Narrow"/>
        </w:rPr>
        <w:t>s</w:t>
      </w:r>
      <w:r w:rsidR="0031738E" w:rsidRPr="00A43A9E">
        <w:rPr>
          <w:rFonts w:ascii="Arial Narrow" w:hAnsi="Arial Narrow" w:cs="Arial Narrow"/>
        </w:rPr>
        <w:t>pecyfikacja warunków zamówienia oraz</w:t>
      </w:r>
      <w:r w:rsidRPr="00A43A9E">
        <w:rPr>
          <w:rFonts w:ascii="Arial Narrow" w:hAnsi="Arial Narrow" w:cs="Arial Narrow"/>
        </w:rPr>
        <w:t xml:space="preserve"> oferta wraz </w:t>
      </w:r>
      <w:r w:rsidR="009D68C3" w:rsidRPr="00A43A9E">
        <w:rPr>
          <w:rFonts w:ascii="Arial Narrow" w:hAnsi="Arial Narrow" w:cs="Arial Narrow"/>
        </w:rPr>
        <w:br/>
      </w:r>
      <w:r w:rsidRPr="00A43A9E">
        <w:rPr>
          <w:rFonts w:ascii="Arial Narrow" w:hAnsi="Arial Narrow" w:cs="Arial Narrow"/>
        </w:rPr>
        <w:t>z załącznikami.</w:t>
      </w:r>
    </w:p>
    <w:p w14:paraId="5A14279A" w14:textId="77777777" w:rsidR="00BB16CA" w:rsidRPr="00A43A9E" w:rsidRDefault="00BB16CA" w:rsidP="005B5B61">
      <w:pPr>
        <w:tabs>
          <w:tab w:val="left" w:pos="-360"/>
        </w:tabs>
        <w:rPr>
          <w:rFonts w:ascii="Arial Narrow" w:hAnsi="Arial Narrow" w:cs="Arial Narrow"/>
          <w:sz w:val="22"/>
          <w:szCs w:val="22"/>
        </w:rPr>
      </w:pPr>
    </w:p>
    <w:p w14:paraId="52403256" w14:textId="77777777" w:rsidR="00AB2501" w:rsidRPr="00A43A9E" w:rsidRDefault="00AB2501" w:rsidP="004126DF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3</w:t>
      </w:r>
    </w:p>
    <w:p w14:paraId="03D7E80F" w14:textId="77777777" w:rsidR="004126DF" w:rsidRPr="00A43A9E" w:rsidRDefault="004126DF" w:rsidP="004126DF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Nadzór nad realizacją umowy</w:t>
      </w:r>
    </w:p>
    <w:p w14:paraId="0CEE409F" w14:textId="77777777" w:rsidR="006A0721" w:rsidRPr="00A43A9E" w:rsidRDefault="006A0721" w:rsidP="004126DF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14:paraId="2B31DDF1" w14:textId="77777777" w:rsidR="006A0721" w:rsidRPr="00A43A9E" w:rsidRDefault="004126DF" w:rsidP="00794AB0">
      <w:pPr>
        <w:numPr>
          <w:ilvl w:val="0"/>
          <w:numId w:val="37"/>
        </w:numPr>
        <w:tabs>
          <w:tab w:val="left" w:pos="-360"/>
        </w:tabs>
        <w:spacing w:line="360" w:lineRule="auto"/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>Nadzór</w:t>
      </w:r>
      <w:r w:rsidR="0031738E" w:rsidRPr="00A43A9E">
        <w:rPr>
          <w:rFonts w:ascii="Arial Narrow" w:hAnsi="Arial Narrow"/>
          <w:sz w:val="22"/>
          <w:szCs w:val="22"/>
        </w:rPr>
        <w:t xml:space="preserve"> </w:t>
      </w:r>
      <w:r w:rsidR="00FD542E" w:rsidRPr="00A43A9E">
        <w:rPr>
          <w:rFonts w:ascii="Arial Narrow" w:hAnsi="Arial Narrow"/>
          <w:sz w:val="22"/>
          <w:szCs w:val="22"/>
        </w:rPr>
        <w:t xml:space="preserve">ze strony </w:t>
      </w:r>
      <w:r w:rsidR="00FD542E" w:rsidRPr="00A43A9E">
        <w:rPr>
          <w:rFonts w:ascii="Arial Narrow" w:hAnsi="Arial Narrow"/>
          <w:b/>
          <w:sz w:val="22"/>
          <w:szCs w:val="22"/>
        </w:rPr>
        <w:t>Zamawiającego</w:t>
      </w:r>
      <w:r w:rsidR="00FD542E" w:rsidRPr="00A43A9E">
        <w:rPr>
          <w:rFonts w:ascii="Arial Narrow" w:hAnsi="Arial Narrow"/>
          <w:sz w:val="22"/>
          <w:szCs w:val="22"/>
        </w:rPr>
        <w:t xml:space="preserve"> nad realizacją przedmiotu umowy bę</w:t>
      </w:r>
      <w:r w:rsidR="009F1477" w:rsidRPr="00A43A9E">
        <w:rPr>
          <w:rFonts w:ascii="Arial Narrow" w:hAnsi="Arial Narrow"/>
          <w:sz w:val="22"/>
          <w:szCs w:val="22"/>
        </w:rPr>
        <w:t xml:space="preserve">dzie pełnić : </w:t>
      </w:r>
      <w:r w:rsidR="009F1477" w:rsidRPr="00A43A9E">
        <w:rPr>
          <w:rFonts w:ascii="Arial Narrow" w:hAnsi="Arial Narrow"/>
        </w:rPr>
        <w:t>………………………………</w:t>
      </w:r>
    </w:p>
    <w:p w14:paraId="331C39A6" w14:textId="77777777" w:rsidR="006A0721" w:rsidRPr="00A43A9E" w:rsidRDefault="00AB2501" w:rsidP="006A0721">
      <w:pPr>
        <w:pStyle w:val="Nagwek1"/>
        <w:tabs>
          <w:tab w:val="clear" w:pos="0"/>
        </w:tabs>
        <w:ind w:firstLine="0"/>
        <w:jc w:val="both"/>
        <w:rPr>
          <w:rFonts w:ascii="Arial Narrow" w:hAnsi="Arial Narrow"/>
          <w:b w:val="0"/>
        </w:rPr>
      </w:pPr>
      <w:r w:rsidRPr="00A43A9E">
        <w:rPr>
          <w:rFonts w:ascii="Arial Narrow" w:hAnsi="Arial Narrow"/>
          <w:b w:val="0"/>
        </w:rPr>
        <w:t>stanowisko: .............................., tel. ...................................,</w:t>
      </w:r>
      <w:r w:rsidR="00313AA7" w:rsidRPr="00A43A9E">
        <w:rPr>
          <w:rFonts w:ascii="Arial Narrow" w:hAnsi="Arial Narrow"/>
          <w:b w:val="0"/>
        </w:rPr>
        <w:t>email: …………..</w:t>
      </w:r>
      <w:r w:rsidRPr="00A43A9E">
        <w:rPr>
          <w:rFonts w:ascii="Arial Narrow" w:hAnsi="Arial Narrow"/>
          <w:b w:val="0"/>
        </w:rPr>
        <w:t xml:space="preserve"> lub wskazana przez niego inna osoba</w:t>
      </w:r>
      <w:r w:rsidR="00456B48" w:rsidRPr="00A43A9E">
        <w:rPr>
          <w:rFonts w:ascii="Arial Narrow" w:hAnsi="Arial Narrow"/>
          <w:b w:val="0"/>
        </w:rPr>
        <w:t>.</w:t>
      </w:r>
    </w:p>
    <w:p w14:paraId="5CDC59A3" w14:textId="77777777" w:rsidR="00FD542E" w:rsidRPr="00A43A9E" w:rsidRDefault="00FD542E" w:rsidP="00794AB0">
      <w:pPr>
        <w:pStyle w:val="Nagwek1"/>
        <w:numPr>
          <w:ilvl w:val="0"/>
          <w:numId w:val="6"/>
        </w:numPr>
        <w:jc w:val="both"/>
        <w:rPr>
          <w:rFonts w:ascii="Arial Narrow" w:hAnsi="Arial Narrow"/>
          <w:b w:val="0"/>
        </w:rPr>
      </w:pPr>
      <w:r w:rsidRPr="00A43A9E">
        <w:rPr>
          <w:rFonts w:ascii="Arial Narrow" w:hAnsi="Arial Narrow"/>
          <w:b w:val="0"/>
        </w:rPr>
        <w:t xml:space="preserve">Nadzór ze strony </w:t>
      </w:r>
      <w:r w:rsidRPr="00A43A9E">
        <w:rPr>
          <w:rFonts w:ascii="Arial Narrow" w:hAnsi="Arial Narrow"/>
        </w:rPr>
        <w:t>Wykonawcy</w:t>
      </w:r>
      <w:r w:rsidRPr="00A43A9E">
        <w:rPr>
          <w:rFonts w:ascii="Arial Narrow" w:hAnsi="Arial Narrow"/>
          <w:b w:val="0"/>
        </w:rPr>
        <w:t xml:space="preserve"> nad realizacją przedmiotu umowy będzie pełnić : ……………………………</w:t>
      </w:r>
      <w:r w:rsidR="009F1477" w:rsidRPr="00A43A9E">
        <w:rPr>
          <w:rFonts w:ascii="Arial Narrow" w:hAnsi="Arial Narrow"/>
          <w:b w:val="0"/>
        </w:rPr>
        <w:t>………..</w:t>
      </w:r>
    </w:p>
    <w:p w14:paraId="0C67B53C" w14:textId="77777777" w:rsidR="00B85722" w:rsidRPr="00A43A9E" w:rsidRDefault="00FD542E" w:rsidP="00497518">
      <w:pPr>
        <w:pStyle w:val="Nagwek1"/>
        <w:tabs>
          <w:tab w:val="clear" w:pos="0"/>
        </w:tabs>
        <w:ind w:firstLine="0"/>
        <w:jc w:val="both"/>
        <w:rPr>
          <w:rFonts w:ascii="Arial Narrow" w:hAnsi="Arial Narrow"/>
          <w:b w:val="0"/>
        </w:rPr>
      </w:pPr>
      <w:r w:rsidRPr="00A43A9E">
        <w:rPr>
          <w:rFonts w:ascii="Arial Narrow" w:hAnsi="Arial Narrow"/>
          <w:b w:val="0"/>
        </w:rPr>
        <w:t xml:space="preserve">stanowisko: .............................., tel. ..................................., </w:t>
      </w:r>
      <w:r w:rsidR="00313AA7" w:rsidRPr="00A43A9E">
        <w:rPr>
          <w:rFonts w:ascii="Arial Narrow" w:hAnsi="Arial Narrow"/>
          <w:b w:val="0"/>
        </w:rPr>
        <w:t>email …………….</w:t>
      </w:r>
      <w:r w:rsidRPr="00A43A9E">
        <w:rPr>
          <w:rFonts w:ascii="Arial Narrow" w:hAnsi="Arial Narrow"/>
          <w:b w:val="0"/>
        </w:rPr>
        <w:t>lub wskazana przez niego inna osoba.</w:t>
      </w:r>
    </w:p>
    <w:p w14:paraId="01A06B4F" w14:textId="77777777" w:rsidR="00BB16CA" w:rsidRPr="00A43A9E" w:rsidRDefault="006A0721" w:rsidP="00794AB0">
      <w:pPr>
        <w:numPr>
          <w:ilvl w:val="0"/>
          <w:numId w:val="6"/>
        </w:numPr>
        <w:jc w:val="both"/>
      </w:pPr>
      <w:r w:rsidRPr="00A43A9E">
        <w:rPr>
          <w:rFonts w:ascii="Arial Narrow" w:hAnsi="Arial Narrow"/>
          <w:sz w:val="22"/>
          <w:szCs w:val="22"/>
        </w:rPr>
        <w:t>Strony dopuszczają możliwość zmiany osób wymienionych w</w:t>
      </w:r>
      <w:r w:rsidR="0031738E" w:rsidRPr="00A43A9E">
        <w:rPr>
          <w:rFonts w:ascii="Arial Narrow" w:hAnsi="Arial Narrow"/>
          <w:sz w:val="22"/>
          <w:szCs w:val="22"/>
        </w:rPr>
        <w:t xml:space="preserve"> </w:t>
      </w:r>
      <w:r w:rsidRPr="00A43A9E">
        <w:rPr>
          <w:rFonts w:ascii="Arial Narrow" w:hAnsi="Arial Narrow"/>
          <w:sz w:val="22"/>
          <w:szCs w:val="22"/>
        </w:rPr>
        <w:t>ust. 1 i ust. 2 . Zmiana tych osób nie wymaga sporządzenia aneksu do umowy ( nie jest zmian</w:t>
      </w:r>
      <w:r w:rsidR="00456B48" w:rsidRPr="00A43A9E">
        <w:rPr>
          <w:rFonts w:ascii="Arial Narrow" w:hAnsi="Arial Narrow"/>
          <w:sz w:val="22"/>
          <w:szCs w:val="22"/>
        </w:rPr>
        <w:t>ą</w:t>
      </w:r>
      <w:r w:rsidRPr="00A43A9E">
        <w:rPr>
          <w:rFonts w:ascii="Arial Narrow" w:hAnsi="Arial Narrow"/>
          <w:sz w:val="22"/>
          <w:szCs w:val="22"/>
        </w:rPr>
        <w:t xml:space="preserve"> umowy ), pod warunkiem, że </w:t>
      </w:r>
      <w:proofErr w:type="spellStart"/>
      <w:r w:rsidRPr="00A43A9E">
        <w:rPr>
          <w:rFonts w:ascii="Arial Narrow" w:hAnsi="Arial Narrow"/>
          <w:sz w:val="22"/>
          <w:szCs w:val="22"/>
        </w:rPr>
        <w:t>zostania</w:t>
      </w:r>
      <w:proofErr w:type="spellEnd"/>
      <w:r w:rsidRPr="00A43A9E">
        <w:rPr>
          <w:rFonts w:ascii="Arial Narrow" w:hAnsi="Arial Narrow"/>
          <w:sz w:val="22"/>
          <w:szCs w:val="22"/>
        </w:rPr>
        <w:t xml:space="preserve"> zgłoszona na piśmie</w:t>
      </w:r>
      <w:r w:rsidR="0031738E" w:rsidRPr="00A43A9E">
        <w:rPr>
          <w:rFonts w:ascii="Arial Narrow" w:hAnsi="Arial Narrow"/>
          <w:sz w:val="22"/>
          <w:szCs w:val="22"/>
        </w:rPr>
        <w:t xml:space="preserve"> </w:t>
      </w:r>
      <w:r w:rsidR="00313AA7" w:rsidRPr="00A43A9E">
        <w:rPr>
          <w:rFonts w:ascii="Arial Narrow" w:hAnsi="Arial Narrow"/>
          <w:sz w:val="22"/>
          <w:szCs w:val="22"/>
        </w:rPr>
        <w:t>(email)</w:t>
      </w:r>
      <w:r w:rsidR="00085B61" w:rsidRPr="00A43A9E">
        <w:rPr>
          <w:rFonts w:ascii="Arial Narrow" w:hAnsi="Arial Narrow"/>
          <w:sz w:val="22"/>
          <w:szCs w:val="22"/>
        </w:rPr>
        <w:t>.</w:t>
      </w:r>
    </w:p>
    <w:p w14:paraId="02416522" w14:textId="77777777" w:rsidR="000F790B" w:rsidRPr="00A43A9E" w:rsidRDefault="000F790B" w:rsidP="00FD542E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14:paraId="21D17C02" w14:textId="77777777" w:rsidR="00AB2501" w:rsidRPr="00A43A9E" w:rsidRDefault="00AB2501" w:rsidP="00FD542E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4</w:t>
      </w:r>
    </w:p>
    <w:p w14:paraId="7C8F0F9B" w14:textId="77777777" w:rsidR="00DA0A38" w:rsidRPr="00A43A9E" w:rsidRDefault="00FD542E" w:rsidP="00FD542E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Rozliczenie finansowe umowy</w:t>
      </w:r>
      <w:r w:rsidR="00737EE2" w:rsidRPr="00A43A9E">
        <w:rPr>
          <w:rFonts w:ascii="Arial Narrow" w:hAnsi="Arial Narrow" w:cs="Arial Narrow"/>
          <w:b/>
          <w:sz w:val="22"/>
          <w:szCs w:val="22"/>
        </w:rPr>
        <w:t xml:space="preserve"> serwis</w:t>
      </w:r>
    </w:p>
    <w:p w14:paraId="1756ABAE" w14:textId="77777777" w:rsidR="00DA0A38" w:rsidRPr="00A43A9E" w:rsidRDefault="00DA0A38" w:rsidP="00FD542E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14:paraId="7304DF8A" w14:textId="77777777" w:rsidR="00DA0A38" w:rsidRPr="00A43A9E" w:rsidRDefault="00AB2501" w:rsidP="00794AB0">
      <w:pPr>
        <w:pStyle w:val="Nagwek1"/>
        <w:numPr>
          <w:ilvl w:val="0"/>
          <w:numId w:val="2"/>
        </w:numPr>
        <w:tabs>
          <w:tab w:val="clear" w:pos="227"/>
        </w:tabs>
        <w:spacing w:line="240" w:lineRule="auto"/>
        <w:ind w:left="426" w:hanging="426"/>
        <w:jc w:val="both"/>
        <w:rPr>
          <w:rFonts w:ascii="Arial Narrow" w:hAnsi="Arial Narrow"/>
          <w:b w:val="0"/>
        </w:rPr>
      </w:pPr>
      <w:r w:rsidRPr="00A43A9E">
        <w:rPr>
          <w:rFonts w:ascii="Arial Narrow" w:hAnsi="Arial Narrow"/>
          <w:b w:val="0"/>
        </w:rPr>
        <w:t>Za wykonanie przedmiotu umowy o</w:t>
      </w:r>
      <w:r w:rsidR="00704B9F" w:rsidRPr="00A43A9E">
        <w:rPr>
          <w:rFonts w:ascii="Arial Narrow" w:hAnsi="Arial Narrow"/>
          <w:b w:val="0"/>
        </w:rPr>
        <w:t>kreślonego w § 2 ust. 1</w:t>
      </w:r>
      <w:r w:rsidRPr="00A43A9E">
        <w:rPr>
          <w:rFonts w:ascii="Arial Narrow" w:hAnsi="Arial Narrow"/>
          <w:b w:val="0"/>
        </w:rPr>
        <w:t xml:space="preserve"> tj.</w:t>
      </w:r>
      <w:r w:rsidR="00642856" w:rsidRPr="00A43A9E">
        <w:rPr>
          <w:rFonts w:ascii="Arial Narrow" w:hAnsi="Arial Narrow"/>
          <w:b w:val="0"/>
        </w:rPr>
        <w:t xml:space="preserve"> w zakresie nadzoru i konserwacji</w:t>
      </w:r>
      <w:r w:rsidR="0031738E" w:rsidRPr="00A43A9E">
        <w:rPr>
          <w:rFonts w:ascii="Arial Narrow" w:hAnsi="Arial Narrow"/>
          <w:b w:val="0"/>
        </w:rPr>
        <w:t xml:space="preserve"> </w:t>
      </w:r>
      <w:r w:rsidR="00AC3AF8" w:rsidRPr="00A43A9E">
        <w:rPr>
          <w:rFonts w:ascii="Arial Narrow" w:hAnsi="Arial Narrow"/>
          <w:b w:val="0"/>
        </w:rPr>
        <w:t>Strony</w:t>
      </w:r>
      <w:r w:rsidRPr="00A43A9E">
        <w:rPr>
          <w:rFonts w:ascii="Arial Narrow" w:hAnsi="Arial Narrow"/>
          <w:b w:val="0"/>
        </w:rPr>
        <w:t xml:space="preserve"> ustal</w:t>
      </w:r>
      <w:r w:rsidR="00FD542E" w:rsidRPr="00A43A9E">
        <w:rPr>
          <w:rFonts w:ascii="Arial Narrow" w:hAnsi="Arial Narrow"/>
          <w:b w:val="0"/>
        </w:rPr>
        <w:t xml:space="preserve">ają wynagrodzenie zryczałtowane miesięczne w kwocie netto </w:t>
      </w:r>
      <w:r w:rsidRPr="00A43A9E">
        <w:rPr>
          <w:rFonts w:ascii="Arial Narrow" w:hAnsi="Arial Narrow"/>
          <w:b w:val="0"/>
        </w:rPr>
        <w:t>....................</w:t>
      </w:r>
      <w:r w:rsidR="004A6116" w:rsidRPr="00A43A9E">
        <w:rPr>
          <w:rFonts w:ascii="Arial Narrow" w:hAnsi="Arial Narrow"/>
          <w:b w:val="0"/>
        </w:rPr>
        <w:t>...</w:t>
      </w:r>
      <w:r w:rsidRPr="00A43A9E">
        <w:rPr>
          <w:rFonts w:ascii="Arial Narrow" w:hAnsi="Arial Narrow"/>
          <w:b w:val="0"/>
        </w:rPr>
        <w:t>.</w:t>
      </w:r>
      <w:r w:rsidR="00FD542E" w:rsidRPr="00A43A9E">
        <w:rPr>
          <w:rFonts w:ascii="Arial Narrow" w:hAnsi="Arial Narrow"/>
          <w:b w:val="0"/>
        </w:rPr>
        <w:t xml:space="preserve">..... </w:t>
      </w:r>
      <w:r w:rsidR="004A6116" w:rsidRPr="00A43A9E">
        <w:rPr>
          <w:rFonts w:ascii="Arial Narrow" w:hAnsi="Arial Narrow"/>
          <w:b w:val="0"/>
        </w:rPr>
        <w:t>(słownie</w:t>
      </w:r>
      <w:r w:rsidR="00B85882" w:rsidRPr="00A43A9E">
        <w:rPr>
          <w:rFonts w:ascii="Arial Narrow" w:hAnsi="Arial Narrow"/>
          <w:b w:val="0"/>
        </w:rPr>
        <w:t>:</w:t>
      </w:r>
      <w:r w:rsidR="00FD542E" w:rsidRPr="00A43A9E">
        <w:rPr>
          <w:rFonts w:ascii="Arial Narrow" w:hAnsi="Arial Narrow"/>
          <w:b w:val="0"/>
        </w:rPr>
        <w:t xml:space="preserve"> …………………</w:t>
      </w:r>
      <w:r w:rsidR="004A6116" w:rsidRPr="00A43A9E">
        <w:rPr>
          <w:rFonts w:ascii="Arial Narrow" w:hAnsi="Arial Narrow"/>
          <w:b w:val="0"/>
        </w:rPr>
        <w:t>) ,</w:t>
      </w:r>
      <w:r w:rsidRPr="00A43A9E">
        <w:rPr>
          <w:rFonts w:ascii="Arial Narrow" w:hAnsi="Arial Narrow"/>
          <w:b w:val="0"/>
        </w:rPr>
        <w:t xml:space="preserve"> kwocie  brutto ........</w:t>
      </w:r>
      <w:r w:rsidR="004A6116" w:rsidRPr="00A43A9E">
        <w:rPr>
          <w:rFonts w:ascii="Arial Narrow" w:hAnsi="Arial Narrow"/>
          <w:b w:val="0"/>
        </w:rPr>
        <w:t>................</w:t>
      </w:r>
      <w:r w:rsidRPr="00A43A9E">
        <w:rPr>
          <w:rFonts w:ascii="Arial Narrow" w:hAnsi="Arial Narrow"/>
          <w:b w:val="0"/>
        </w:rPr>
        <w:t xml:space="preserve">.. </w:t>
      </w:r>
      <w:r w:rsidR="004A6116" w:rsidRPr="00A43A9E">
        <w:rPr>
          <w:rFonts w:ascii="Arial Narrow" w:hAnsi="Arial Narrow"/>
          <w:b w:val="0"/>
        </w:rPr>
        <w:t>( słownie</w:t>
      </w:r>
      <w:r w:rsidR="00B85882" w:rsidRPr="00A43A9E">
        <w:rPr>
          <w:rFonts w:ascii="Arial Narrow" w:hAnsi="Arial Narrow"/>
          <w:b w:val="0"/>
        </w:rPr>
        <w:t>:</w:t>
      </w:r>
      <w:r w:rsidR="00FD542E" w:rsidRPr="00A43A9E">
        <w:rPr>
          <w:rFonts w:ascii="Arial Narrow" w:hAnsi="Arial Narrow"/>
          <w:b w:val="0"/>
        </w:rPr>
        <w:t xml:space="preserve"> ……………………</w:t>
      </w:r>
      <w:r w:rsidR="004A6116" w:rsidRPr="00A43A9E">
        <w:rPr>
          <w:rFonts w:ascii="Arial Narrow" w:hAnsi="Arial Narrow"/>
          <w:b w:val="0"/>
        </w:rPr>
        <w:t>), w tym podatek od towarów i usług</w:t>
      </w:r>
      <w:r w:rsidR="00B85882" w:rsidRPr="00A43A9E">
        <w:rPr>
          <w:rFonts w:ascii="Arial Narrow" w:hAnsi="Arial Narrow"/>
          <w:b w:val="0"/>
        </w:rPr>
        <w:t xml:space="preserve"> w wysokości …………% tj. ………………</w:t>
      </w:r>
      <w:r w:rsidR="00FD542E" w:rsidRPr="00A43A9E">
        <w:rPr>
          <w:rFonts w:ascii="Arial Narrow" w:hAnsi="Arial Narrow"/>
          <w:b w:val="0"/>
        </w:rPr>
        <w:t>…zł (słownie: …………………………</w:t>
      </w:r>
      <w:r w:rsidR="00B85882" w:rsidRPr="00A43A9E">
        <w:rPr>
          <w:rFonts w:ascii="Arial Narrow" w:hAnsi="Arial Narrow"/>
          <w:b w:val="0"/>
        </w:rPr>
        <w:t>),</w:t>
      </w:r>
      <w:r w:rsidRPr="00A43A9E">
        <w:rPr>
          <w:rFonts w:ascii="Arial Narrow" w:hAnsi="Arial Narrow"/>
          <w:b w:val="0"/>
        </w:rPr>
        <w:t xml:space="preserve">uzgodnionej na podstawie złożonej oferty. Za datę ich płatności przyjmuje się dzień obciążenia rachunku bankowego </w:t>
      </w:r>
      <w:r w:rsidRPr="00A43A9E">
        <w:rPr>
          <w:rFonts w:ascii="Arial Narrow" w:hAnsi="Arial Narrow"/>
        </w:rPr>
        <w:t>Zamawiającego</w:t>
      </w:r>
      <w:r w:rsidRPr="00A43A9E">
        <w:rPr>
          <w:rFonts w:ascii="Arial Narrow" w:hAnsi="Arial Narrow"/>
          <w:b w:val="0"/>
        </w:rPr>
        <w:t>.</w:t>
      </w:r>
    </w:p>
    <w:p w14:paraId="1D00AD37" w14:textId="77777777" w:rsidR="00AB2501" w:rsidRPr="00A43A9E" w:rsidRDefault="00AB2501" w:rsidP="00794AB0">
      <w:pPr>
        <w:numPr>
          <w:ilvl w:val="0"/>
          <w:numId w:val="2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w czasie trwania niniejszej umowy jest zobowiązany w terminach miesięcznych do wystawiania faktur </w:t>
      </w:r>
      <w:r w:rsidR="004C65C0" w:rsidRPr="00A43A9E">
        <w:rPr>
          <w:rFonts w:ascii="Arial Narrow" w:hAnsi="Arial Narrow" w:cs="Arial Narrow"/>
          <w:bCs/>
          <w:sz w:val="22"/>
          <w:szCs w:val="22"/>
        </w:rPr>
        <w:br/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za wykonywanie usług będących przedmiotem umowy do 10 dnia każdego miesiąca (płatne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z dołu po realizacji</w:t>
      </w:r>
      <w:r w:rsidR="002D72BF" w:rsidRPr="00A43A9E">
        <w:rPr>
          <w:rFonts w:ascii="Arial Narrow" w:hAnsi="Arial Narrow" w:cs="Arial Narrow"/>
          <w:bCs/>
          <w:sz w:val="22"/>
          <w:szCs w:val="22"/>
        </w:rPr>
        <w:t xml:space="preserve"> usługi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). Termin płatności wynosi 30 dni od dnia prawidłowo wystawionej i dostarczonej do siedziby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faktury.</w:t>
      </w:r>
    </w:p>
    <w:p w14:paraId="3E01E907" w14:textId="77777777" w:rsidR="00AB2501" w:rsidRPr="00A43A9E" w:rsidRDefault="00AB2501" w:rsidP="00794AB0">
      <w:pPr>
        <w:numPr>
          <w:ilvl w:val="0"/>
          <w:numId w:val="2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Wynagrodzenie przysługujące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płatne będzie przelewem z konta bankowego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na konto bankowe </w:t>
      </w:r>
      <w:r w:rsidR="00331785" w:rsidRPr="00A43A9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4C65C0" w:rsidRPr="00A43A9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bCs/>
          <w:sz w:val="22"/>
          <w:szCs w:val="22"/>
        </w:rPr>
        <w:t>wskazane na fakturze.</w:t>
      </w:r>
    </w:p>
    <w:p w14:paraId="6A558769" w14:textId="77777777" w:rsidR="00AB2501" w:rsidRPr="00A43A9E" w:rsidRDefault="00AB2501" w:rsidP="00794AB0">
      <w:pPr>
        <w:numPr>
          <w:ilvl w:val="0"/>
          <w:numId w:val="2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Podstawą wystawienia faktury miesięcznej jest protokół, o którym mowa w </w:t>
      </w:r>
      <w:r w:rsidR="00704B9F" w:rsidRPr="00A43A9E">
        <w:rPr>
          <w:rFonts w:ascii="Arial Narrow" w:hAnsi="Arial Narrow" w:cs="Arial Narrow"/>
          <w:sz w:val="22"/>
          <w:szCs w:val="22"/>
        </w:rPr>
        <w:t>§ 2 ust.</w:t>
      </w:r>
      <w:r w:rsidR="00B30419" w:rsidRPr="00A43A9E">
        <w:rPr>
          <w:rFonts w:ascii="Arial Narrow" w:hAnsi="Arial Narrow" w:cs="Arial Narrow"/>
          <w:sz w:val="22"/>
          <w:szCs w:val="22"/>
        </w:rPr>
        <w:t xml:space="preserve"> 6)</w:t>
      </w:r>
      <w:r w:rsidRPr="00A43A9E">
        <w:rPr>
          <w:rFonts w:ascii="Arial Narrow" w:hAnsi="Arial Narrow" w:cs="Arial Narrow"/>
          <w:sz w:val="22"/>
          <w:szCs w:val="22"/>
        </w:rPr>
        <w:t>,  podpisany przez osoby wskazane w §</w:t>
      </w:r>
      <w:r w:rsidR="004C65C0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3, z zastrzeżeniem ust.5. </w:t>
      </w:r>
    </w:p>
    <w:p w14:paraId="6E38A720" w14:textId="77777777" w:rsidR="00AB2501" w:rsidRPr="00A43A9E" w:rsidRDefault="00AB2501" w:rsidP="00794AB0">
      <w:pPr>
        <w:numPr>
          <w:ilvl w:val="0"/>
          <w:numId w:val="2"/>
        </w:numPr>
        <w:tabs>
          <w:tab w:val="clear" w:pos="227"/>
          <w:tab w:val="left" w:pos="-360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Faktura za ostatni miesiąc opłacona będzie przez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w terminie 30 dni od daty bezusterkowego, potwierdzonego protokołem, przekazania obiektów i urządzeń</w:t>
      </w:r>
      <w:r w:rsidR="004C65C0" w:rsidRPr="00A43A9E">
        <w:rPr>
          <w:rFonts w:ascii="Arial Narrow" w:hAnsi="Arial Narrow" w:cs="Arial Narrow"/>
          <w:bCs/>
          <w:sz w:val="22"/>
          <w:szCs w:val="22"/>
        </w:rPr>
        <w:t xml:space="preserve"> oraz udostępnienia kodów do sterowników urządzeń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po okresie eksploatacji.</w:t>
      </w:r>
    </w:p>
    <w:p w14:paraId="0E706A9E" w14:textId="77777777" w:rsidR="00BB16CA" w:rsidRPr="00A43A9E" w:rsidRDefault="00BB16CA" w:rsidP="005B5B61">
      <w:pPr>
        <w:rPr>
          <w:rFonts w:ascii="Arial Narrow" w:hAnsi="Arial Narrow" w:cs="Arial Narrow"/>
          <w:b/>
          <w:sz w:val="22"/>
          <w:szCs w:val="22"/>
        </w:rPr>
      </w:pPr>
    </w:p>
    <w:p w14:paraId="09B6E9C5" w14:textId="77777777" w:rsidR="00AB2501" w:rsidRPr="00A43A9E" w:rsidRDefault="00AB2501" w:rsidP="00FD542E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5</w:t>
      </w:r>
    </w:p>
    <w:p w14:paraId="4932F126" w14:textId="77777777" w:rsidR="008D5A3D" w:rsidRPr="00A43A9E" w:rsidRDefault="008D5A3D" w:rsidP="00FD542E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Rozliczenie finansowe umowy</w:t>
      </w:r>
      <w:r w:rsidR="000A57D3" w:rsidRPr="00A43A9E">
        <w:rPr>
          <w:rFonts w:ascii="Arial Narrow" w:hAnsi="Arial Narrow" w:cs="Arial Narrow"/>
          <w:b/>
          <w:sz w:val="22"/>
          <w:szCs w:val="22"/>
        </w:rPr>
        <w:t>– dokonywanie napraw i usuwanie awarii</w:t>
      </w:r>
    </w:p>
    <w:p w14:paraId="425A1CB1" w14:textId="77777777" w:rsidR="004750AC" w:rsidRPr="00A43A9E" w:rsidRDefault="004750AC" w:rsidP="00FD542E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14:paraId="160B7CA2" w14:textId="77777777" w:rsidR="00AB2501" w:rsidRPr="00A43A9E" w:rsidRDefault="00AB2501" w:rsidP="00794AB0">
      <w:pPr>
        <w:pStyle w:val="Tekstpodstawowy"/>
        <w:numPr>
          <w:ilvl w:val="3"/>
          <w:numId w:val="2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Na wykonanie zadania określonego w 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§ 2 </w:t>
      </w:r>
      <w:r w:rsidRPr="00A43A9E">
        <w:rPr>
          <w:rFonts w:ascii="Arial Narrow" w:hAnsi="Arial Narrow" w:cs="Arial Narrow"/>
          <w:bCs/>
          <w:sz w:val="22"/>
          <w:szCs w:val="22"/>
          <w:shd w:val="clear" w:color="auto" w:fill="FFFFFF"/>
        </w:rPr>
        <w:t xml:space="preserve">ust. 2 </w:t>
      </w:r>
      <w:r w:rsidRPr="00A43A9E">
        <w:rPr>
          <w:rFonts w:ascii="Arial Narrow" w:hAnsi="Arial Narrow" w:cs="Arial Narrow"/>
          <w:bCs/>
          <w:sz w:val="22"/>
          <w:szCs w:val="22"/>
        </w:rPr>
        <w:t>tj.</w:t>
      </w:r>
      <w:r w:rsidR="004C65C0"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C01F23" w:rsidRPr="00A43A9E">
        <w:rPr>
          <w:rFonts w:ascii="Arial Narrow" w:hAnsi="Arial Narrow" w:cs="Arial Narrow"/>
          <w:sz w:val="22"/>
          <w:szCs w:val="22"/>
        </w:rPr>
        <w:t>usuwani</w:t>
      </w:r>
      <w:r w:rsidR="00402900" w:rsidRPr="00A43A9E">
        <w:rPr>
          <w:rFonts w:ascii="Arial Narrow" w:hAnsi="Arial Narrow" w:cs="Arial Narrow"/>
          <w:sz w:val="22"/>
          <w:szCs w:val="22"/>
        </w:rPr>
        <w:t>e</w:t>
      </w:r>
      <w:r w:rsidR="004C65C0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402900" w:rsidRPr="00A43A9E">
        <w:rPr>
          <w:rFonts w:ascii="Arial Narrow" w:hAnsi="Arial Narrow" w:cs="Arial Narrow"/>
          <w:sz w:val="22"/>
          <w:szCs w:val="22"/>
        </w:rPr>
        <w:t>awarii</w:t>
      </w:r>
      <w:r w:rsidRPr="00A43A9E">
        <w:rPr>
          <w:rFonts w:ascii="Arial Narrow" w:hAnsi="Arial Narrow" w:cs="Arial Narrow"/>
          <w:sz w:val="22"/>
          <w:szCs w:val="22"/>
        </w:rPr>
        <w:t xml:space="preserve"> i </w:t>
      </w:r>
      <w:r w:rsidR="00402900" w:rsidRPr="00A43A9E">
        <w:rPr>
          <w:rFonts w:ascii="Arial Narrow" w:hAnsi="Arial Narrow" w:cs="Arial Narrow"/>
          <w:sz w:val="22"/>
          <w:szCs w:val="22"/>
        </w:rPr>
        <w:t>dokonywania napraw</w:t>
      </w:r>
      <w:r w:rsidRPr="00A43A9E">
        <w:rPr>
          <w:rFonts w:ascii="Arial Narrow" w:hAnsi="Arial Narrow" w:cs="Arial Narrow"/>
          <w:sz w:val="22"/>
          <w:szCs w:val="22"/>
        </w:rPr>
        <w:t xml:space="preserve"> w okresie trwania umowy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przeznacza kwotę w wysokości </w:t>
      </w:r>
      <w:r w:rsidR="00246E00" w:rsidRPr="00A43A9E">
        <w:rPr>
          <w:rFonts w:ascii="Arial Narrow" w:hAnsi="Arial Narrow" w:cs="Arial Narrow"/>
          <w:sz w:val="22"/>
          <w:szCs w:val="22"/>
        </w:rPr>
        <w:t>netto: ……….</w:t>
      </w:r>
      <w:r w:rsidRPr="00A43A9E">
        <w:rPr>
          <w:rFonts w:ascii="Arial Narrow" w:hAnsi="Arial Narrow" w:cs="Arial Narrow"/>
          <w:sz w:val="22"/>
          <w:szCs w:val="22"/>
        </w:rPr>
        <w:t xml:space="preserve">.............................. zł </w:t>
      </w:r>
      <w:r w:rsidR="00246E00" w:rsidRPr="00A43A9E">
        <w:rPr>
          <w:rFonts w:ascii="Arial Narrow" w:hAnsi="Arial Narrow" w:cs="Arial Narrow"/>
          <w:sz w:val="22"/>
          <w:szCs w:val="22"/>
        </w:rPr>
        <w:t>(słownie: …………………………………), brutto: ……………………… (słownie: ………………………………………).</w:t>
      </w:r>
    </w:p>
    <w:p w14:paraId="51B90D85" w14:textId="77777777" w:rsidR="00AB2501" w:rsidRPr="00A43A9E" w:rsidRDefault="00AB2501" w:rsidP="00794AB0">
      <w:pPr>
        <w:pStyle w:val="Tekstpodstawowy"/>
        <w:numPr>
          <w:ilvl w:val="3"/>
          <w:numId w:val="2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Za usługi określone w § 2 </w:t>
      </w:r>
      <w:r w:rsidRPr="00A43A9E">
        <w:rPr>
          <w:rFonts w:ascii="Arial Narrow" w:hAnsi="Arial Narrow" w:cs="Arial Narrow"/>
          <w:bCs/>
          <w:sz w:val="22"/>
          <w:szCs w:val="22"/>
          <w:shd w:val="clear" w:color="auto" w:fill="FFFFFF"/>
        </w:rPr>
        <w:t xml:space="preserve">ust. 2 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umowy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będzie obciążać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na podstawie nw. składników cenotwórczych i cen materiałów.</w:t>
      </w:r>
    </w:p>
    <w:p w14:paraId="434889C6" w14:textId="77777777" w:rsidR="00A31A11" w:rsidRPr="00A43A9E" w:rsidRDefault="00A31A11" w:rsidP="00A31A11">
      <w:pPr>
        <w:pStyle w:val="Tekstpodstawowy"/>
        <w:ind w:left="426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50DA3E54" w14:textId="77777777" w:rsidR="00AB2501" w:rsidRPr="00A43A9E" w:rsidRDefault="00AB2501" w:rsidP="00D5596F">
      <w:pPr>
        <w:ind w:left="851" w:hanging="426"/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  <w:r w:rsidRPr="00A43A9E">
        <w:rPr>
          <w:rFonts w:ascii="Arial Narrow" w:hAnsi="Arial Narrow" w:cs="Arial Narrow"/>
          <w:b/>
          <w:bCs/>
          <w:sz w:val="22"/>
          <w:szCs w:val="22"/>
          <w:u w:val="single"/>
        </w:rPr>
        <w:t>Składniki cenotwórcze:</w:t>
      </w:r>
    </w:p>
    <w:p w14:paraId="5F960EB4" w14:textId="77777777" w:rsidR="00D5596F" w:rsidRPr="00A43A9E" w:rsidRDefault="00D5596F" w:rsidP="00D5596F">
      <w:pPr>
        <w:ind w:left="851" w:hanging="426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1ABF08B4" w14:textId="77777777" w:rsidR="00AB2501" w:rsidRPr="00A43A9E" w:rsidRDefault="00AB2501" w:rsidP="00794AB0">
      <w:pPr>
        <w:numPr>
          <w:ilvl w:val="0"/>
          <w:numId w:val="18"/>
        </w:numPr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stawka roboczogodziny – R (bezpośrednia) - ..............zł/r-g</w:t>
      </w:r>
      <w:r w:rsidR="00C57AC5" w:rsidRPr="00A43A9E">
        <w:rPr>
          <w:rFonts w:ascii="Arial Narrow" w:hAnsi="Arial Narrow" w:cs="Arial Narrow"/>
          <w:bCs/>
          <w:sz w:val="22"/>
          <w:szCs w:val="22"/>
        </w:rPr>
        <w:t xml:space="preserve"> + stawka VAT …….% ;</w:t>
      </w:r>
      <w:r w:rsidR="00CD0861" w:rsidRPr="00A43A9E">
        <w:rPr>
          <w:rFonts w:ascii="Arial Narrow" w:hAnsi="Arial Narrow" w:cs="Arial Narrow"/>
          <w:bCs/>
          <w:sz w:val="22"/>
          <w:szCs w:val="22"/>
        </w:rPr>
        <w:t xml:space="preserve">  …….. brutto</w:t>
      </w:r>
      <w:r w:rsidR="00DA6483" w:rsidRPr="00A43A9E">
        <w:rPr>
          <w:rFonts w:ascii="Arial Narrow" w:hAnsi="Arial Narrow" w:cs="Arial Narrow"/>
          <w:bCs/>
          <w:sz w:val="22"/>
          <w:szCs w:val="22"/>
        </w:rPr>
        <w:t xml:space="preserve"> zł</w:t>
      </w:r>
      <w:r w:rsidR="00CD0861" w:rsidRPr="00A43A9E">
        <w:rPr>
          <w:rFonts w:ascii="Arial Narrow" w:hAnsi="Arial Narrow" w:cs="Arial Narrow"/>
          <w:bCs/>
          <w:sz w:val="22"/>
          <w:szCs w:val="22"/>
        </w:rPr>
        <w:t>/r-g</w:t>
      </w:r>
    </w:p>
    <w:p w14:paraId="2DBD97CA" w14:textId="77777777" w:rsidR="00AB2501" w:rsidRPr="00A43A9E" w:rsidRDefault="00AB2501" w:rsidP="00794AB0">
      <w:pPr>
        <w:numPr>
          <w:ilvl w:val="0"/>
          <w:numId w:val="18"/>
        </w:numPr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koszty zakupów materiałów </w:t>
      </w:r>
      <w:proofErr w:type="spellStart"/>
      <w:r w:rsidRPr="00A43A9E">
        <w:rPr>
          <w:rFonts w:ascii="Arial Narrow" w:hAnsi="Arial Narrow" w:cs="Arial Narrow"/>
          <w:bCs/>
          <w:sz w:val="22"/>
          <w:szCs w:val="22"/>
        </w:rPr>
        <w:t>Kz</w:t>
      </w:r>
      <w:proofErr w:type="spellEnd"/>
      <w:r w:rsidRPr="00A43A9E">
        <w:rPr>
          <w:rFonts w:ascii="Arial Narrow" w:hAnsi="Arial Narrow" w:cs="Arial Narrow"/>
          <w:bCs/>
          <w:sz w:val="22"/>
          <w:szCs w:val="22"/>
        </w:rPr>
        <w:t xml:space="preserve"> (M) -</w:t>
      </w:r>
      <w:r w:rsidR="00737EE2" w:rsidRPr="00A43A9E">
        <w:rPr>
          <w:rFonts w:ascii="Arial Narrow" w:hAnsi="Arial Narrow" w:cs="Arial Narrow"/>
          <w:bCs/>
          <w:sz w:val="22"/>
          <w:szCs w:val="22"/>
        </w:rPr>
        <w:t>…</w:t>
      </w:r>
      <w:r w:rsidRPr="00A43A9E">
        <w:rPr>
          <w:rFonts w:ascii="Arial Narrow" w:hAnsi="Arial Narrow" w:cs="Arial Narrow"/>
          <w:bCs/>
          <w:sz w:val="22"/>
          <w:szCs w:val="22"/>
        </w:rPr>
        <w:t>...........%</w:t>
      </w:r>
      <w:r w:rsidR="00CD0861" w:rsidRPr="00A43A9E">
        <w:rPr>
          <w:rFonts w:ascii="Arial Narrow" w:hAnsi="Arial Narrow"/>
          <w:bCs/>
          <w:sz w:val="22"/>
          <w:szCs w:val="22"/>
        </w:rPr>
        <w:t>(M - materiał)</w:t>
      </w:r>
    </w:p>
    <w:p w14:paraId="5D74F546" w14:textId="77777777" w:rsidR="001668EF" w:rsidRPr="00A43A9E" w:rsidRDefault="001668EF" w:rsidP="001668EF">
      <w:pPr>
        <w:ind w:left="1145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6AF276E9" w14:textId="77777777" w:rsidR="00AB2501" w:rsidRPr="00A43A9E" w:rsidRDefault="001668EF" w:rsidP="001668EF">
      <w:pPr>
        <w:tabs>
          <w:tab w:val="left" w:pos="8647"/>
        </w:tabs>
        <w:ind w:left="426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43A9E">
        <w:rPr>
          <w:rFonts w:ascii="Arial Narrow" w:hAnsi="Arial Narrow" w:cs="Segoe UI"/>
          <w:color w:val="000000"/>
          <w:sz w:val="22"/>
          <w:szCs w:val="22"/>
        </w:rPr>
        <w:t>Cena brutto jednej roboczogodziny winna obejmować wszystkie koszty związane z realizacją naprawy, w tym: ocena stanu technicznego, sporządzenie kosztorysu naprawy, wytworzenie dokumentacji, demontaż i montaż, gwarancję, materiały montażowe konieczne do wykonania czynności serwisowych, koszty przejazdu oraz pobytu serwisantów (pracowników), ubezpieczenie, podatek od towarów i usług VAT i inne. Z ceny wyłączona jest wartość użytych do naprawy części zamiennych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wg cen zakupu, lecz nie wyższe niż ceny średnie „</w:t>
      </w:r>
      <w:proofErr w:type="spellStart"/>
      <w:r w:rsidR="00AB2501" w:rsidRPr="00A43A9E">
        <w:rPr>
          <w:rFonts w:ascii="Arial Narrow" w:hAnsi="Arial Narrow" w:cs="Arial Narrow"/>
          <w:bCs/>
          <w:sz w:val="22"/>
          <w:szCs w:val="22"/>
        </w:rPr>
        <w:t>Sekocenbud</w:t>
      </w:r>
      <w:proofErr w:type="spellEnd"/>
      <w:r w:rsidR="00AB2501" w:rsidRPr="00A43A9E">
        <w:rPr>
          <w:rFonts w:ascii="Arial Narrow" w:hAnsi="Arial Narrow" w:cs="Arial Narrow"/>
          <w:bCs/>
          <w:sz w:val="22"/>
          <w:szCs w:val="22"/>
        </w:rPr>
        <w:t>” za kwartał poprzedzający wykonanie danej usługi.</w:t>
      </w:r>
    </w:p>
    <w:p w14:paraId="72C8CBD7" w14:textId="77777777" w:rsidR="00AB2501" w:rsidRPr="00A43A9E" w:rsidRDefault="00AB2501" w:rsidP="00794AB0">
      <w:pPr>
        <w:numPr>
          <w:ilvl w:val="3"/>
          <w:numId w:val="2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, na podstawie prawidłowo wystawionej faktury, płatne będzie przelewem </w:t>
      </w:r>
      <w:r w:rsidR="00772E24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 xml:space="preserve">z konta bankowego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na konto bankowe wskazane na fakturze.</w:t>
      </w:r>
    </w:p>
    <w:p w14:paraId="1C40F969" w14:textId="77777777" w:rsidR="00AB2501" w:rsidRPr="00A43A9E" w:rsidRDefault="00AB2501" w:rsidP="00794AB0">
      <w:pPr>
        <w:numPr>
          <w:ilvl w:val="3"/>
          <w:numId w:val="2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Faktura za wykonaną usługę opłacona będzie przez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w terminie 30 dni po pr</w:t>
      </w:r>
      <w:r w:rsidR="00772E24" w:rsidRPr="00A43A9E">
        <w:rPr>
          <w:rFonts w:ascii="Arial Narrow" w:hAnsi="Arial Narrow" w:cs="Arial Narrow"/>
          <w:sz w:val="22"/>
          <w:szCs w:val="22"/>
        </w:rPr>
        <w:t xml:space="preserve">zedstawieniu </w:t>
      </w:r>
      <w:proofErr w:type="spellStart"/>
      <w:r w:rsidR="00772E24" w:rsidRPr="00A43A9E">
        <w:rPr>
          <w:rFonts w:ascii="Arial Narrow" w:hAnsi="Arial Narrow" w:cs="Arial Narrow"/>
          <w:sz w:val="22"/>
          <w:szCs w:val="22"/>
        </w:rPr>
        <w:t>protokółu</w:t>
      </w:r>
      <w:proofErr w:type="spellEnd"/>
      <w:r w:rsidR="00772E24" w:rsidRPr="00A43A9E">
        <w:rPr>
          <w:rFonts w:ascii="Arial Narrow" w:hAnsi="Arial Narrow" w:cs="Arial Narrow"/>
          <w:sz w:val="22"/>
          <w:szCs w:val="22"/>
        </w:rPr>
        <w:t xml:space="preserve"> odbioru </w:t>
      </w:r>
      <w:r w:rsidRPr="00A43A9E">
        <w:rPr>
          <w:rFonts w:ascii="Arial Narrow" w:hAnsi="Arial Narrow" w:cs="Arial Narrow"/>
          <w:sz w:val="22"/>
          <w:szCs w:val="22"/>
        </w:rPr>
        <w:t xml:space="preserve">i kalkulacji szczegółowej </w:t>
      </w:r>
      <w:r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Pr="00A43A9E">
        <w:rPr>
          <w:rFonts w:ascii="Arial Narrow" w:hAnsi="Arial Narrow" w:cs="Arial Narrow"/>
          <w:sz w:val="22"/>
          <w:szCs w:val="22"/>
        </w:rPr>
        <w:t xml:space="preserve"> po dokonaniu naprawy lub usunięciu awarii.</w:t>
      </w:r>
    </w:p>
    <w:p w14:paraId="03ACDFD4" w14:textId="77777777" w:rsidR="00BB16CA" w:rsidRPr="00A43A9E" w:rsidRDefault="00BB16CA" w:rsidP="005B5B61">
      <w:pPr>
        <w:tabs>
          <w:tab w:val="left" w:pos="-360"/>
        </w:tabs>
        <w:rPr>
          <w:rFonts w:ascii="Arial Narrow" w:hAnsi="Arial Narrow" w:cs="Arial Narrow"/>
          <w:b/>
          <w:sz w:val="22"/>
          <w:szCs w:val="22"/>
        </w:rPr>
      </w:pPr>
    </w:p>
    <w:p w14:paraId="1A1381B7" w14:textId="77777777" w:rsidR="00935FF9" w:rsidRPr="00A43A9E" w:rsidRDefault="00935FF9" w:rsidP="004C65C0">
      <w:pPr>
        <w:tabs>
          <w:tab w:val="left" w:pos="-360"/>
        </w:tabs>
        <w:ind w:left="426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§6</w:t>
      </w:r>
    </w:p>
    <w:p w14:paraId="7963F7B5" w14:textId="77777777" w:rsidR="00A31A11" w:rsidRPr="00A43A9E" w:rsidRDefault="00ED4115" w:rsidP="00794AB0">
      <w:pPr>
        <w:numPr>
          <w:ilvl w:val="0"/>
          <w:numId w:val="25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Łączna wartość 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umowy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 xml:space="preserve"> (suma §</w:t>
      </w:r>
      <w:r w:rsidR="004C65C0"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>4 ust 1 i §</w:t>
      </w:r>
      <w:r w:rsidR="004C65C0"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>5 ust 1 ) netto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: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……….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.....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>...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.......</w:t>
      </w:r>
      <w:r w:rsidR="006B4419" w:rsidRPr="00A43A9E">
        <w:rPr>
          <w:rFonts w:ascii="Arial Narrow" w:hAnsi="Arial Narrow" w:cs="Arial Narrow"/>
          <w:bCs/>
          <w:sz w:val="22"/>
          <w:szCs w:val="22"/>
        </w:rPr>
        <w:t>zł</w:t>
      </w:r>
      <w:r w:rsidR="00734B01" w:rsidRPr="00A43A9E">
        <w:rPr>
          <w:rFonts w:ascii="Arial Narrow" w:hAnsi="Arial Narrow" w:cs="Arial Narrow"/>
          <w:bCs/>
          <w:sz w:val="22"/>
          <w:szCs w:val="22"/>
        </w:rPr>
        <w:t xml:space="preserve"> (słownie: ……………………….. 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>…………………</w:t>
      </w:r>
      <w:r w:rsidR="00502980" w:rsidRPr="00A43A9E">
        <w:rPr>
          <w:rFonts w:ascii="Arial Narrow" w:hAnsi="Arial Narrow" w:cs="Arial Narrow"/>
          <w:bCs/>
          <w:sz w:val="22"/>
          <w:szCs w:val="22"/>
        </w:rPr>
        <w:t>………………………...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>………), brutto: ………………</w:t>
      </w:r>
      <w:r w:rsidR="00502980" w:rsidRPr="00A43A9E">
        <w:rPr>
          <w:rFonts w:ascii="Arial Narrow" w:hAnsi="Arial Narrow" w:cs="Arial Narrow"/>
          <w:bCs/>
          <w:sz w:val="22"/>
          <w:szCs w:val="22"/>
        </w:rPr>
        <w:t>..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>… (słownie: ………</w:t>
      </w:r>
      <w:r w:rsidR="00502980" w:rsidRPr="00A43A9E">
        <w:rPr>
          <w:rFonts w:ascii="Arial Narrow" w:hAnsi="Arial Narrow" w:cs="Arial Narrow"/>
          <w:bCs/>
          <w:sz w:val="22"/>
          <w:szCs w:val="22"/>
        </w:rPr>
        <w:t>….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>……………</w:t>
      </w:r>
      <w:r w:rsidR="00502980" w:rsidRPr="00A43A9E">
        <w:rPr>
          <w:rFonts w:ascii="Arial Narrow" w:hAnsi="Arial Narrow" w:cs="Arial Narrow"/>
          <w:bCs/>
          <w:sz w:val="22"/>
          <w:szCs w:val="22"/>
        </w:rPr>
        <w:t>……….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>……</w:t>
      </w:r>
      <w:r w:rsidR="00502980" w:rsidRPr="00A43A9E">
        <w:rPr>
          <w:rFonts w:ascii="Arial Narrow" w:hAnsi="Arial Narrow" w:cs="Arial Narrow"/>
          <w:bCs/>
          <w:sz w:val="22"/>
          <w:szCs w:val="22"/>
        </w:rPr>
        <w:t>..</w:t>
      </w:r>
      <w:r w:rsidR="0087399D" w:rsidRPr="00A43A9E">
        <w:rPr>
          <w:rFonts w:ascii="Arial Narrow" w:hAnsi="Arial Narrow" w:cs="Arial Narrow"/>
          <w:bCs/>
          <w:sz w:val="22"/>
          <w:szCs w:val="22"/>
        </w:rPr>
        <w:t>..)</w:t>
      </w:r>
      <w:r w:rsidR="00502980" w:rsidRPr="00A43A9E">
        <w:rPr>
          <w:rFonts w:ascii="Arial Narrow" w:hAnsi="Arial Narrow" w:cs="Arial Narrow"/>
          <w:bCs/>
          <w:sz w:val="22"/>
          <w:szCs w:val="22"/>
        </w:rPr>
        <w:t>.</w:t>
      </w:r>
    </w:p>
    <w:p w14:paraId="0B22DDBB" w14:textId="77777777" w:rsidR="00822361" w:rsidRPr="00A43A9E" w:rsidRDefault="00822361" w:rsidP="00794AB0">
      <w:pPr>
        <w:numPr>
          <w:ilvl w:val="0"/>
          <w:numId w:val="25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 xml:space="preserve">Wykonawca </w:t>
      </w:r>
      <w:r w:rsidRPr="00A43A9E">
        <w:rPr>
          <w:rFonts w:ascii="Arial Narrow" w:hAnsi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  <w:r w:rsidRPr="00A43A9E">
        <w:rPr>
          <w:rFonts w:ascii="Arial Narrow" w:hAnsi="Arial Narrow" w:cs="Arial"/>
          <w:sz w:val="22"/>
          <w:szCs w:val="22"/>
        </w:rPr>
        <w:t xml:space="preserve"> </w:t>
      </w:r>
    </w:p>
    <w:p w14:paraId="53A115E4" w14:textId="77777777" w:rsidR="00D5596F" w:rsidRPr="00A43A9E" w:rsidRDefault="00D5596F" w:rsidP="00794AB0">
      <w:pPr>
        <w:numPr>
          <w:ilvl w:val="0"/>
          <w:numId w:val="25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Koszty dojazdu  (w tym transportu) do miejsca wykonania umowy ponosi </w:t>
      </w:r>
      <w:r w:rsidRPr="00A43A9E">
        <w:rPr>
          <w:rFonts w:ascii="Arial Narrow" w:hAnsi="Arial Narrow" w:cs="Arial"/>
          <w:b/>
          <w:sz w:val="22"/>
          <w:szCs w:val="22"/>
        </w:rPr>
        <w:t>Wykonawca.</w:t>
      </w:r>
    </w:p>
    <w:p w14:paraId="65D1A631" w14:textId="77777777" w:rsidR="00935FF9" w:rsidRPr="00A43A9E" w:rsidRDefault="004114B1" w:rsidP="00794AB0">
      <w:pPr>
        <w:numPr>
          <w:ilvl w:val="0"/>
          <w:numId w:val="25"/>
        </w:numPr>
        <w:tabs>
          <w:tab w:val="left" w:pos="-36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dopuszcza możliwość ograniczenia zakresu zamówienia, zobowiązując się jednocześnie do zrealizowania co najmniej 70% wartości </w:t>
      </w:r>
      <w:r w:rsidR="008C7ACC" w:rsidRPr="00A43A9E">
        <w:rPr>
          <w:rFonts w:ascii="Arial Narrow" w:hAnsi="Arial Narrow" w:cs="Arial Narrow"/>
          <w:bCs/>
          <w:sz w:val="22"/>
          <w:szCs w:val="22"/>
        </w:rPr>
        <w:t xml:space="preserve">netto </w:t>
      </w:r>
      <w:r w:rsidRPr="00A43A9E">
        <w:rPr>
          <w:rFonts w:ascii="Arial Narrow" w:hAnsi="Arial Narrow" w:cs="Arial Narrow"/>
          <w:bCs/>
          <w:sz w:val="22"/>
          <w:szCs w:val="22"/>
        </w:rPr>
        <w:t>umowy</w:t>
      </w:r>
      <w:r w:rsidR="00CD0861" w:rsidRPr="00A43A9E">
        <w:rPr>
          <w:rFonts w:ascii="Arial Narrow" w:hAnsi="Arial Narrow" w:cs="Arial Narrow"/>
          <w:bCs/>
          <w:sz w:val="22"/>
          <w:szCs w:val="22"/>
        </w:rPr>
        <w:t>.</w:t>
      </w:r>
    </w:p>
    <w:p w14:paraId="36E181E3" w14:textId="77777777" w:rsidR="00BB16CA" w:rsidRPr="00A43A9E" w:rsidRDefault="00BB16CA" w:rsidP="005B5B61">
      <w:pPr>
        <w:rPr>
          <w:rFonts w:ascii="Arial Narrow" w:hAnsi="Arial Narrow" w:cs="Arial Narrow"/>
          <w:b/>
          <w:sz w:val="22"/>
          <w:szCs w:val="22"/>
        </w:rPr>
      </w:pPr>
    </w:p>
    <w:p w14:paraId="0440C460" w14:textId="77777777" w:rsidR="00AB2501" w:rsidRPr="00A43A9E" w:rsidRDefault="00935FF9" w:rsidP="004750AC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7</w:t>
      </w:r>
    </w:p>
    <w:p w14:paraId="43BA415C" w14:textId="77777777" w:rsidR="00184D95" w:rsidRPr="00A43A9E" w:rsidRDefault="00184D95" w:rsidP="004750AC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Zasady środowiskowe</w:t>
      </w:r>
    </w:p>
    <w:p w14:paraId="5B6A3FE3" w14:textId="77777777" w:rsidR="004750AC" w:rsidRPr="00A43A9E" w:rsidRDefault="004750AC" w:rsidP="004750AC">
      <w:pPr>
        <w:jc w:val="center"/>
        <w:rPr>
          <w:rFonts w:ascii="Arial Narrow" w:hAnsi="Arial Narrow" w:cs="Arial Narrow"/>
          <w:sz w:val="22"/>
          <w:szCs w:val="22"/>
        </w:rPr>
      </w:pPr>
    </w:p>
    <w:p w14:paraId="1621BCA9" w14:textId="77777777" w:rsidR="00AB2501" w:rsidRPr="00A43A9E" w:rsidRDefault="00AB2501" w:rsidP="00772335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43A9E">
        <w:rPr>
          <w:rFonts w:ascii="Arial Narrow" w:hAnsi="Arial Narrow" w:cs="Arial Narrow"/>
          <w:bCs/>
          <w:sz w:val="22"/>
          <w:szCs w:val="22"/>
          <w:u w:val="single"/>
        </w:rPr>
        <w:t xml:space="preserve">Przed przystąpieniem do wykonania umowy i w trakcie jej obowiązywania </w:t>
      </w:r>
      <w:r w:rsidRPr="00A43A9E">
        <w:rPr>
          <w:rFonts w:ascii="Arial Narrow" w:hAnsi="Arial Narrow" w:cs="Arial Narrow"/>
          <w:b/>
          <w:bCs/>
          <w:sz w:val="22"/>
          <w:szCs w:val="22"/>
          <w:u w:val="single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  <w:u w:val="single"/>
        </w:rPr>
        <w:t xml:space="preserve"> zobowiązuje się do:</w:t>
      </w:r>
    </w:p>
    <w:p w14:paraId="274F6707" w14:textId="77777777" w:rsidR="00D5596F" w:rsidRPr="00A43A9E" w:rsidRDefault="00D5596F" w:rsidP="00772335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2C3043E5" w14:textId="77777777" w:rsidR="00CB34C1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S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tosowania „Zasad środowiskowych i jakości”, określonych </w:t>
      </w:r>
      <w:r w:rsidR="00CB34C1" w:rsidRPr="00A43A9E">
        <w:rPr>
          <w:rFonts w:ascii="Arial Narrow" w:hAnsi="Arial Narrow" w:cs="Arial Narrow"/>
          <w:bCs/>
          <w:sz w:val="22"/>
          <w:szCs w:val="22"/>
        </w:rPr>
        <w:t xml:space="preserve">w załączniku nr </w:t>
      </w:r>
      <w:r w:rsidR="00200386" w:rsidRPr="00A43A9E">
        <w:rPr>
          <w:rFonts w:ascii="Arial Narrow" w:hAnsi="Arial Narrow" w:cs="Arial Narrow"/>
          <w:bCs/>
          <w:sz w:val="22"/>
          <w:szCs w:val="22"/>
        </w:rPr>
        <w:t>9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do niniejszej umowy oraz podpisania oświadczenia - zał. </w:t>
      </w:r>
      <w:r w:rsidR="00200386" w:rsidRPr="00A43A9E">
        <w:rPr>
          <w:rFonts w:ascii="Arial Narrow" w:hAnsi="Arial Narrow" w:cs="Arial Narrow"/>
          <w:bCs/>
          <w:sz w:val="22"/>
          <w:szCs w:val="22"/>
        </w:rPr>
        <w:t>10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 przez wszystkie osoby uczestniczące </w:t>
      </w:r>
      <w:r w:rsidR="00456B48" w:rsidRPr="00A43A9E">
        <w:rPr>
          <w:rFonts w:ascii="Arial Narrow" w:hAnsi="Arial Narrow" w:cs="Arial Narrow"/>
          <w:bCs/>
          <w:sz w:val="22"/>
          <w:szCs w:val="22"/>
        </w:rPr>
        <w:t>przy wykonaniu przedmiotu umowy.</w:t>
      </w:r>
    </w:p>
    <w:p w14:paraId="52A9858D" w14:textId="77777777" w:rsidR="00CB34C1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apewnienia realizacji umowy z zachowaniem wymogów ustawy z ustawy z</w:t>
      </w:r>
      <w:r w:rsidR="005B5B61" w:rsidRPr="00A43A9E">
        <w:rPr>
          <w:rFonts w:ascii="Arial Narrow" w:hAnsi="Arial Narrow" w:cs="Arial Narrow"/>
          <w:bCs/>
          <w:sz w:val="22"/>
          <w:szCs w:val="22"/>
        </w:rPr>
        <w:t xml:space="preserve"> dnia 14.12.2012 r. o odpadach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, usta</w:t>
      </w:r>
      <w:r w:rsidR="00734B01" w:rsidRPr="00A43A9E">
        <w:rPr>
          <w:rFonts w:ascii="Arial Narrow" w:hAnsi="Arial Narrow" w:cs="Arial Narrow"/>
          <w:bCs/>
          <w:sz w:val="22"/>
          <w:szCs w:val="22"/>
        </w:rPr>
        <w:t xml:space="preserve">wy </w:t>
      </w:r>
      <w:r w:rsidR="005B5B61" w:rsidRPr="00A43A9E">
        <w:rPr>
          <w:rFonts w:ascii="Arial Narrow" w:hAnsi="Arial Narrow" w:cs="Arial Narrow"/>
          <w:bCs/>
          <w:sz w:val="22"/>
          <w:szCs w:val="22"/>
        </w:rPr>
        <w:br/>
      </w:r>
      <w:r w:rsidR="00734B01" w:rsidRPr="00A43A9E">
        <w:rPr>
          <w:rFonts w:ascii="Arial Narrow" w:hAnsi="Arial Narrow" w:cs="Arial Narrow"/>
          <w:bCs/>
          <w:sz w:val="22"/>
          <w:szCs w:val="22"/>
        </w:rPr>
        <w:t>z dnia 27.04.2001 r. Prawo  Ochrony Ś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rodowiska oraz aktów wykonawczy</w:t>
      </w:r>
      <w:r w:rsidR="00DA6483" w:rsidRPr="00A43A9E">
        <w:rPr>
          <w:rFonts w:ascii="Arial Narrow" w:hAnsi="Arial Narrow" w:cs="Arial Narrow"/>
          <w:bCs/>
          <w:sz w:val="22"/>
          <w:szCs w:val="22"/>
        </w:rPr>
        <w:t>ch i ponoszenia odpowiedzialności</w:t>
      </w:r>
      <w:r w:rsidR="00313AA7" w:rsidRPr="00A43A9E">
        <w:rPr>
          <w:rFonts w:ascii="Arial Narrow" w:hAnsi="Arial Narrow" w:cs="Arial Narrow"/>
          <w:bCs/>
          <w:sz w:val="22"/>
          <w:szCs w:val="22"/>
        </w:rPr>
        <w:br/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za powstałe odpady określone przepisami w/w ustaw i rozporządzeń oraz </w:t>
      </w:r>
      <w:r w:rsidR="00456B48" w:rsidRPr="00A43A9E">
        <w:rPr>
          <w:rFonts w:ascii="Arial Narrow" w:hAnsi="Arial Narrow" w:cs="Arial Narrow"/>
          <w:bCs/>
          <w:sz w:val="22"/>
          <w:szCs w:val="22"/>
        </w:rPr>
        <w:t>innych przepisów w tym zakresie.</w:t>
      </w:r>
    </w:p>
    <w:p w14:paraId="4C755880" w14:textId="77777777" w:rsidR="00CB34C1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agospodarowania / zutylizowania wytworzonych przez siebie odpadów zgodnie z  obowiązującą ustawą o odpadach </w:t>
      </w:r>
      <w:r w:rsidR="00CB34C1" w:rsidRPr="00A43A9E">
        <w:rPr>
          <w:rFonts w:ascii="Arial Narrow" w:hAnsi="Arial Narrow" w:cs="Arial Narrow"/>
          <w:bCs/>
          <w:sz w:val="22"/>
          <w:szCs w:val="22"/>
        </w:rPr>
        <w:br/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z dnia 14 grudnia 2012r – art.3 pkt</w:t>
      </w:r>
      <w:r w:rsidRPr="00A43A9E">
        <w:rPr>
          <w:rFonts w:ascii="Arial Narrow" w:hAnsi="Arial Narrow" w:cs="Arial Narrow"/>
          <w:bCs/>
          <w:sz w:val="22"/>
          <w:szCs w:val="22"/>
        </w:rPr>
        <w:t>.</w:t>
      </w:r>
      <w:r w:rsidR="00456B48" w:rsidRPr="00A43A9E">
        <w:rPr>
          <w:rFonts w:ascii="Arial Narrow" w:hAnsi="Arial Narrow" w:cs="Arial Narrow"/>
          <w:bCs/>
          <w:sz w:val="22"/>
          <w:szCs w:val="22"/>
        </w:rPr>
        <w:t xml:space="preserve"> 32 -  na własny koszt.</w:t>
      </w:r>
    </w:p>
    <w:p w14:paraId="4CD0FE04" w14:textId="77777777" w:rsidR="00CB34C1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apoznania z Polityką Zintegrowanego Systemu Zarządzania, która dostępna jest na stronie: </w:t>
      </w:r>
      <w:hyperlink r:id="rId10" w:history="1">
        <w:r w:rsidR="00AB2501" w:rsidRPr="00A43A9E">
          <w:rPr>
            <w:rStyle w:val="Hipercze"/>
            <w:rFonts w:ascii="Arial Narrow" w:hAnsi="Arial Narrow" w:cs="Arial Narrow"/>
            <w:b/>
            <w:bCs/>
            <w:color w:val="auto"/>
            <w:sz w:val="22"/>
            <w:szCs w:val="22"/>
          </w:rPr>
          <w:t>www.10wsk.mil.pl</w:t>
        </w:r>
      </w:hyperlink>
      <w:r w:rsidR="00456B48" w:rsidRPr="00A43A9E">
        <w:rPr>
          <w:rFonts w:ascii="Arial Narrow" w:hAnsi="Arial Narrow" w:cs="Arial Narrow"/>
          <w:bCs/>
          <w:sz w:val="22"/>
          <w:szCs w:val="22"/>
        </w:rPr>
        <w:t>.</w:t>
      </w:r>
    </w:p>
    <w:p w14:paraId="08ADBF4A" w14:textId="77777777" w:rsidR="006B27AB" w:rsidRPr="00A43A9E" w:rsidRDefault="00D5596F" w:rsidP="00794AB0">
      <w:pPr>
        <w:numPr>
          <w:ilvl w:val="0"/>
          <w:numId w:val="12"/>
        </w:numPr>
        <w:tabs>
          <w:tab w:val="left" w:pos="142"/>
        </w:tabs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>Z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apewnienia identyfikatorów imiennych dla wszystkich osób reprezentujących </w:t>
      </w:r>
      <w:r w:rsidR="00AB2501" w:rsidRPr="00A43A9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="00AB2501"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  i noszenia ich w widocznym miejscu.</w:t>
      </w:r>
    </w:p>
    <w:p w14:paraId="0C903993" w14:textId="77777777" w:rsidR="00BB16CA" w:rsidRPr="00A43A9E" w:rsidRDefault="00BB16CA" w:rsidP="00772335">
      <w:pPr>
        <w:pStyle w:val="Akapitzlist"/>
        <w:spacing w:after="0"/>
        <w:ind w:left="340"/>
        <w:jc w:val="both"/>
        <w:rPr>
          <w:rFonts w:ascii="Arial Narrow" w:hAnsi="Arial Narrow" w:cs="Arial Narrow"/>
          <w:b/>
        </w:rPr>
      </w:pPr>
    </w:p>
    <w:p w14:paraId="13FD7F04" w14:textId="77777777" w:rsidR="00AC3AF8" w:rsidRPr="00A43A9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 xml:space="preserve">§ </w:t>
      </w:r>
      <w:r w:rsidR="00935FF9" w:rsidRPr="00A43A9E">
        <w:rPr>
          <w:rFonts w:ascii="Arial Narrow" w:hAnsi="Arial Narrow" w:cs="Arial Narrow"/>
          <w:b/>
          <w:sz w:val="22"/>
          <w:szCs w:val="22"/>
        </w:rPr>
        <w:t>8</w:t>
      </w:r>
    </w:p>
    <w:p w14:paraId="7EFE8248" w14:textId="77777777" w:rsidR="00AC3AF8" w:rsidRPr="00A43A9E" w:rsidRDefault="00AC3AF8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Na podstawie art. 95 i 438 ustawy PZP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="004C65C0" w:rsidRPr="00A43A9E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wymaga zatrudnienia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 na podstawie stosunku pracy osoby posiadające uprawnienia do wykonywania usług i napraw objętych przedmiotem umowy, wykonującej czynności na terenie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04D90F74" w14:textId="77777777" w:rsidR="00AC3AF8" w:rsidRPr="00A43A9E" w:rsidRDefault="002F3A03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zobowiązuje się, że pracownik, o którym mowa w ust. 1 będzie na czas wykonywania przez niego czynności serwisowych, usuwania awarii oraz dokonywania napraw zatrudniony na podstawie umowy o pracę </w:t>
      </w:r>
      <w:r w:rsidRPr="00A43A9E">
        <w:rPr>
          <w:rFonts w:ascii="Arial Narrow" w:hAnsi="Arial Narrow" w:cs="Arial Narrow"/>
          <w:sz w:val="22"/>
          <w:szCs w:val="22"/>
        </w:rPr>
        <w:br/>
        <w:t>w rozumieniu przepisów ustawy z dn</w:t>
      </w:r>
      <w:r w:rsidR="00A72A0D" w:rsidRPr="00A43A9E">
        <w:rPr>
          <w:rFonts w:ascii="Arial Narrow" w:hAnsi="Arial Narrow" w:cs="Arial Narrow"/>
          <w:sz w:val="22"/>
          <w:szCs w:val="22"/>
        </w:rPr>
        <w:t>ia 26 czerwca 1974 r. – Kodeks P</w:t>
      </w:r>
      <w:r w:rsidRPr="00A43A9E">
        <w:rPr>
          <w:rFonts w:ascii="Arial Narrow" w:hAnsi="Arial Narrow" w:cs="Arial Narrow"/>
          <w:sz w:val="22"/>
          <w:szCs w:val="22"/>
        </w:rPr>
        <w:t>racy.</w:t>
      </w:r>
    </w:p>
    <w:p w14:paraId="16327C08" w14:textId="77777777" w:rsidR="009372A3" w:rsidRPr="00A43A9E" w:rsidRDefault="002F3A03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 term</w:t>
      </w:r>
      <w:r w:rsidR="00211248" w:rsidRPr="00A43A9E">
        <w:rPr>
          <w:rFonts w:ascii="Arial Narrow" w:hAnsi="Arial Narrow" w:cs="Arial Narrow"/>
          <w:sz w:val="22"/>
          <w:szCs w:val="22"/>
        </w:rPr>
        <w:t xml:space="preserve">inie 7 dni od podpisania umowy </w:t>
      </w:r>
      <w:r w:rsidR="00211248" w:rsidRPr="00A43A9E">
        <w:rPr>
          <w:rFonts w:ascii="Arial Narrow" w:hAnsi="Arial Narrow" w:cs="Arial Narrow"/>
          <w:b/>
          <w:sz w:val="22"/>
          <w:szCs w:val="22"/>
        </w:rPr>
        <w:t>W</w:t>
      </w:r>
      <w:r w:rsidRPr="00A43A9E">
        <w:rPr>
          <w:rFonts w:ascii="Arial Narrow" w:hAnsi="Arial Narrow" w:cs="Arial Narrow"/>
          <w:b/>
          <w:sz w:val="22"/>
          <w:szCs w:val="22"/>
        </w:rPr>
        <w:t>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zobowiązany jest do przedstawienia </w:t>
      </w:r>
      <w:r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Pr="00A43A9E">
        <w:rPr>
          <w:rFonts w:ascii="Arial Narrow" w:hAnsi="Arial Narrow" w:cs="Arial Narrow"/>
          <w:sz w:val="22"/>
          <w:szCs w:val="22"/>
        </w:rPr>
        <w:t xml:space="preserve"> oświadczenia, że osoba wykonująca czynności, o których mowa w ust. 2 jest zatrudniona na podstawie umowy o pracę w rozumieniu przepisów ustawy z dn</w:t>
      </w:r>
      <w:r w:rsidR="00A72A0D" w:rsidRPr="00A43A9E">
        <w:rPr>
          <w:rFonts w:ascii="Arial Narrow" w:hAnsi="Arial Narrow" w:cs="Arial Narrow"/>
          <w:sz w:val="22"/>
          <w:szCs w:val="22"/>
        </w:rPr>
        <w:t>ia 26 czerwca 1974 r. – Kodeks P</w:t>
      </w:r>
      <w:r w:rsidRPr="00A43A9E">
        <w:rPr>
          <w:rFonts w:ascii="Arial Narrow" w:hAnsi="Arial Narrow" w:cs="Arial Narrow"/>
          <w:sz w:val="22"/>
          <w:szCs w:val="22"/>
        </w:rPr>
        <w:t>racy.</w:t>
      </w:r>
      <w:r w:rsidR="00E96FE5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5B5B61" w:rsidRPr="00A43A9E">
        <w:rPr>
          <w:rFonts w:ascii="Arial Narrow" w:hAnsi="Arial Narrow" w:cs="Arial Narrow"/>
          <w:sz w:val="22"/>
          <w:szCs w:val="22"/>
        </w:rPr>
        <w:t>Oświadczenie powinno zawierać</w:t>
      </w:r>
      <w:r w:rsidRPr="00A43A9E">
        <w:rPr>
          <w:rFonts w:ascii="Arial Narrow" w:hAnsi="Arial Narrow" w:cs="Arial Narrow"/>
          <w:sz w:val="22"/>
          <w:szCs w:val="22"/>
        </w:rPr>
        <w:t xml:space="preserve">: informację, w tym dane osobowe, niezbędne do weryfikacji zatrudnienia na podstawie umowy o pracę, w szczególności imię i nazwisko zatrudnionego pracownika, datę zawarcia umowy o pracę, rodzaj umowy o pracę oraz zakres obowiązków pracownika, a także datę złożenia oświadczenia w imieniu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29CCFCCC" w14:textId="77777777" w:rsidR="009372A3" w:rsidRPr="00A43A9E" w:rsidRDefault="009372A3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na każdym etapie realizacji o której mowa w ust. 1 powyżej, przedmiotu umowy ma prawo żądania udowodnienia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 lub podwykonawcę faktu zatrudnienia osoby na podstawie umowy o pracę.</w:t>
      </w:r>
    </w:p>
    <w:p w14:paraId="380AF94C" w14:textId="77777777" w:rsidR="00211248" w:rsidRPr="00A43A9E" w:rsidRDefault="00211248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 tytułu niespełnienia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 wymogu zatrudnienia na podstawie umowy o pracę osoby wykonującej czynności wskazane w ust. 2 lub niezłożenia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 w wyznaczonym przez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terminie dokumentów określonych w ust. 3 i 4,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przewiduje naliczenie kar umownych określonych w § 15 ust. 1 pkt. </w:t>
      </w:r>
      <w:r w:rsidR="00FC1C33" w:rsidRPr="00A43A9E">
        <w:rPr>
          <w:rFonts w:ascii="Arial Narrow" w:hAnsi="Arial Narrow" w:cs="Arial Narrow"/>
          <w:sz w:val="22"/>
          <w:szCs w:val="22"/>
        </w:rPr>
        <w:t>7</w:t>
      </w:r>
      <w:r w:rsidRPr="00A43A9E">
        <w:rPr>
          <w:rFonts w:ascii="Arial Narrow" w:hAnsi="Arial Narrow" w:cs="Arial Narrow"/>
          <w:sz w:val="22"/>
          <w:szCs w:val="22"/>
        </w:rPr>
        <w:t xml:space="preserve"> Umowy.</w:t>
      </w:r>
    </w:p>
    <w:p w14:paraId="180AB4A0" w14:textId="77777777" w:rsidR="00211248" w:rsidRPr="00A43A9E" w:rsidRDefault="00211248" w:rsidP="00794AB0">
      <w:pPr>
        <w:pStyle w:val="Tekstpodstawowy"/>
        <w:numPr>
          <w:ilvl w:val="0"/>
          <w:numId w:val="35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lastRenderedPageBreak/>
        <w:t xml:space="preserve">W przypadku uzasadnionych wątpliwości co do przestrzegania prawa przez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,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zastrzega sobie prawo do zwrócenia się do Państwowej Inspekcji Pracy z wnioskiem o wszczęcie kontroli.</w:t>
      </w:r>
    </w:p>
    <w:p w14:paraId="6DC013B2" w14:textId="77777777" w:rsidR="00BB16CA" w:rsidRPr="00A43A9E" w:rsidRDefault="00BB16CA" w:rsidP="005B5B61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7CC08EFE" w14:textId="77777777" w:rsidR="00551CDB" w:rsidRPr="00A43A9E" w:rsidRDefault="00551CDB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23AA5E1" w14:textId="77777777" w:rsidR="00AC3AF8" w:rsidRPr="00A43A9E" w:rsidRDefault="00AC3AF8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9</w:t>
      </w:r>
    </w:p>
    <w:p w14:paraId="1EFA691B" w14:textId="77777777" w:rsidR="00AB2501" w:rsidRPr="00A43A9E" w:rsidRDefault="00AB2501" w:rsidP="00794AB0">
      <w:pPr>
        <w:pStyle w:val="Tekstpodstawowywcity"/>
        <w:numPr>
          <w:ilvl w:val="0"/>
          <w:numId w:val="7"/>
        </w:numPr>
        <w:tabs>
          <w:tab w:val="clear" w:pos="227"/>
          <w:tab w:val="num" w:pos="0"/>
        </w:tabs>
        <w:spacing w:line="240" w:lineRule="auto"/>
        <w:ind w:left="426" w:hanging="426"/>
        <w:jc w:val="both"/>
        <w:rPr>
          <w:rFonts w:ascii="Arial Narrow" w:hAnsi="Arial Narrow" w:cs="Arial Narrow"/>
          <w:bCs/>
          <w:szCs w:val="22"/>
        </w:rPr>
      </w:pPr>
      <w:r w:rsidRPr="00A43A9E">
        <w:rPr>
          <w:rFonts w:ascii="Arial Narrow" w:hAnsi="Arial Narrow" w:cs="Arial Narrow"/>
          <w:b/>
          <w:bCs/>
          <w:szCs w:val="22"/>
        </w:rPr>
        <w:t>Wykonawca</w:t>
      </w:r>
      <w:r w:rsidRPr="00A43A9E">
        <w:rPr>
          <w:rFonts w:ascii="Arial Narrow" w:hAnsi="Arial Narrow" w:cs="Arial Narrow"/>
          <w:bCs/>
          <w:szCs w:val="22"/>
        </w:rPr>
        <w:t xml:space="preserve"> zobowiązuje się zapewnić ochronę mienia </w:t>
      </w:r>
      <w:r w:rsidRPr="00A43A9E">
        <w:rPr>
          <w:rFonts w:ascii="Arial Narrow" w:hAnsi="Arial Narrow" w:cs="Arial Narrow"/>
          <w:b/>
          <w:bCs/>
          <w:szCs w:val="22"/>
        </w:rPr>
        <w:t>Zamawiającego</w:t>
      </w:r>
      <w:r w:rsidRPr="00A43A9E">
        <w:rPr>
          <w:rFonts w:ascii="Arial Narrow" w:hAnsi="Arial Narrow" w:cs="Arial Narrow"/>
          <w:bCs/>
          <w:szCs w:val="22"/>
        </w:rPr>
        <w:t xml:space="preserve"> znajdującego się w obiekcie lub w jego obrębie  przed zniszczeniem lub uszkodzeniem oraz zachować jego pierwotny stan techniczny.</w:t>
      </w:r>
    </w:p>
    <w:p w14:paraId="079EE56A" w14:textId="77777777" w:rsidR="00AB2501" w:rsidRPr="00A43A9E" w:rsidRDefault="00AB2501" w:rsidP="00794AB0">
      <w:pPr>
        <w:pStyle w:val="Tekstpodstawowywcity"/>
        <w:numPr>
          <w:ilvl w:val="0"/>
          <w:numId w:val="7"/>
        </w:numPr>
        <w:tabs>
          <w:tab w:val="clear" w:pos="227"/>
          <w:tab w:val="num" w:pos="0"/>
        </w:tabs>
        <w:spacing w:line="240" w:lineRule="auto"/>
        <w:ind w:left="426" w:hanging="426"/>
        <w:jc w:val="both"/>
        <w:rPr>
          <w:rFonts w:ascii="Arial Narrow" w:hAnsi="Arial Narrow" w:cs="Arial Narrow"/>
          <w:bCs/>
          <w:szCs w:val="22"/>
        </w:rPr>
      </w:pPr>
      <w:r w:rsidRPr="00A43A9E">
        <w:rPr>
          <w:rFonts w:ascii="Arial Narrow" w:hAnsi="Arial Narrow" w:cs="Arial Narrow"/>
          <w:b/>
          <w:bCs/>
          <w:szCs w:val="22"/>
        </w:rPr>
        <w:t>Wykonawca</w:t>
      </w:r>
      <w:r w:rsidRPr="00A43A9E">
        <w:rPr>
          <w:rFonts w:ascii="Arial Narrow" w:hAnsi="Arial Narrow" w:cs="Arial Narrow"/>
          <w:bCs/>
          <w:szCs w:val="22"/>
        </w:rPr>
        <w:t xml:space="preserve"> zobowiązuje się zapewnić w obiekcie warunki bezpieczeństwa i higieny pracy oraz przestrzegać przepisów ppoż.</w:t>
      </w:r>
    </w:p>
    <w:p w14:paraId="75D3CB40" w14:textId="77777777" w:rsidR="001A3A82" w:rsidRPr="00A43A9E" w:rsidRDefault="001A3A82" w:rsidP="002B22A1">
      <w:pPr>
        <w:pStyle w:val="Tekstpodstawowywcity"/>
        <w:spacing w:line="240" w:lineRule="auto"/>
        <w:ind w:left="0" w:firstLine="0"/>
        <w:jc w:val="both"/>
        <w:rPr>
          <w:rFonts w:ascii="Arial Narrow" w:hAnsi="Arial Narrow" w:cs="Arial Narrow"/>
          <w:bCs/>
          <w:szCs w:val="22"/>
        </w:rPr>
      </w:pPr>
    </w:p>
    <w:p w14:paraId="59295BD9" w14:textId="77777777" w:rsidR="00211248" w:rsidRPr="00A43A9E" w:rsidRDefault="00AB2501" w:rsidP="004C65C0">
      <w:pPr>
        <w:pStyle w:val="Tekstpodstawowywcity"/>
        <w:spacing w:line="240" w:lineRule="auto"/>
        <w:ind w:left="120"/>
        <w:jc w:val="center"/>
        <w:rPr>
          <w:rFonts w:ascii="Arial Narrow" w:hAnsi="Arial Narrow" w:cs="Arial Narrow"/>
          <w:b/>
          <w:szCs w:val="22"/>
        </w:rPr>
      </w:pPr>
      <w:r w:rsidRPr="00A43A9E">
        <w:rPr>
          <w:rFonts w:ascii="Arial Narrow" w:hAnsi="Arial Narrow" w:cs="Arial Narrow"/>
          <w:b/>
          <w:szCs w:val="22"/>
        </w:rPr>
        <w:t xml:space="preserve">§ </w:t>
      </w:r>
      <w:r w:rsidR="00AC3AF8" w:rsidRPr="00A43A9E">
        <w:rPr>
          <w:rFonts w:ascii="Arial Narrow" w:hAnsi="Arial Narrow" w:cs="Arial Narrow"/>
          <w:b/>
          <w:szCs w:val="22"/>
        </w:rPr>
        <w:t>10</w:t>
      </w:r>
    </w:p>
    <w:p w14:paraId="22B56894" w14:textId="77777777" w:rsidR="00AB2501" w:rsidRPr="00A43A9E" w:rsidRDefault="00AB2501" w:rsidP="00794AB0">
      <w:pPr>
        <w:pStyle w:val="Tekstpodstawowywcity"/>
        <w:numPr>
          <w:ilvl w:val="0"/>
          <w:numId w:val="36"/>
        </w:numPr>
        <w:spacing w:line="240" w:lineRule="auto"/>
        <w:ind w:left="426" w:hanging="426"/>
        <w:jc w:val="both"/>
        <w:rPr>
          <w:rFonts w:ascii="Arial Narrow" w:hAnsi="Arial Narrow" w:cs="Arial Narrow"/>
          <w:b/>
          <w:szCs w:val="22"/>
        </w:rPr>
      </w:pPr>
      <w:r w:rsidRPr="00A43A9E">
        <w:rPr>
          <w:rFonts w:ascii="Arial Narrow" w:hAnsi="Arial Narrow" w:cs="Arial Narrow"/>
          <w:b/>
          <w:bCs/>
          <w:szCs w:val="22"/>
        </w:rPr>
        <w:t>Wykonawca</w:t>
      </w:r>
      <w:r w:rsidRPr="00A43A9E">
        <w:rPr>
          <w:rFonts w:ascii="Arial Narrow" w:hAnsi="Arial Narrow" w:cs="Arial Narrow"/>
          <w:bCs/>
          <w:szCs w:val="22"/>
        </w:rPr>
        <w:t xml:space="preserve"> zobowiązuje się do ubezpieczenia od odpowiedzialności cywilnej w zakresie prowadzonej działalności  </w:t>
      </w:r>
      <w:r w:rsidR="00737EE2" w:rsidRPr="00A43A9E">
        <w:rPr>
          <w:rFonts w:ascii="Arial Narrow" w:hAnsi="Arial Narrow" w:cs="Arial Narrow"/>
          <w:bCs/>
          <w:szCs w:val="22"/>
        </w:rPr>
        <w:br/>
      </w:r>
      <w:r w:rsidRPr="00A43A9E">
        <w:rPr>
          <w:rFonts w:ascii="Arial Narrow" w:hAnsi="Arial Narrow" w:cs="Arial Narrow"/>
          <w:bCs/>
          <w:szCs w:val="22"/>
        </w:rPr>
        <w:t xml:space="preserve">z tytułu szkód, które mogą wystąpić w związku z określonymi zdarzeniami losowymi oraz od odpowiedzialności cywilnej za szkody i następstwa nieszczęśliwych wypadków dotyczących pracowników i osób trzecich, a powstałych w związku </w:t>
      </w:r>
      <w:r w:rsidR="00737EE2" w:rsidRPr="00A43A9E">
        <w:rPr>
          <w:rFonts w:ascii="Arial Narrow" w:hAnsi="Arial Narrow" w:cs="Arial Narrow"/>
          <w:bCs/>
          <w:szCs w:val="22"/>
        </w:rPr>
        <w:br/>
      </w:r>
      <w:r w:rsidRPr="00A43A9E">
        <w:rPr>
          <w:rFonts w:ascii="Arial Narrow" w:hAnsi="Arial Narrow" w:cs="Arial Narrow"/>
          <w:bCs/>
          <w:szCs w:val="22"/>
        </w:rPr>
        <w:t>z prowadzonymi robotami, w tym także ruchem pojazdów mechanicznych, w okresie od rozpoczęcia do zakończenia przedmiotu umowy. Suma gwarancyjna ubezpieczenia wynosi co najmniej 200 000,00PLN. Kopia polisy stanowi załącznik</w:t>
      </w:r>
      <w:r w:rsidR="009412D7" w:rsidRPr="00A43A9E">
        <w:rPr>
          <w:rFonts w:ascii="Arial Narrow" w:hAnsi="Arial Narrow" w:cs="Arial Narrow"/>
          <w:bCs/>
          <w:szCs w:val="22"/>
        </w:rPr>
        <w:t xml:space="preserve"> nr</w:t>
      </w:r>
      <w:r w:rsidR="004C65C0" w:rsidRPr="00A43A9E">
        <w:rPr>
          <w:rFonts w:ascii="Arial Narrow" w:hAnsi="Arial Narrow" w:cs="Arial Narrow"/>
          <w:bCs/>
          <w:szCs w:val="22"/>
        </w:rPr>
        <w:t xml:space="preserve"> </w:t>
      </w:r>
      <w:r w:rsidR="009412D7" w:rsidRPr="00A43A9E">
        <w:rPr>
          <w:rFonts w:ascii="Arial Narrow" w:hAnsi="Arial Narrow" w:cs="Arial Narrow"/>
          <w:bCs/>
          <w:szCs w:val="22"/>
        </w:rPr>
        <w:t>1</w:t>
      </w:r>
      <w:r w:rsidR="005920D8" w:rsidRPr="00A43A9E">
        <w:rPr>
          <w:rFonts w:ascii="Arial Narrow" w:hAnsi="Arial Narrow" w:cs="Arial Narrow"/>
          <w:bCs/>
          <w:szCs w:val="22"/>
        </w:rPr>
        <w:t>1</w:t>
      </w:r>
      <w:r w:rsidR="009412D7" w:rsidRPr="00A43A9E">
        <w:rPr>
          <w:rFonts w:ascii="Arial Narrow" w:hAnsi="Arial Narrow" w:cs="Arial Narrow"/>
          <w:bCs/>
          <w:szCs w:val="22"/>
        </w:rPr>
        <w:t xml:space="preserve"> </w:t>
      </w:r>
      <w:r w:rsidRPr="00A43A9E">
        <w:rPr>
          <w:rFonts w:ascii="Arial Narrow" w:hAnsi="Arial Narrow" w:cs="Arial Narrow"/>
          <w:bCs/>
          <w:szCs w:val="22"/>
        </w:rPr>
        <w:t xml:space="preserve"> do niniejszej umowy.</w:t>
      </w:r>
    </w:p>
    <w:p w14:paraId="2479B9F4" w14:textId="77777777" w:rsidR="00211248" w:rsidRPr="00A43A9E" w:rsidRDefault="00211248" w:rsidP="00794AB0">
      <w:pPr>
        <w:pStyle w:val="Tekstpodstawowywcity"/>
        <w:numPr>
          <w:ilvl w:val="0"/>
          <w:numId w:val="36"/>
        </w:numPr>
        <w:spacing w:line="240" w:lineRule="auto"/>
        <w:ind w:left="426" w:hanging="426"/>
        <w:jc w:val="both"/>
        <w:rPr>
          <w:rFonts w:ascii="Arial Narrow" w:hAnsi="Arial Narrow" w:cs="Arial Narrow"/>
          <w:szCs w:val="22"/>
        </w:rPr>
      </w:pPr>
      <w:r w:rsidRPr="00A43A9E">
        <w:rPr>
          <w:rFonts w:ascii="Arial Narrow" w:hAnsi="Arial Narrow" w:cs="Arial Narrow"/>
          <w:bCs/>
          <w:szCs w:val="22"/>
        </w:rPr>
        <w:t xml:space="preserve">W przypadku, gdy w trakcie trwania umowy umowa ubezpieczeniowa, o której stanowi ust. 1 wygaśnie, </w:t>
      </w:r>
      <w:r w:rsidR="004C65C0" w:rsidRPr="00A43A9E">
        <w:rPr>
          <w:rFonts w:ascii="Arial Narrow" w:hAnsi="Arial Narrow" w:cs="Arial Narrow"/>
          <w:b/>
          <w:bCs/>
          <w:szCs w:val="22"/>
        </w:rPr>
        <w:t>W</w:t>
      </w:r>
      <w:r w:rsidRPr="00A43A9E">
        <w:rPr>
          <w:rFonts w:ascii="Arial Narrow" w:hAnsi="Arial Narrow" w:cs="Arial Narrow"/>
          <w:b/>
          <w:bCs/>
          <w:szCs w:val="22"/>
        </w:rPr>
        <w:t>ykonawca</w:t>
      </w:r>
      <w:r w:rsidRPr="00A43A9E">
        <w:rPr>
          <w:rFonts w:ascii="Arial Narrow" w:hAnsi="Arial Narrow" w:cs="Arial Narrow"/>
          <w:bCs/>
          <w:szCs w:val="22"/>
        </w:rPr>
        <w:t xml:space="preserve"> zobowiązuje się przedstawić nowy dokument ubezpieczeniowy w terminie 7 dni od wygaśnięcia.</w:t>
      </w:r>
    </w:p>
    <w:p w14:paraId="6CDF845A" w14:textId="77777777" w:rsidR="00BB16CA" w:rsidRPr="00A43A9E" w:rsidRDefault="00BB16CA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55E5722C" w14:textId="77777777" w:rsidR="00184D95" w:rsidRPr="00A43A9E" w:rsidRDefault="00211248" w:rsidP="004C65C0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  <w:r w:rsidRPr="00A43A9E">
        <w:rPr>
          <w:rFonts w:ascii="Arial Narrow" w:hAnsi="Arial Narrow"/>
          <w:bCs w:val="0"/>
          <w:iCs/>
          <w:sz w:val="22"/>
          <w:szCs w:val="22"/>
        </w:rPr>
        <w:t>§ 11</w:t>
      </w:r>
    </w:p>
    <w:p w14:paraId="5E59D707" w14:textId="77777777" w:rsidR="00184D95" w:rsidRPr="00A43A9E" w:rsidRDefault="008A4539" w:rsidP="00794AB0">
      <w:pPr>
        <w:pStyle w:val="Tekstpodstawowy"/>
        <w:numPr>
          <w:ilvl w:val="0"/>
          <w:numId w:val="2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zobowiązuje się wykonać przedmiot umowy stosując materiały i urządzenia zgodnie z instrukcjami montażu, certyfikatami i deklaracjami właściwości użytkowych.</w:t>
      </w:r>
    </w:p>
    <w:p w14:paraId="379B079A" w14:textId="77777777" w:rsidR="008A4539" w:rsidRPr="00A43A9E" w:rsidRDefault="008A4539" w:rsidP="00794AB0">
      <w:pPr>
        <w:pStyle w:val="Tekstpodstawowy"/>
        <w:numPr>
          <w:ilvl w:val="0"/>
          <w:numId w:val="2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zrealizuje roboty z materiałów , urządzeń własnych</w:t>
      </w:r>
      <w:r w:rsidR="004C65C0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(zakupionych przez siebie).</w:t>
      </w:r>
    </w:p>
    <w:p w14:paraId="517F738A" w14:textId="77777777" w:rsidR="008A4539" w:rsidRPr="00A43A9E" w:rsidRDefault="008A4539" w:rsidP="00794AB0">
      <w:pPr>
        <w:pStyle w:val="Tekstpodstawowy"/>
        <w:numPr>
          <w:ilvl w:val="0"/>
          <w:numId w:val="26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Na każde żądanie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,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obowiązany jest okazać w stosunku do wskazanego wyrobu dokument dopuszczający je do obrotu i stosowania w budownictwie</w:t>
      </w:r>
      <w:r w:rsidR="00875933" w:rsidRPr="00A43A9E">
        <w:rPr>
          <w:rFonts w:ascii="Arial Narrow" w:hAnsi="Arial Narrow" w:cs="Arial Narrow"/>
          <w:sz w:val="22"/>
          <w:szCs w:val="22"/>
        </w:rPr>
        <w:t>, fakturę zakupu.</w:t>
      </w:r>
    </w:p>
    <w:p w14:paraId="218051BF" w14:textId="77777777" w:rsidR="008A4539" w:rsidRPr="00A43A9E" w:rsidRDefault="008A4539" w:rsidP="00794AB0">
      <w:pPr>
        <w:pStyle w:val="Tekstpodstawowy"/>
        <w:numPr>
          <w:ilvl w:val="0"/>
          <w:numId w:val="26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43A9E">
        <w:rPr>
          <w:rFonts w:ascii="Arial Narrow" w:hAnsi="Arial Narrow" w:cs="Arial Narrow"/>
          <w:sz w:val="22"/>
          <w:szCs w:val="22"/>
        </w:rPr>
        <w:t xml:space="preserve">ponosi pełną odpowiedzialność za wykonanie, lub niewłaściwe wykonanie usług objętych niniejszą umową, chyba, że niewykonanie lub właściwe wykonanie umowy nastąpi w skutek okoliczności, za które wyłączną odpowiedzialność ponosi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52CCD358" w14:textId="77777777" w:rsidR="00BB16CA" w:rsidRPr="00A43A9E" w:rsidRDefault="00BB16CA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16D4B156" w14:textId="77777777" w:rsidR="004750AC" w:rsidRPr="00A43A9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211248" w:rsidRPr="00A43A9E">
        <w:rPr>
          <w:rFonts w:ascii="Arial Narrow" w:hAnsi="Arial Narrow" w:cs="Arial Narrow"/>
          <w:b/>
          <w:sz w:val="22"/>
          <w:szCs w:val="22"/>
        </w:rPr>
        <w:t>2</w:t>
      </w:r>
    </w:p>
    <w:p w14:paraId="78A3E5F6" w14:textId="77777777" w:rsidR="008A4539" w:rsidRPr="00A43A9E" w:rsidRDefault="00F90D63" w:rsidP="00794AB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zobowiązuje się wykonać przedmiot umowy siłami własnymi zg</w:t>
      </w:r>
      <w:r w:rsidR="009372A3" w:rsidRPr="00A43A9E">
        <w:rPr>
          <w:rFonts w:ascii="Arial Narrow" w:hAnsi="Arial Narrow" w:cs="Arial Narrow"/>
          <w:bCs/>
          <w:sz w:val="22"/>
          <w:szCs w:val="22"/>
        </w:rPr>
        <w:t>odnie z do</w:t>
      </w:r>
      <w:r w:rsidR="00197C3D" w:rsidRPr="00A43A9E">
        <w:rPr>
          <w:rFonts w:ascii="Arial Narrow" w:hAnsi="Arial Narrow" w:cs="Arial Narrow"/>
          <w:bCs/>
          <w:sz w:val="22"/>
          <w:szCs w:val="22"/>
        </w:rPr>
        <w:t>kumentacją techniczną urządzeń</w:t>
      </w:r>
      <w:r w:rsidR="009372A3" w:rsidRPr="00A43A9E">
        <w:rPr>
          <w:rFonts w:ascii="Arial Narrow" w:hAnsi="Arial Narrow" w:cs="Arial Narrow"/>
          <w:bCs/>
          <w:sz w:val="22"/>
          <w:szCs w:val="22"/>
        </w:rPr>
        <w:t>, którego dotyczy usługa – tj. wymienionego w załącznikach nr 1-6 do Umowy.</w:t>
      </w:r>
    </w:p>
    <w:p w14:paraId="42BA17A3" w14:textId="77777777" w:rsidR="00F90D63" w:rsidRPr="00A43A9E" w:rsidRDefault="00F90D63" w:rsidP="00794AB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Cs/>
          <w:sz w:val="22"/>
          <w:szCs w:val="22"/>
        </w:rPr>
        <w:t xml:space="preserve">Ewentualne powierzenie części robót (np. walidacja) podwykonawcom wymaga uzyskania pisemnej zgody </w:t>
      </w:r>
      <w:r w:rsidRPr="00A43A9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43A9E">
        <w:rPr>
          <w:rFonts w:ascii="Arial Narrow" w:hAnsi="Arial Narrow" w:cs="Arial Narrow"/>
          <w:bCs/>
          <w:sz w:val="22"/>
          <w:szCs w:val="22"/>
        </w:rPr>
        <w:t>.</w:t>
      </w:r>
    </w:p>
    <w:p w14:paraId="7829990F" w14:textId="77777777" w:rsidR="00F90D63" w:rsidRPr="00A43A9E" w:rsidRDefault="00F90D63" w:rsidP="00794AB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bierze na siebie pełną odpowiedzialność za należyte wykonanie robót siłami własnymi oraz przez podwykonawców, chyba że niewykonanie lub nienależyte wykonanie robót jest nast</w:t>
      </w:r>
      <w:r w:rsidR="00283AE3" w:rsidRPr="00A43A9E">
        <w:rPr>
          <w:rFonts w:ascii="Arial Narrow" w:hAnsi="Arial Narrow" w:cs="Arial Narrow"/>
          <w:bCs/>
          <w:sz w:val="22"/>
          <w:szCs w:val="22"/>
        </w:rPr>
        <w:t xml:space="preserve">ępstwem okoliczności, za które wyłączną odpowiedzialność ponosi </w:t>
      </w:r>
      <w:r w:rsidR="00283AE3" w:rsidRPr="00A43A9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="00283AE3" w:rsidRPr="00A43A9E">
        <w:rPr>
          <w:rFonts w:ascii="Arial Narrow" w:hAnsi="Arial Narrow" w:cs="Arial Narrow"/>
          <w:bCs/>
          <w:sz w:val="22"/>
          <w:szCs w:val="22"/>
        </w:rPr>
        <w:t>.</w:t>
      </w:r>
    </w:p>
    <w:p w14:paraId="6EE1D446" w14:textId="77777777" w:rsidR="00283AE3" w:rsidRPr="00A43A9E" w:rsidRDefault="00283AE3" w:rsidP="00794AB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43A9E">
        <w:rPr>
          <w:rFonts w:ascii="Arial Narrow" w:hAnsi="Arial Narrow" w:cs="Arial Narrow"/>
          <w:bCs/>
          <w:sz w:val="22"/>
          <w:szCs w:val="22"/>
        </w:rPr>
        <w:t xml:space="preserve"> zobowiązuje się usunąć szkody spowodowane przez siebie lub przez podwykonawców w trakcie realizacji </w:t>
      </w:r>
      <w:r w:rsidR="009372A3" w:rsidRPr="00A43A9E">
        <w:rPr>
          <w:rFonts w:ascii="Arial Narrow" w:hAnsi="Arial Narrow" w:cs="Arial Narrow"/>
          <w:bCs/>
          <w:sz w:val="22"/>
          <w:szCs w:val="22"/>
        </w:rPr>
        <w:t xml:space="preserve">przedmiotu </w:t>
      </w:r>
      <w:r w:rsidRPr="00A43A9E">
        <w:rPr>
          <w:rFonts w:ascii="Arial Narrow" w:hAnsi="Arial Narrow" w:cs="Arial Narrow"/>
          <w:bCs/>
          <w:sz w:val="22"/>
          <w:szCs w:val="22"/>
        </w:rPr>
        <w:t>umowy.</w:t>
      </w:r>
    </w:p>
    <w:p w14:paraId="68997D22" w14:textId="77777777" w:rsidR="004C65C0" w:rsidRPr="00A43A9E" w:rsidRDefault="004C65C0" w:rsidP="00946636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>Wykonawca</w:t>
      </w:r>
      <w:r w:rsidRPr="00A43A9E">
        <w:rPr>
          <w:rFonts w:ascii="Arial Narrow" w:hAnsi="Arial Narrow"/>
          <w:sz w:val="22"/>
          <w:szCs w:val="22"/>
        </w:rPr>
        <w:t xml:space="preserve"> zobowiązuje się usunąć wady spowodowane przez siebie w trakcie realizacji usług.</w:t>
      </w:r>
    </w:p>
    <w:p w14:paraId="63627D5B" w14:textId="77777777" w:rsidR="004C65C0" w:rsidRPr="00A43A9E" w:rsidRDefault="004C65C0" w:rsidP="004C65C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Jeżeli wady nie zostaną usunięte, po upływie dodatkowego terminu wyznaczonego przez </w:t>
      </w:r>
      <w:r w:rsidRPr="00A43A9E">
        <w:rPr>
          <w:rFonts w:ascii="Arial Narrow" w:hAnsi="Arial Narrow"/>
          <w:b/>
          <w:sz w:val="22"/>
          <w:szCs w:val="22"/>
        </w:rPr>
        <w:t>Zamawiającego</w:t>
      </w:r>
      <w:r w:rsidRPr="00A43A9E">
        <w:rPr>
          <w:rFonts w:ascii="Arial Narrow" w:hAnsi="Arial Narrow"/>
          <w:sz w:val="22"/>
          <w:szCs w:val="22"/>
        </w:rPr>
        <w:t xml:space="preserve"> </w:t>
      </w:r>
      <w:r w:rsidRPr="00A43A9E">
        <w:rPr>
          <w:rFonts w:ascii="Arial Narrow" w:hAnsi="Arial Narrow"/>
          <w:sz w:val="22"/>
          <w:szCs w:val="22"/>
        </w:rPr>
        <w:br/>
        <w:t xml:space="preserve">ma on prawo odstąpić od umowy, uznając winę </w:t>
      </w:r>
      <w:r w:rsidRPr="00A43A9E">
        <w:rPr>
          <w:rFonts w:ascii="Arial Narrow" w:hAnsi="Arial Narrow"/>
          <w:b/>
          <w:sz w:val="22"/>
          <w:szCs w:val="22"/>
        </w:rPr>
        <w:t>Wykonawcy</w:t>
      </w:r>
      <w:r w:rsidRPr="00A43A9E">
        <w:rPr>
          <w:rFonts w:ascii="Arial Narrow" w:hAnsi="Arial Narrow"/>
          <w:sz w:val="22"/>
          <w:szCs w:val="22"/>
        </w:rPr>
        <w:t xml:space="preserve"> za nienależyte wykonanie usług oraz zastosować kary umowne. Oświadczenie o odstąpieniu powinno zostać złożone w terminie 30 dni od upływu dodatkowego terminu </w:t>
      </w:r>
      <w:r w:rsidRPr="00A43A9E">
        <w:rPr>
          <w:rFonts w:ascii="Arial Narrow" w:hAnsi="Arial Narrow"/>
          <w:sz w:val="22"/>
          <w:szCs w:val="22"/>
        </w:rPr>
        <w:br/>
        <w:t>i mieć formie pisemną.</w:t>
      </w:r>
    </w:p>
    <w:p w14:paraId="546FFD80" w14:textId="77777777" w:rsidR="004C65C0" w:rsidRPr="00A43A9E" w:rsidRDefault="004C65C0" w:rsidP="004C65C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W przypadku gdyby podczas eksploatacji urządzeń wymienionych w załącznikach nr 1-6 ujawniły się wady wywołane przez </w:t>
      </w:r>
      <w:r w:rsidRPr="00A43A9E">
        <w:rPr>
          <w:rFonts w:ascii="Arial Narrow" w:hAnsi="Arial Narrow"/>
          <w:b/>
          <w:sz w:val="22"/>
          <w:szCs w:val="22"/>
        </w:rPr>
        <w:t>Wykonawcę</w:t>
      </w:r>
      <w:r w:rsidRPr="00A43A9E">
        <w:rPr>
          <w:rFonts w:ascii="Arial Narrow" w:hAnsi="Arial Narrow"/>
          <w:sz w:val="22"/>
          <w:szCs w:val="22"/>
        </w:rPr>
        <w:t xml:space="preserve">, </w:t>
      </w:r>
      <w:r w:rsidRPr="00A43A9E">
        <w:rPr>
          <w:rFonts w:ascii="Arial Narrow" w:hAnsi="Arial Narrow"/>
          <w:b/>
          <w:sz w:val="22"/>
          <w:szCs w:val="22"/>
        </w:rPr>
        <w:t>Zamawiający</w:t>
      </w:r>
      <w:r w:rsidRPr="00A43A9E">
        <w:rPr>
          <w:rFonts w:ascii="Arial Narrow" w:hAnsi="Arial Narrow"/>
          <w:sz w:val="22"/>
          <w:szCs w:val="22"/>
        </w:rPr>
        <w:t xml:space="preserve"> powiadomi </w:t>
      </w:r>
      <w:r w:rsidRPr="00A43A9E">
        <w:rPr>
          <w:rFonts w:ascii="Arial Narrow" w:hAnsi="Arial Narrow"/>
          <w:b/>
          <w:sz w:val="22"/>
          <w:szCs w:val="22"/>
        </w:rPr>
        <w:t>Wykonawcę</w:t>
      </w:r>
      <w:r w:rsidRPr="00A43A9E">
        <w:rPr>
          <w:rFonts w:ascii="Arial Narrow" w:hAnsi="Arial Narrow"/>
          <w:sz w:val="22"/>
          <w:szCs w:val="22"/>
        </w:rPr>
        <w:t xml:space="preserve"> i wezwie go do usunięcia wad w terminie 7 dni </w:t>
      </w:r>
      <w:r w:rsidRPr="00A43A9E">
        <w:rPr>
          <w:rFonts w:ascii="Arial Narrow" w:hAnsi="Arial Narrow"/>
          <w:sz w:val="22"/>
          <w:szCs w:val="22"/>
        </w:rPr>
        <w:br/>
        <w:t xml:space="preserve">od powiadomienia. </w:t>
      </w:r>
      <w:r w:rsidRPr="00A43A9E">
        <w:rPr>
          <w:rFonts w:ascii="Arial Narrow" w:hAnsi="Arial Narrow"/>
          <w:b/>
          <w:sz w:val="22"/>
          <w:szCs w:val="22"/>
        </w:rPr>
        <w:t>Wykonawca</w:t>
      </w:r>
      <w:r w:rsidRPr="00A43A9E">
        <w:rPr>
          <w:rFonts w:ascii="Arial Narrow" w:hAnsi="Arial Narrow"/>
          <w:sz w:val="22"/>
          <w:szCs w:val="22"/>
        </w:rPr>
        <w:t xml:space="preserve"> dokona usunięcia ujawnionych wad nieodpłatnie.</w:t>
      </w:r>
    </w:p>
    <w:p w14:paraId="675CF17D" w14:textId="77777777" w:rsidR="004C65C0" w:rsidRPr="00A43A9E" w:rsidRDefault="004C65C0" w:rsidP="004C65C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Dopuszczenie przez </w:t>
      </w:r>
      <w:r w:rsidRPr="00A43A9E">
        <w:rPr>
          <w:rFonts w:ascii="Arial Narrow" w:hAnsi="Arial Narrow"/>
          <w:b/>
          <w:sz w:val="22"/>
          <w:szCs w:val="22"/>
        </w:rPr>
        <w:t>Wykonawcę</w:t>
      </w:r>
      <w:r w:rsidRPr="00A43A9E">
        <w:rPr>
          <w:rFonts w:ascii="Arial Narrow" w:hAnsi="Arial Narrow"/>
          <w:sz w:val="22"/>
          <w:szCs w:val="22"/>
        </w:rPr>
        <w:t xml:space="preserve"> do powstania wad, które w znaczny sposób utrudniają eksploatację urządzeń bądź dalsze istnienie wady mimo dwukrotnej naprawy, upoważniają </w:t>
      </w:r>
      <w:r w:rsidRPr="00A43A9E">
        <w:rPr>
          <w:rFonts w:ascii="Arial Narrow" w:hAnsi="Arial Narrow"/>
          <w:b/>
          <w:sz w:val="22"/>
          <w:szCs w:val="22"/>
        </w:rPr>
        <w:t>Zamawiającego</w:t>
      </w:r>
      <w:r w:rsidRPr="00A43A9E">
        <w:rPr>
          <w:rFonts w:ascii="Arial Narrow" w:hAnsi="Arial Narrow"/>
          <w:sz w:val="22"/>
          <w:szCs w:val="22"/>
        </w:rPr>
        <w:t xml:space="preserve"> do odstąpienia od  umowy ze skutkiem natychmiastowym (zgodnie z § 1</w:t>
      </w:r>
      <w:r w:rsidR="00795B8C" w:rsidRPr="00A43A9E">
        <w:rPr>
          <w:rFonts w:ascii="Arial Narrow" w:hAnsi="Arial Narrow"/>
          <w:sz w:val="22"/>
          <w:szCs w:val="22"/>
        </w:rPr>
        <w:t>7</w:t>
      </w:r>
      <w:r w:rsidRPr="00A43A9E">
        <w:rPr>
          <w:rFonts w:ascii="Arial Narrow" w:hAnsi="Arial Narrow"/>
          <w:sz w:val="22"/>
          <w:szCs w:val="22"/>
        </w:rPr>
        <w:t xml:space="preserve">) albo zlecenie wykonania napraw osobom trzecim na koszt </w:t>
      </w:r>
      <w:r w:rsidRPr="00A43A9E">
        <w:rPr>
          <w:rFonts w:ascii="Arial Narrow" w:hAnsi="Arial Narrow"/>
          <w:b/>
          <w:sz w:val="22"/>
          <w:szCs w:val="22"/>
        </w:rPr>
        <w:t>Wykonawcy</w:t>
      </w:r>
      <w:r w:rsidRPr="00A43A9E">
        <w:rPr>
          <w:rFonts w:ascii="Arial Narrow" w:hAnsi="Arial Narrow"/>
          <w:sz w:val="22"/>
          <w:szCs w:val="22"/>
        </w:rPr>
        <w:t>.</w:t>
      </w:r>
    </w:p>
    <w:p w14:paraId="73A92804" w14:textId="77777777" w:rsidR="004C65C0" w:rsidRPr="00A43A9E" w:rsidRDefault="004C65C0" w:rsidP="004C65C0">
      <w:pPr>
        <w:pStyle w:val="Tekstpodstawowy"/>
        <w:numPr>
          <w:ilvl w:val="0"/>
          <w:numId w:val="27"/>
        </w:numPr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W przypadku gdy </w:t>
      </w:r>
      <w:r w:rsidRPr="00A43A9E">
        <w:rPr>
          <w:rFonts w:ascii="Arial Narrow" w:hAnsi="Arial Narrow"/>
          <w:b/>
          <w:sz w:val="22"/>
          <w:szCs w:val="22"/>
        </w:rPr>
        <w:t>Wykonawca</w:t>
      </w:r>
      <w:r w:rsidRPr="00A43A9E">
        <w:rPr>
          <w:rFonts w:ascii="Arial Narrow" w:hAnsi="Arial Narrow"/>
          <w:sz w:val="22"/>
          <w:szCs w:val="22"/>
        </w:rPr>
        <w:t xml:space="preserve"> uchyla się od realizacji umowy, </w:t>
      </w:r>
      <w:r w:rsidRPr="00A43A9E">
        <w:rPr>
          <w:rFonts w:ascii="Arial Narrow" w:hAnsi="Arial Narrow"/>
          <w:b/>
          <w:sz w:val="22"/>
          <w:szCs w:val="22"/>
        </w:rPr>
        <w:t>Zamawiający</w:t>
      </w:r>
      <w:r w:rsidRPr="00A43A9E">
        <w:rPr>
          <w:rFonts w:ascii="Arial Narrow" w:hAnsi="Arial Narrow"/>
          <w:sz w:val="22"/>
          <w:szCs w:val="22"/>
        </w:rPr>
        <w:t xml:space="preserve"> po uprzednim wezwaniu </w:t>
      </w:r>
      <w:r w:rsidRPr="00A43A9E">
        <w:rPr>
          <w:rFonts w:ascii="Arial Narrow" w:hAnsi="Arial Narrow"/>
          <w:sz w:val="22"/>
          <w:szCs w:val="22"/>
        </w:rPr>
        <w:br/>
        <w:t xml:space="preserve">do wykonania umowy, ma prawo zlecić pozostałą część usług/usługi innemu podmiotowi na koszt </w:t>
      </w:r>
      <w:r w:rsidRPr="00A43A9E">
        <w:rPr>
          <w:rFonts w:ascii="Arial Narrow" w:hAnsi="Arial Narrow"/>
          <w:b/>
          <w:sz w:val="22"/>
          <w:szCs w:val="22"/>
        </w:rPr>
        <w:t>Wykonawcy</w:t>
      </w:r>
    </w:p>
    <w:p w14:paraId="3B7118F7" w14:textId="77777777" w:rsidR="00BB16CA" w:rsidRPr="00A43A9E" w:rsidRDefault="00BB16CA" w:rsidP="00661EBF">
      <w:pPr>
        <w:pStyle w:val="Tekstpodstawowy"/>
        <w:rPr>
          <w:rFonts w:ascii="Arial Narrow" w:hAnsi="Arial Narrow" w:cs="Arial Narrow"/>
          <w:bCs/>
          <w:sz w:val="22"/>
          <w:szCs w:val="22"/>
        </w:rPr>
      </w:pPr>
    </w:p>
    <w:p w14:paraId="7CD78AC7" w14:textId="77777777" w:rsidR="00AB2501" w:rsidRPr="00A43A9E" w:rsidRDefault="00AB2501" w:rsidP="004C65C0">
      <w:pPr>
        <w:pStyle w:val="Tekstpodstawowy"/>
        <w:jc w:val="center"/>
        <w:rPr>
          <w:rFonts w:ascii="Arial Narrow" w:hAnsi="Arial Narrow" w:cs="Arial Narrow"/>
          <w:color w:val="FF0000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80455D" w:rsidRPr="00A43A9E">
        <w:rPr>
          <w:rFonts w:ascii="Arial Narrow" w:hAnsi="Arial Narrow" w:cs="Arial Narrow"/>
          <w:b/>
          <w:sz w:val="22"/>
          <w:szCs w:val="22"/>
        </w:rPr>
        <w:t>3</w:t>
      </w:r>
    </w:p>
    <w:p w14:paraId="73F3E655" w14:textId="77777777" w:rsidR="00845A04" w:rsidRPr="00A43A9E" w:rsidRDefault="00283AE3" w:rsidP="00772335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w terminie 7 dni </w:t>
      </w:r>
      <w:r w:rsidR="00822361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od zaistnienia danego zdarzenia o :</w:t>
      </w:r>
    </w:p>
    <w:p w14:paraId="6ED83666" w14:textId="77777777" w:rsidR="00283AE3" w:rsidRPr="00A43A9E" w:rsidRDefault="00822361" w:rsidP="00822361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lastRenderedPageBreak/>
        <w:t>z</w:t>
      </w:r>
      <w:r w:rsidR="00283AE3" w:rsidRPr="00A43A9E">
        <w:rPr>
          <w:rFonts w:ascii="Arial Narrow" w:hAnsi="Arial Narrow" w:cs="Arial Narrow"/>
          <w:sz w:val="22"/>
          <w:szCs w:val="22"/>
        </w:rPr>
        <w:t xml:space="preserve">mianie nazwy lub siedziby </w:t>
      </w:r>
      <w:r w:rsidR="00283AE3"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="00283AE3" w:rsidRPr="00A43A9E">
        <w:rPr>
          <w:rFonts w:ascii="Arial Narrow" w:hAnsi="Arial Narrow" w:cs="Arial Narrow"/>
          <w:sz w:val="22"/>
          <w:szCs w:val="22"/>
        </w:rPr>
        <w:t>, pod rygorem uznania za doręc</w:t>
      </w:r>
      <w:r w:rsidR="00A72A0D" w:rsidRPr="00A43A9E">
        <w:rPr>
          <w:rFonts w:ascii="Arial Narrow" w:hAnsi="Arial Narrow" w:cs="Arial Narrow"/>
          <w:sz w:val="22"/>
          <w:szCs w:val="22"/>
        </w:rPr>
        <w:t>zone skutecznie wszelkich pism,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283AE3" w:rsidRPr="00A43A9E">
        <w:rPr>
          <w:rFonts w:ascii="Arial Narrow" w:hAnsi="Arial Narrow" w:cs="Arial Narrow"/>
          <w:sz w:val="22"/>
          <w:szCs w:val="22"/>
        </w:rPr>
        <w:t>kierowanych na dotychczasowy adres;</w:t>
      </w:r>
    </w:p>
    <w:p w14:paraId="77ABDA11" w14:textId="77777777" w:rsidR="00283AE3" w:rsidRPr="00A43A9E" w:rsidRDefault="00822361" w:rsidP="00794AB0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</w:t>
      </w:r>
      <w:r w:rsidR="00283AE3" w:rsidRPr="00A43A9E">
        <w:rPr>
          <w:rFonts w:ascii="Arial Narrow" w:hAnsi="Arial Narrow" w:cs="Arial Narrow"/>
          <w:sz w:val="22"/>
          <w:szCs w:val="22"/>
        </w:rPr>
        <w:t xml:space="preserve">mianie osób reprezentujących </w:t>
      </w:r>
      <w:r w:rsidR="00283AE3"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="00283AE3" w:rsidRPr="00A43A9E">
        <w:rPr>
          <w:rFonts w:ascii="Arial Narrow" w:hAnsi="Arial Narrow" w:cs="Arial Narrow"/>
          <w:sz w:val="22"/>
          <w:szCs w:val="22"/>
        </w:rPr>
        <w:t>;</w:t>
      </w:r>
    </w:p>
    <w:p w14:paraId="16D9B77D" w14:textId="77777777" w:rsidR="00283AE3" w:rsidRPr="00A43A9E" w:rsidRDefault="00822361" w:rsidP="00794AB0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</w:t>
      </w:r>
      <w:r w:rsidR="00B648DB" w:rsidRPr="00A43A9E">
        <w:rPr>
          <w:rFonts w:ascii="Arial Narrow" w:hAnsi="Arial Narrow" w:cs="Arial Narrow"/>
          <w:sz w:val="22"/>
          <w:szCs w:val="22"/>
        </w:rPr>
        <w:t xml:space="preserve">szczęciu postępowania układowego, w którym uczestniczy </w:t>
      </w:r>
      <w:r w:rsidR="00B648DB"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="00B648DB" w:rsidRPr="00A43A9E">
        <w:rPr>
          <w:rFonts w:ascii="Arial Narrow" w:hAnsi="Arial Narrow" w:cs="Arial Narrow"/>
          <w:sz w:val="22"/>
          <w:szCs w:val="22"/>
        </w:rPr>
        <w:t>;</w:t>
      </w:r>
    </w:p>
    <w:p w14:paraId="3960ECE2" w14:textId="77777777" w:rsidR="00B648DB" w:rsidRPr="00A43A9E" w:rsidRDefault="00822361" w:rsidP="00794AB0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o</w:t>
      </w:r>
      <w:r w:rsidR="00B648DB" w:rsidRPr="00A43A9E">
        <w:rPr>
          <w:rFonts w:ascii="Arial Narrow" w:hAnsi="Arial Narrow" w:cs="Arial Narrow"/>
          <w:sz w:val="22"/>
          <w:szCs w:val="22"/>
        </w:rPr>
        <w:t xml:space="preserve">głoszenia likwidacji lub upadłości </w:t>
      </w:r>
      <w:r w:rsidR="00B648DB"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="00B648DB" w:rsidRPr="00A43A9E">
        <w:rPr>
          <w:rFonts w:ascii="Arial Narrow" w:hAnsi="Arial Narrow" w:cs="Arial Narrow"/>
          <w:sz w:val="22"/>
          <w:szCs w:val="22"/>
        </w:rPr>
        <w:t>;</w:t>
      </w:r>
    </w:p>
    <w:p w14:paraId="566C75F6" w14:textId="77777777" w:rsidR="00B648DB" w:rsidRPr="00A43A9E" w:rsidRDefault="00822361" w:rsidP="00794AB0">
      <w:pPr>
        <w:pStyle w:val="Tekstpodstawowy"/>
        <w:numPr>
          <w:ilvl w:val="0"/>
          <w:numId w:val="28"/>
        </w:numPr>
        <w:ind w:left="851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</w:t>
      </w:r>
      <w:r w:rsidR="00B648DB" w:rsidRPr="00A43A9E">
        <w:rPr>
          <w:rFonts w:ascii="Arial Narrow" w:hAnsi="Arial Narrow" w:cs="Arial Narrow"/>
          <w:sz w:val="22"/>
          <w:szCs w:val="22"/>
        </w:rPr>
        <w:t xml:space="preserve">awieszeniu działalności przez </w:t>
      </w:r>
      <w:r w:rsidR="00B648DB"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="00B648DB" w:rsidRPr="00A43A9E">
        <w:rPr>
          <w:rFonts w:ascii="Arial Narrow" w:hAnsi="Arial Narrow" w:cs="Arial Narrow"/>
          <w:sz w:val="22"/>
          <w:szCs w:val="22"/>
        </w:rPr>
        <w:t>.</w:t>
      </w:r>
    </w:p>
    <w:p w14:paraId="19F652BC" w14:textId="77777777" w:rsidR="00BB16CA" w:rsidRPr="00A43A9E" w:rsidRDefault="00BB16CA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19D0AD26" w14:textId="77777777" w:rsidR="00B648DB" w:rsidRPr="00A43A9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80455D" w:rsidRPr="00A43A9E">
        <w:rPr>
          <w:rFonts w:ascii="Arial Narrow" w:hAnsi="Arial Narrow" w:cs="Arial Narrow"/>
          <w:b/>
          <w:sz w:val="22"/>
          <w:szCs w:val="22"/>
        </w:rPr>
        <w:t>4</w:t>
      </w:r>
    </w:p>
    <w:p w14:paraId="758F3CC7" w14:textId="77777777" w:rsidR="00085B61" w:rsidRPr="00A43A9E" w:rsidRDefault="00B648DB" w:rsidP="00822361">
      <w:pPr>
        <w:pStyle w:val="Tekstpodstawowy"/>
        <w:numPr>
          <w:ilvl w:val="0"/>
          <w:numId w:val="38"/>
        </w:numPr>
        <w:ind w:left="436" w:hanging="43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zobowiązuje się :</w:t>
      </w:r>
    </w:p>
    <w:p w14:paraId="131BA46B" w14:textId="77777777" w:rsidR="00B648DB" w:rsidRPr="00A43A9E" w:rsidRDefault="00B648DB" w:rsidP="00822361">
      <w:pPr>
        <w:pStyle w:val="Tekstpodstawowy"/>
        <w:numPr>
          <w:ilvl w:val="0"/>
          <w:numId w:val="29"/>
        </w:numPr>
        <w:ind w:left="992" w:hanging="425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Zapewnić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 oraz osobom działającym w imieniu </w:t>
      </w:r>
      <w:r w:rsidR="00822361" w:rsidRPr="00A43A9E">
        <w:rPr>
          <w:rFonts w:ascii="Arial Narrow" w:hAnsi="Arial Narrow" w:cs="Arial Narrow"/>
          <w:b/>
          <w:sz w:val="22"/>
          <w:szCs w:val="22"/>
        </w:rPr>
        <w:t>W</w:t>
      </w:r>
      <w:r w:rsidRPr="00A43A9E">
        <w:rPr>
          <w:rFonts w:ascii="Arial Narrow" w:hAnsi="Arial Narrow" w:cs="Arial Narrow"/>
          <w:b/>
          <w:sz w:val="22"/>
          <w:szCs w:val="22"/>
        </w:rPr>
        <w:t>ykonawcy</w:t>
      </w:r>
      <w:r w:rsidRPr="00A43A9E">
        <w:rPr>
          <w:rFonts w:ascii="Arial Narrow" w:hAnsi="Arial Narrow" w:cs="Arial Narrow"/>
          <w:sz w:val="22"/>
          <w:szCs w:val="22"/>
        </w:rPr>
        <w:t xml:space="preserve"> należyty dostęp do pomieszczeń oraz urządzeń, w których prowadzona będzie eksploatacja i modernizacja systemu W-K.</w:t>
      </w:r>
    </w:p>
    <w:p w14:paraId="267F55BE" w14:textId="77777777" w:rsidR="00B648DB" w:rsidRPr="00A43A9E" w:rsidRDefault="00B648DB" w:rsidP="00822361">
      <w:pPr>
        <w:pStyle w:val="Tekstpodstawowy"/>
        <w:numPr>
          <w:ilvl w:val="0"/>
          <w:numId w:val="29"/>
        </w:numPr>
        <w:ind w:left="992" w:hanging="425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Do niezwłocznego powiadomienia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 o wystąpieniu :</w:t>
      </w:r>
    </w:p>
    <w:p w14:paraId="7E092EB0" w14:textId="77777777" w:rsidR="00B648DB" w:rsidRPr="00A43A9E" w:rsidRDefault="00822361" w:rsidP="00822361">
      <w:pPr>
        <w:pStyle w:val="Tekstpodstawowy"/>
        <w:numPr>
          <w:ilvl w:val="0"/>
          <w:numId w:val="30"/>
        </w:numPr>
        <w:ind w:left="151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i</w:t>
      </w:r>
      <w:r w:rsidR="00B648DB" w:rsidRPr="00A43A9E">
        <w:rPr>
          <w:rFonts w:ascii="Arial Narrow" w:hAnsi="Arial Narrow" w:cs="Arial Narrow"/>
          <w:sz w:val="22"/>
          <w:szCs w:val="22"/>
        </w:rPr>
        <w:t>stotnego uszkodzenia lub awarii, które zagrażają funkcjonowaniu systemu W-K</w:t>
      </w:r>
      <w:r w:rsidRPr="00A43A9E">
        <w:rPr>
          <w:rFonts w:ascii="Arial Narrow" w:hAnsi="Arial Narrow" w:cs="Arial Narrow"/>
          <w:sz w:val="22"/>
          <w:szCs w:val="22"/>
        </w:rPr>
        <w:t>,</w:t>
      </w:r>
    </w:p>
    <w:p w14:paraId="41511FE1" w14:textId="77777777" w:rsidR="00B648DB" w:rsidRPr="00A43A9E" w:rsidRDefault="00822361" w:rsidP="00822361">
      <w:pPr>
        <w:pStyle w:val="Tekstpodstawowy"/>
        <w:numPr>
          <w:ilvl w:val="0"/>
          <w:numId w:val="30"/>
        </w:numPr>
        <w:ind w:left="151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</w:t>
      </w:r>
      <w:r w:rsidR="00B648DB" w:rsidRPr="00A43A9E">
        <w:rPr>
          <w:rFonts w:ascii="Arial Narrow" w:hAnsi="Arial Narrow" w:cs="Arial Narrow"/>
          <w:sz w:val="22"/>
          <w:szCs w:val="22"/>
        </w:rPr>
        <w:t xml:space="preserve">rzerwy lub zmiany w zakresie dostarczonych parametrów technicznych dla poszczególnych obiektów </w:t>
      </w:r>
      <w:r w:rsidRPr="00A43A9E">
        <w:rPr>
          <w:rFonts w:ascii="Arial Narrow" w:hAnsi="Arial Narrow" w:cs="Arial Narrow"/>
          <w:sz w:val="22"/>
          <w:szCs w:val="22"/>
        </w:rPr>
        <w:br/>
      </w:r>
      <w:r w:rsidR="00B648DB" w:rsidRPr="00A43A9E">
        <w:rPr>
          <w:rFonts w:ascii="Arial Narrow" w:hAnsi="Arial Narrow" w:cs="Arial Narrow"/>
          <w:sz w:val="22"/>
          <w:szCs w:val="22"/>
        </w:rPr>
        <w:t>lub pomieszczeń.</w:t>
      </w:r>
    </w:p>
    <w:p w14:paraId="6040E403" w14:textId="77777777" w:rsidR="00085B61" w:rsidRPr="00A43A9E" w:rsidRDefault="00085B61" w:rsidP="00822361">
      <w:pPr>
        <w:pStyle w:val="Akapitzlist"/>
        <w:numPr>
          <w:ilvl w:val="0"/>
          <w:numId w:val="31"/>
        </w:numPr>
        <w:suppressAutoHyphens/>
        <w:spacing w:after="0" w:line="240" w:lineRule="auto"/>
        <w:ind w:left="709" w:hanging="284"/>
        <w:jc w:val="both"/>
        <w:rPr>
          <w:rFonts w:ascii="Arial Narrow" w:hAnsi="Arial Narrow" w:cs="Arial Narrow"/>
          <w:vanish/>
        </w:rPr>
      </w:pPr>
    </w:p>
    <w:p w14:paraId="347828CC" w14:textId="77777777" w:rsidR="00B648DB" w:rsidRPr="00A43A9E" w:rsidRDefault="00B648DB" w:rsidP="00822361">
      <w:pPr>
        <w:pStyle w:val="Tekstpodstawowy"/>
        <w:numPr>
          <w:ilvl w:val="0"/>
          <w:numId w:val="31"/>
        </w:numPr>
        <w:ind w:left="425" w:hanging="425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 przypadku braku możliwości powiadomienia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,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podejmie wszelkie niezbędne czynności </w:t>
      </w:r>
      <w:r w:rsidR="00822361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w celu ochrony urządzeń przed uszkodzeniem bądź zwiększeniem rozmiaru szkody, chyba że podjęcie tych działań zagraża życiu lub zdrowiu ludzi.</w:t>
      </w:r>
    </w:p>
    <w:p w14:paraId="00C1EE8F" w14:textId="77777777" w:rsidR="00BB16CA" w:rsidRPr="00A43A9E" w:rsidRDefault="00BB16CA" w:rsidP="005B5B61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2AE98C43" w14:textId="77777777" w:rsidR="00B648DB" w:rsidRPr="00A43A9E" w:rsidRDefault="00B648DB" w:rsidP="00B648DB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</w:t>
      </w:r>
      <w:r w:rsidR="0080455D" w:rsidRPr="00A43A9E">
        <w:rPr>
          <w:rFonts w:ascii="Arial Narrow" w:hAnsi="Arial Narrow" w:cs="Arial Narrow"/>
          <w:b/>
          <w:sz w:val="22"/>
          <w:szCs w:val="22"/>
        </w:rPr>
        <w:t xml:space="preserve"> 15</w:t>
      </w:r>
    </w:p>
    <w:p w14:paraId="5CB6B58A" w14:textId="77777777" w:rsidR="00AB2501" w:rsidRPr="00A43A9E" w:rsidRDefault="00601059" w:rsidP="004C65C0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Kary umowne</w:t>
      </w:r>
    </w:p>
    <w:p w14:paraId="685F543F" w14:textId="77777777" w:rsidR="00A31A11" w:rsidRPr="00A43A9E" w:rsidRDefault="00AB2501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 tytułu niewykonania lub nienależytego wykonania umowy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zapłaci </w:t>
      </w:r>
      <w:r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Pr="00A43A9E">
        <w:rPr>
          <w:rFonts w:ascii="Arial Narrow" w:hAnsi="Arial Narrow" w:cs="Arial Narrow"/>
          <w:sz w:val="22"/>
          <w:szCs w:val="22"/>
        </w:rPr>
        <w:t xml:space="preserve"> kary umowne</w:t>
      </w:r>
      <w:r w:rsidR="00BB38D0" w:rsidRPr="00A43A9E">
        <w:rPr>
          <w:rFonts w:ascii="Arial Narrow" w:hAnsi="Arial Narrow" w:cs="Arial Narrow"/>
          <w:sz w:val="22"/>
          <w:szCs w:val="22"/>
        </w:rPr>
        <w:br/>
        <w:t>w wysokości</w:t>
      </w:r>
      <w:r w:rsidRPr="00A43A9E">
        <w:rPr>
          <w:rFonts w:ascii="Arial Narrow" w:hAnsi="Arial Narrow" w:cs="Arial Narrow"/>
          <w:sz w:val="22"/>
          <w:szCs w:val="22"/>
        </w:rPr>
        <w:t xml:space="preserve">: </w:t>
      </w:r>
    </w:p>
    <w:p w14:paraId="2C2FE6A1" w14:textId="77777777" w:rsidR="00362FB7" w:rsidRPr="00A43A9E" w:rsidRDefault="00505375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0,5 % wynagrodzenia umownego brutto, określonego w § 4 ust. 1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</w:t>
      </w:r>
      <w:r w:rsidR="006C152B" w:rsidRPr="00A43A9E">
        <w:rPr>
          <w:rFonts w:ascii="Arial Narrow" w:hAnsi="Arial Narrow" w:cs="Arial Narrow"/>
          <w:sz w:val="22"/>
          <w:szCs w:val="22"/>
        </w:rPr>
        <w:t>zwłokę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w wykonaniu czynności określonych w 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 xml:space="preserve">§ 2 ust. 1 </w:t>
      </w:r>
      <w:r w:rsidR="00B958D2" w:rsidRPr="00A43A9E">
        <w:rPr>
          <w:rFonts w:ascii="Arial Narrow" w:hAnsi="Arial Narrow" w:cs="Arial Narrow"/>
          <w:bCs/>
          <w:sz w:val="22"/>
          <w:szCs w:val="22"/>
        </w:rPr>
        <w:t>p-</w:t>
      </w:r>
      <w:proofErr w:type="spellStart"/>
      <w:r w:rsidR="00B958D2" w:rsidRPr="00A43A9E">
        <w:rPr>
          <w:rFonts w:ascii="Arial Narrow" w:hAnsi="Arial Narrow" w:cs="Arial Narrow"/>
          <w:bCs/>
          <w:sz w:val="22"/>
          <w:szCs w:val="22"/>
        </w:rPr>
        <w:t>kty</w:t>
      </w:r>
      <w:proofErr w:type="spellEnd"/>
      <w:r w:rsidR="00B958D2"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52180C" w:rsidRPr="00A43A9E">
        <w:rPr>
          <w:rFonts w:ascii="Arial Narrow" w:hAnsi="Arial Narrow" w:cs="Arial Narrow"/>
          <w:bCs/>
          <w:sz w:val="22"/>
          <w:szCs w:val="22"/>
        </w:rPr>
        <w:t>2</w:t>
      </w:r>
      <w:r w:rsidR="00B958D2" w:rsidRPr="00A43A9E">
        <w:rPr>
          <w:rFonts w:ascii="Arial Narrow" w:hAnsi="Arial Narrow" w:cs="Arial Narrow"/>
          <w:bCs/>
          <w:sz w:val="22"/>
          <w:szCs w:val="22"/>
        </w:rPr>
        <w:t>)</w:t>
      </w:r>
      <w:r w:rsidR="003C603F"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B958D2" w:rsidRPr="00A43A9E">
        <w:rPr>
          <w:rFonts w:ascii="Arial Narrow" w:hAnsi="Arial Narrow" w:cs="Arial Narrow"/>
          <w:bCs/>
          <w:sz w:val="22"/>
          <w:szCs w:val="22"/>
        </w:rPr>
        <w:t xml:space="preserve">– </w:t>
      </w:r>
      <w:r w:rsidR="00FE5352" w:rsidRPr="00A43A9E">
        <w:rPr>
          <w:rFonts w:ascii="Arial Narrow" w:hAnsi="Arial Narrow" w:cs="Arial Narrow"/>
          <w:bCs/>
          <w:sz w:val="22"/>
          <w:szCs w:val="22"/>
        </w:rPr>
        <w:t>8</w:t>
      </w:r>
      <w:r w:rsidR="00B958D2" w:rsidRPr="00A43A9E">
        <w:rPr>
          <w:rFonts w:ascii="Arial Narrow" w:hAnsi="Arial Narrow" w:cs="Arial Narrow"/>
          <w:bCs/>
          <w:sz w:val="22"/>
          <w:szCs w:val="22"/>
        </w:rPr>
        <w:t>)</w:t>
      </w:r>
      <w:r w:rsidR="003C603F" w:rsidRPr="00A43A9E">
        <w:rPr>
          <w:rFonts w:ascii="Arial Narrow" w:hAnsi="Arial Narrow" w:cs="Arial Narrow"/>
          <w:bCs/>
          <w:sz w:val="22"/>
          <w:szCs w:val="22"/>
        </w:rPr>
        <w:t xml:space="preserve"> oraz </w:t>
      </w:r>
      <w:r w:rsidR="00AB2501" w:rsidRPr="00A43A9E">
        <w:rPr>
          <w:rFonts w:ascii="Arial Narrow" w:hAnsi="Arial Narrow" w:cs="Arial Narrow"/>
          <w:bCs/>
          <w:sz w:val="22"/>
          <w:szCs w:val="22"/>
        </w:rPr>
        <w:t>1</w:t>
      </w:r>
      <w:r w:rsidR="00B35345" w:rsidRPr="00A43A9E">
        <w:rPr>
          <w:rFonts w:ascii="Arial Narrow" w:hAnsi="Arial Narrow" w:cs="Arial Narrow"/>
          <w:bCs/>
          <w:sz w:val="22"/>
          <w:szCs w:val="22"/>
        </w:rPr>
        <w:t>4</w:t>
      </w:r>
      <w:r w:rsidR="00B958D2" w:rsidRPr="00A43A9E">
        <w:rPr>
          <w:rFonts w:ascii="Arial Narrow" w:hAnsi="Arial Narrow" w:cs="Arial Narrow"/>
          <w:bCs/>
          <w:sz w:val="22"/>
          <w:szCs w:val="22"/>
        </w:rPr>
        <w:t xml:space="preserve">) – </w:t>
      </w:r>
      <w:r w:rsidR="00FE5352" w:rsidRPr="00A43A9E">
        <w:rPr>
          <w:rFonts w:ascii="Arial Narrow" w:hAnsi="Arial Narrow" w:cs="Arial Narrow"/>
          <w:bCs/>
          <w:sz w:val="22"/>
          <w:szCs w:val="22"/>
        </w:rPr>
        <w:t>2</w:t>
      </w:r>
      <w:r w:rsidR="00B35345" w:rsidRPr="00A43A9E">
        <w:rPr>
          <w:rFonts w:ascii="Arial Narrow" w:hAnsi="Arial Narrow" w:cs="Arial Narrow"/>
          <w:bCs/>
          <w:sz w:val="22"/>
          <w:szCs w:val="22"/>
        </w:rPr>
        <w:t>4</w:t>
      </w:r>
      <w:r w:rsidR="00B958D2" w:rsidRPr="00A43A9E">
        <w:rPr>
          <w:rFonts w:ascii="Arial Narrow" w:hAnsi="Arial Narrow" w:cs="Arial Narrow"/>
          <w:bCs/>
          <w:sz w:val="22"/>
          <w:szCs w:val="22"/>
        </w:rPr>
        <w:t>)</w:t>
      </w:r>
      <w:r w:rsidR="00795B8C"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DD1F78" w:rsidRPr="00A43A9E">
        <w:rPr>
          <w:rFonts w:ascii="Arial Narrow" w:hAnsi="Arial Narrow" w:cs="Arial Narrow"/>
          <w:bCs/>
          <w:sz w:val="22"/>
          <w:szCs w:val="22"/>
        </w:rPr>
        <w:t xml:space="preserve">i w </w:t>
      </w:r>
      <w:r w:rsidR="00DD1F78" w:rsidRPr="00A43A9E">
        <w:rPr>
          <w:rFonts w:ascii="Arial Narrow" w:hAnsi="Arial Narrow" w:cs="Arial"/>
          <w:bCs/>
          <w:sz w:val="22"/>
          <w:szCs w:val="22"/>
        </w:rPr>
        <w:t>§</w:t>
      </w:r>
      <w:r w:rsidR="00DD1F78" w:rsidRPr="00A43A9E">
        <w:rPr>
          <w:rFonts w:ascii="Arial Narrow" w:hAnsi="Arial Narrow" w:cs="Arial Narrow"/>
          <w:bCs/>
          <w:sz w:val="22"/>
          <w:szCs w:val="22"/>
        </w:rPr>
        <w:t xml:space="preserve"> 2 ust. 2 pkt </w:t>
      </w:r>
      <w:r w:rsidR="00B41D82" w:rsidRPr="00A43A9E">
        <w:rPr>
          <w:rFonts w:ascii="Arial Narrow" w:hAnsi="Arial Narrow" w:cs="Arial Narrow"/>
          <w:bCs/>
          <w:sz w:val="22"/>
          <w:szCs w:val="22"/>
        </w:rPr>
        <w:t xml:space="preserve">4) </w:t>
      </w:r>
      <w:r w:rsidR="00DD1F78" w:rsidRPr="00A43A9E">
        <w:rPr>
          <w:rFonts w:ascii="Arial Narrow" w:hAnsi="Arial Narrow" w:cs="Arial Narrow"/>
          <w:bCs/>
          <w:sz w:val="22"/>
          <w:szCs w:val="22"/>
        </w:rPr>
        <w:t>-</w:t>
      </w:r>
      <w:r w:rsidR="00B41D82" w:rsidRPr="00A43A9E">
        <w:rPr>
          <w:rFonts w:ascii="Arial Narrow" w:hAnsi="Arial Narrow" w:cs="Arial Narrow"/>
          <w:bCs/>
          <w:sz w:val="22"/>
          <w:szCs w:val="22"/>
        </w:rPr>
        <w:t xml:space="preserve"> 5)</w:t>
      </w:r>
      <w:r w:rsidR="00DD1F78" w:rsidRPr="00A43A9E">
        <w:rPr>
          <w:rFonts w:ascii="Arial Narrow" w:hAnsi="Arial Narrow" w:cs="Arial Narrow"/>
          <w:bCs/>
          <w:sz w:val="22"/>
          <w:szCs w:val="22"/>
        </w:rPr>
        <w:t xml:space="preserve"> oraz </w:t>
      </w:r>
      <w:r w:rsidR="001C7C70" w:rsidRPr="00A43A9E">
        <w:rPr>
          <w:rFonts w:ascii="Arial Narrow" w:hAnsi="Arial Narrow" w:cs="Arial Narrow"/>
          <w:bCs/>
          <w:sz w:val="22"/>
          <w:szCs w:val="22"/>
        </w:rPr>
        <w:t xml:space="preserve">7) </w:t>
      </w:r>
      <w:r w:rsidR="00DD1F78" w:rsidRPr="00A43A9E">
        <w:rPr>
          <w:rFonts w:ascii="Arial Narrow" w:hAnsi="Arial Narrow" w:cs="Arial Narrow"/>
          <w:bCs/>
          <w:sz w:val="22"/>
          <w:szCs w:val="22"/>
        </w:rPr>
        <w:t>-</w:t>
      </w:r>
      <w:r w:rsidR="001C7C70" w:rsidRPr="00A43A9E">
        <w:rPr>
          <w:rFonts w:ascii="Arial Narrow" w:hAnsi="Arial Narrow" w:cs="Arial Narrow"/>
          <w:bCs/>
          <w:sz w:val="22"/>
          <w:szCs w:val="22"/>
        </w:rPr>
        <w:t xml:space="preserve"> 9)</w:t>
      </w:r>
      <w:r w:rsidR="00DD1F78" w:rsidRPr="00A43A9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w terminie określonym </w:t>
      </w:r>
      <w:r w:rsidR="00EE00DC" w:rsidRPr="00A43A9E">
        <w:rPr>
          <w:rFonts w:ascii="Arial Narrow" w:hAnsi="Arial Narrow" w:cs="Arial Narrow"/>
          <w:sz w:val="22"/>
          <w:szCs w:val="22"/>
        </w:rPr>
        <w:t xml:space="preserve">w </w:t>
      </w:r>
      <w:r w:rsidR="003C603F" w:rsidRPr="00A43A9E">
        <w:rPr>
          <w:rFonts w:ascii="Arial Narrow" w:hAnsi="Arial Narrow" w:cs="Arial Narrow"/>
          <w:sz w:val="22"/>
          <w:szCs w:val="22"/>
        </w:rPr>
        <w:t>um</w:t>
      </w:r>
      <w:r w:rsidR="00DA0A38" w:rsidRPr="00A43A9E">
        <w:rPr>
          <w:rFonts w:ascii="Arial Narrow" w:hAnsi="Arial Narrow" w:cs="Arial Narrow"/>
          <w:sz w:val="22"/>
          <w:szCs w:val="22"/>
        </w:rPr>
        <w:t>owie</w:t>
      </w:r>
      <w:r w:rsidR="00B35345" w:rsidRPr="00A43A9E">
        <w:rPr>
          <w:rFonts w:ascii="Arial Narrow" w:hAnsi="Arial Narrow" w:cs="Arial Narrow"/>
          <w:sz w:val="22"/>
          <w:szCs w:val="22"/>
        </w:rPr>
        <w:br/>
        <w:t xml:space="preserve">lub wskazanym przez </w:t>
      </w:r>
      <w:r w:rsidR="00B35345"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>-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za każdy 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rozpoczęty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dzień </w:t>
      </w:r>
      <w:r w:rsidR="006C152B" w:rsidRPr="00A43A9E">
        <w:rPr>
          <w:rFonts w:ascii="Arial Narrow" w:hAnsi="Arial Narrow" w:cs="Arial Narrow"/>
          <w:sz w:val="22"/>
          <w:szCs w:val="22"/>
        </w:rPr>
        <w:t>zwłoki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liczony od upływu terminu;</w:t>
      </w:r>
    </w:p>
    <w:p w14:paraId="44AF7DFD" w14:textId="77777777" w:rsidR="00A31A11" w:rsidRPr="00A43A9E" w:rsidRDefault="00BB38D0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0,5 % wynagrodzenia umownego brutto, określonego w § 6 ust. 1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</w:t>
      </w:r>
      <w:r w:rsidR="006C152B" w:rsidRPr="00A43A9E">
        <w:rPr>
          <w:rFonts w:ascii="Arial Narrow" w:hAnsi="Arial Narrow" w:cs="Arial Narrow"/>
          <w:sz w:val="22"/>
          <w:szCs w:val="22"/>
        </w:rPr>
        <w:t>zwłokę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w usunięciu wad lub usterek stwierdzonych w okresie realizacji, przy odbiorze końcowym lub ujawnionych w okresie rękojmi</w:t>
      </w:r>
      <w:r w:rsidR="002D2933" w:rsidRPr="00A43A9E">
        <w:rPr>
          <w:rFonts w:ascii="Arial Narrow" w:hAnsi="Arial Narrow" w:cs="Arial Narrow"/>
          <w:sz w:val="22"/>
          <w:szCs w:val="22"/>
        </w:rPr>
        <w:t>/gwarancji</w:t>
      </w:r>
      <w:r w:rsidRPr="00A43A9E">
        <w:rPr>
          <w:rFonts w:ascii="Arial Narrow" w:hAnsi="Arial Narrow" w:cs="Arial Narrow"/>
          <w:sz w:val="22"/>
          <w:szCs w:val="22"/>
        </w:rPr>
        <w:br/>
        <w:t>-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każdy 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rozpoczęty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dzień </w:t>
      </w:r>
      <w:r w:rsidR="006C152B" w:rsidRPr="00A43A9E">
        <w:rPr>
          <w:rFonts w:ascii="Arial Narrow" w:hAnsi="Arial Narrow" w:cs="Arial Narrow"/>
          <w:sz w:val="22"/>
          <w:szCs w:val="22"/>
        </w:rPr>
        <w:t>zwłoki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liczony od upływu terminu wyznaczonego na usunięcie wad;</w:t>
      </w:r>
    </w:p>
    <w:p w14:paraId="1B812209" w14:textId="77777777" w:rsidR="00795B8C" w:rsidRPr="00A43A9E" w:rsidRDefault="00795B8C" w:rsidP="00795B8C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10 % wynagrodzenia brutto za cały przedmiot umowy określony w § 6 ust. 1, za odstąpienie od umowy przez którąkolwiek ze stron z przyczyn leżących po stronie </w:t>
      </w:r>
      <w:r w:rsidRPr="00A43A9E">
        <w:rPr>
          <w:rFonts w:ascii="Arial Narrow" w:hAnsi="Arial Narrow"/>
          <w:b/>
          <w:sz w:val="22"/>
          <w:szCs w:val="22"/>
        </w:rPr>
        <w:t>Wykonawcy</w:t>
      </w:r>
      <w:r w:rsidRPr="00A43A9E">
        <w:rPr>
          <w:rFonts w:ascii="Arial Narrow" w:hAnsi="Arial Narrow"/>
          <w:sz w:val="22"/>
          <w:szCs w:val="22"/>
        </w:rPr>
        <w:t>;</w:t>
      </w:r>
    </w:p>
    <w:p w14:paraId="440385EA" w14:textId="77777777" w:rsidR="00A31A11" w:rsidRPr="00A43A9E" w:rsidRDefault="00BB38D0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0,5%  wynagrodzenia umownego brutto, określonego w § 6 ust. 1, 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niestawienie się w czasie …............. od momentu telefonicznego wezwania do usunięcia awarii lub w nagłym przypadku w ramach serwisu </w:t>
      </w:r>
      <w:r w:rsidR="00B35345" w:rsidRPr="00A43A9E">
        <w:rPr>
          <w:rFonts w:ascii="Arial Narrow" w:hAnsi="Arial Narrow" w:cs="Arial Narrow"/>
          <w:sz w:val="22"/>
          <w:szCs w:val="22"/>
        </w:rPr>
        <w:t xml:space="preserve">- </w:t>
      </w:r>
      <w:r w:rsidR="00AB2501" w:rsidRPr="00A43A9E">
        <w:rPr>
          <w:rFonts w:ascii="Arial Narrow" w:hAnsi="Arial Narrow" w:cs="Arial Narrow"/>
          <w:sz w:val="22"/>
          <w:szCs w:val="22"/>
        </w:rPr>
        <w:t>za każdy przypadek;</w:t>
      </w:r>
    </w:p>
    <w:p w14:paraId="56354942" w14:textId="77777777" w:rsidR="00E02DA6" w:rsidRPr="00A43A9E" w:rsidRDefault="00E02DA6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0,5%  wynagrodzenia umownego brutto, określonego w § 6 ust. 1,  za niestawienie się w czasie </w:t>
      </w:r>
      <w:r w:rsidR="0017169F" w:rsidRPr="00A43A9E">
        <w:rPr>
          <w:rFonts w:ascii="Arial Narrow" w:hAnsi="Arial Narrow" w:cs="Arial Narrow"/>
          <w:sz w:val="22"/>
          <w:szCs w:val="22"/>
        </w:rPr>
        <w:t>………</w:t>
      </w:r>
      <w:r w:rsidRPr="00A43A9E">
        <w:rPr>
          <w:rFonts w:ascii="Arial Narrow" w:hAnsi="Arial Narrow" w:cs="Arial Narrow"/>
          <w:sz w:val="22"/>
          <w:szCs w:val="22"/>
        </w:rPr>
        <w:t xml:space="preserve"> od momentu telefonicznego wezwania zgodnie z § 2 ust. 2 pkt</w:t>
      </w:r>
      <w:r w:rsidR="00081B02" w:rsidRPr="00A43A9E">
        <w:rPr>
          <w:rFonts w:ascii="Arial Narrow" w:hAnsi="Arial Narrow" w:cs="Arial Narrow"/>
          <w:sz w:val="22"/>
          <w:szCs w:val="22"/>
        </w:rPr>
        <w:t>.</w:t>
      </w:r>
      <w:r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17169F" w:rsidRPr="00A43A9E">
        <w:rPr>
          <w:rFonts w:ascii="Arial Narrow" w:hAnsi="Arial Narrow" w:cs="Arial Narrow"/>
          <w:sz w:val="22"/>
          <w:szCs w:val="22"/>
        </w:rPr>
        <w:t>1</w:t>
      </w:r>
      <w:r w:rsidRPr="00A43A9E">
        <w:rPr>
          <w:rFonts w:ascii="Arial Narrow" w:hAnsi="Arial Narrow" w:cs="Arial Narrow"/>
          <w:sz w:val="22"/>
          <w:szCs w:val="22"/>
        </w:rPr>
        <w:t>)</w:t>
      </w:r>
      <w:r w:rsidR="00E93075" w:rsidRPr="00A43A9E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E93075" w:rsidRPr="00A43A9E">
        <w:rPr>
          <w:rFonts w:ascii="Arial Narrow" w:hAnsi="Arial Narrow" w:cs="Arial Narrow"/>
          <w:sz w:val="22"/>
          <w:szCs w:val="22"/>
        </w:rPr>
        <w:t>ppkt</w:t>
      </w:r>
      <w:proofErr w:type="spellEnd"/>
      <w:r w:rsidR="00E93075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647F77" w:rsidRPr="00A43A9E">
        <w:rPr>
          <w:rFonts w:ascii="Arial Narrow" w:hAnsi="Arial Narrow" w:cs="Arial Narrow"/>
          <w:sz w:val="22"/>
          <w:szCs w:val="22"/>
        </w:rPr>
        <w:t xml:space="preserve"> b</w:t>
      </w:r>
      <w:r w:rsidR="00D61264" w:rsidRPr="00A43A9E">
        <w:rPr>
          <w:rFonts w:ascii="Arial Narrow" w:hAnsi="Arial Narrow" w:cs="Arial Narrow"/>
          <w:sz w:val="22"/>
          <w:szCs w:val="22"/>
        </w:rPr>
        <w:t>)</w:t>
      </w:r>
      <w:r w:rsidRPr="00A43A9E">
        <w:rPr>
          <w:rFonts w:ascii="Arial Narrow" w:hAnsi="Arial Narrow" w:cs="Arial Narrow"/>
          <w:sz w:val="22"/>
          <w:szCs w:val="22"/>
        </w:rPr>
        <w:t xml:space="preserve"> za każdą rozpoczętą godzinę. </w:t>
      </w:r>
    </w:p>
    <w:p w14:paraId="55484E5B" w14:textId="77777777" w:rsidR="00AB2501" w:rsidRPr="00A43A9E" w:rsidRDefault="00BB38D0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0,5% wynagrodzenia umownego brutto określonego w § 5 ust. 1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za niedokonanie naprawy w terminie uzgodnionym z </w:t>
      </w:r>
      <w:r w:rsidR="00AB2501" w:rsidRPr="00A43A9E">
        <w:rPr>
          <w:rFonts w:ascii="Arial Narrow" w:hAnsi="Arial Narrow" w:cs="Arial Narrow"/>
          <w:b/>
          <w:sz w:val="22"/>
          <w:szCs w:val="22"/>
        </w:rPr>
        <w:t>Zamawiającym</w:t>
      </w:r>
      <w:r w:rsidR="00795B8C" w:rsidRPr="00A43A9E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- </w:t>
      </w:r>
      <w:r w:rsidR="00AB2501" w:rsidRPr="00A43A9E">
        <w:rPr>
          <w:rFonts w:ascii="Arial Narrow" w:hAnsi="Arial Narrow" w:cs="Arial Narrow"/>
          <w:sz w:val="22"/>
          <w:szCs w:val="22"/>
        </w:rPr>
        <w:t xml:space="preserve"> za każdy 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rozpoczęty </w:t>
      </w:r>
      <w:r w:rsidR="002D2933" w:rsidRPr="00A43A9E">
        <w:rPr>
          <w:rFonts w:ascii="Arial Narrow" w:hAnsi="Arial Narrow" w:cs="Arial Narrow"/>
          <w:sz w:val="22"/>
          <w:szCs w:val="22"/>
        </w:rPr>
        <w:t>dzień zwłoki</w:t>
      </w:r>
      <w:r w:rsidR="00AB2501" w:rsidRPr="00A43A9E">
        <w:rPr>
          <w:rFonts w:ascii="Arial Narrow" w:hAnsi="Arial Narrow" w:cs="Arial Narrow"/>
          <w:sz w:val="22"/>
          <w:szCs w:val="22"/>
        </w:rPr>
        <w:t>;</w:t>
      </w:r>
    </w:p>
    <w:p w14:paraId="51F2C9AE" w14:textId="77777777" w:rsidR="00FE5352" w:rsidRPr="00A43A9E" w:rsidRDefault="00BB38D0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1 000,00 zł </w:t>
      </w:r>
      <w:r w:rsidR="00E64E9F" w:rsidRPr="00A43A9E">
        <w:rPr>
          <w:rFonts w:ascii="Arial Narrow" w:hAnsi="Arial Narrow" w:cs="Arial Narrow"/>
          <w:sz w:val="22"/>
          <w:szCs w:val="22"/>
        </w:rPr>
        <w:t xml:space="preserve">za każdy stwierdzony przypadek niezatrudnienia na umowie o pracę osoby, o której mowa w § 8 niniejszej umowy lub też nieprzedłożenia w terminie wyznaczonym przez </w:t>
      </w:r>
      <w:r w:rsidR="00E64E9F"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="00E64E9F" w:rsidRPr="00A43A9E">
        <w:rPr>
          <w:rFonts w:ascii="Arial Narrow" w:hAnsi="Arial Narrow" w:cs="Arial Narrow"/>
          <w:sz w:val="22"/>
          <w:szCs w:val="22"/>
        </w:rPr>
        <w:t xml:space="preserve"> dokumentów, o których mowa w </w:t>
      </w:r>
      <w:r w:rsidR="00DD1F78" w:rsidRPr="00A43A9E">
        <w:rPr>
          <w:rFonts w:ascii="Arial Narrow" w:hAnsi="Arial Narrow" w:cs="Arial"/>
          <w:sz w:val="22"/>
          <w:szCs w:val="22"/>
        </w:rPr>
        <w:t>§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 2 ust. 4-5,</w:t>
      </w:r>
      <w:r w:rsidR="00DD1F78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DD1F78" w:rsidRPr="00A43A9E">
        <w:rPr>
          <w:rFonts w:ascii="Arial Narrow" w:hAnsi="Arial Narrow" w:cs="Arial"/>
          <w:sz w:val="22"/>
          <w:szCs w:val="22"/>
        </w:rPr>
        <w:t>§</w:t>
      </w:r>
      <w:r w:rsidR="00DD1F78" w:rsidRPr="00A43A9E">
        <w:rPr>
          <w:rFonts w:ascii="Arial Narrow" w:hAnsi="Arial Narrow" w:cs="Arial Narrow"/>
          <w:sz w:val="22"/>
          <w:szCs w:val="22"/>
        </w:rPr>
        <w:t xml:space="preserve"> 8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, </w:t>
      </w:r>
      <w:r w:rsidR="00795B8C" w:rsidRPr="00A43A9E">
        <w:rPr>
          <w:rFonts w:ascii="Arial Narrow" w:hAnsi="Arial Narrow" w:cs="Arial"/>
          <w:sz w:val="22"/>
          <w:szCs w:val="22"/>
        </w:rPr>
        <w:t>§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 10 i </w:t>
      </w:r>
      <w:r w:rsidR="00795B8C" w:rsidRPr="00A43A9E">
        <w:rPr>
          <w:rFonts w:ascii="Arial Narrow" w:hAnsi="Arial Narrow" w:cs="Arial"/>
          <w:sz w:val="22"/>
          <w:szCs w:val="22"/>
        </w:rPr>
        <w:t>§</w:t>
      </w:r>
      <w:r w:rsidR="00795B8C" w:rsidRPr="00A43A9E">
        <w:rPr>
          <w:rFonts w:ascii="Arial Narrow" w:hAnsi="Arial Narrow" w:cs="Arial Narrow"/>
          <w:sz w:val="22"/>
          <w:szCs w:val="22"/>
        </w:rPr>
        <w:t xml:space="preserve"> 11 ust. 3</w:t>
      </w:r>
      <w:r w:rsidR="00E64E9F" w:rsidRPr="00A43A9E">
        <w:rPr>
          <w:rFonts w:ascii="Arial Narrow" w:hAnsi="Arial Narrow" w:cs="Arial Narrow"/>
          <w:sz w:val="22"/>
          <w:szCs w:val="22"/>
        </w:rPr>
        <w:t>;</w:t>
      </w:r>
    </w:p>
    <w:p w14:paraId="6A300322" w14:textId="77777777" w:rsidR="00362FB7" w:rsidRPr="00A43A9E" w:rsidRDefault="00362FB7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1 000,00 zł za każdy stwierdzony przypadek nierealizowania lub nieprawidłowego realizowania postanowień umownych określonych w </w:t>
      </w:r>
      <w:r w:rsidRPr="00A43A9E">
        <w:rPr>
          <w:rFonts w:ascii="Arial Narrow" w:hAnsi="Arial Narrow" w:cs="Arial"/>
          <w:sz w:val="22"/>
          <w:szCs w:val="22"/>
        </w:rPr>
        <w:t>§</w:t>
      </w:r>
      <w:r w:rsidRPr="00A43A9E">
        <w:rPr>
          <w:rFonts w:ascii="Arial Narrow" w:hAnsi="Arial Narrow" w:cs="Arial Narrow"/>
          <w:sz w:val="22"/>
          <w:szCs w:val="22"/>
        </w:rPr>
        <w:t xml:space="preserve"> 2 ust. 3.</w:t>
      </w:r>
    </w:p>
    <w:p w14:paraId="4EF510E8" w14:textId="77777777" w:rsidR="003B0365" w:rsidRPr="00A43A9E" w:rsidRDefault="003B0365" w:rsidP="00794AB0">
      <w:pPr>
        <w:pStyle w:val="Tekstpodstawowy"/>
        <w:numPr>
          <w:ilvl w:val="1"/>
          <w:numId w:val="14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2 000,00 zł w przypadku niedokonania zapłaty lub nieterminowej zapłaty wynagrodzenia naliczonego podwykonawcom z tytułu zmian wysokości wynagrodzenia, o której mowa w  </w:t>
      </w:r>
      <w:r w:rsidRPr="00A43A9E">
        <w:rPr>
          <w:rFonts w:ascii="Arial Narrow" w:hAnsi="Arial Narrow" w:cs="Arial"/>
          <w:sz w:val="22"/>
          <w:szCs w:val="22"/>
        </w:rPr>
        <w:t>§ 19 ust.4 – za każdy przypadek.</w:t>
      </w:r>
    </w:p>
    <w:p w14:paraId="2A968127" w14:textId="77777777" w:rsidR="00A31A11" w:rsidRPr="00A43A9E" w:rsidRDefault="00AB2501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Niezależnie od naliczania kary umownej w przypadku, o którym mowa w ust. 1 pkt. 5</w:t>
      </w:r>
      <w:r w:rsidR="00A72A0D" w:rsidRPr="00A43A9E">
        <w:rPr>
          <w:rFonts w:ascii="Arial Narrow" w:hAnsi="Arial Narrow" w:cs="Arial Narrow"/>
          <w:sz w:val="22"/>
          <w:szCs w:val="22"/>
        </w:rPr>
        <w:t>,</w:t>
      </w:r>
      <w:r w:rsidR="00822361" w:rsidRPr="00A43A9E">
        <w:rPr>
          <w:rFonts w:ascii="Arial Narrow" w:hAnsi="Arial Narrow" w:cs="Arial Narrow"/>
          <w:sz w:val="22"/>
          <w:szCs w:val="22"/>
        </w:rPr>
        <w:t xml:space="preserve"> </w:t>
      </w:r>
      <w:r w:rsidR="008B45A9"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Pr="00A43A9E">
        <w:rPr>
          <w:rFonts w:ascii="Arial Narrow" w:hAnsi="Arial Narrow" w:cs="Arial Narrow"/>
          <w:sz w:val="22"/>
          <w:szCs w:val="22"/>
        </w:rPr>
        <w:t xml:space="preserve"> przysługuje prawo zlecenia dokonania naprawy podmiotowi trzeciemu na koszt</w:t>
      </w:r>
      <w:r w:rsidRPr="00A43A9E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="00085B61" w:rsidRPr="00A43A9E">
        <w:rPr>
          <w:rFonts w:ascii="Arial Narrow" w:hAnsi="Arial Narrow" w:cs="Arial Narrow"/>
          <w:sz w:val="22"/>
          <w:szCs w:val="22"/>
        </w:rPr>
        <w:t>, w szczególności w przypadku braku kontaktu telefonicznego.</w:t>
      </w:r>
    </w:p>
    <w:p w14:paraId="6AE58C15" w14:textId="77777777" w:rsidR="000D0B83" w:rsidRPr="00A43A9E" w:rsidRDefault="000D0B83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b/>
          <w:sz w:val="22"/>
          <w:szCs w:val="22"/>
        </w:rPr>
        <w:t xml:space="preserve">Zamawiający </w:t>
      </w:r>
      <w:r w:rsidRPr="00A43A9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43A9E">
        <w:rPr>
          <w:rFonts w:ascii="Arial Narrow" w:hAnsi="Arial Narrow"/>
          <w:b/>
          <w:sz w:val="22"/>
          <w:szCs w:val="22"/>
        </w:rPr>
        <w:t xml:space="preserve">Wykonawcy </w:t>
      </w:r>
      <w:r w:rsidRPr="00A43A9E">
        <w:rPr>
          <w:rFonts w:ascii="Arial Narrow" w:hAnsi="Arial Narrow"/>
          <w:sz w:val="22"/>
          <w:szCs w:val="22"/>
        </w:rPr>
        <w:t xml:space="preserve">odszkodowania na zasadach ogólnych </w:t>
      </w:r>
      <w:r w:rsidRPr="00A43A9E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A43A9E">
        <w:rPr>
          <w:rFonts w:ascii="Arial Narrow" w:hAnsi="Arial Narrow"/>
          <w:b/>
          <w:sz w:val="22"/>
          <w:szCs w:val="22"/>
        </w:rPr>
        <w:t xml:space="preserve">Wykonawcę </w:t>
      </w:r>
      <w:r w:rsidRPr="00A43A9E">
        <w:rPr>
          <w:rFonts w:ascii="Arial Narrow" w:hAnsi="Arial Narrow"/>
          <w:sz w:val="22"/>
          <w:szCs w:val="22"/>
        </w:rPr>
        <w:t>umowy.</w:t>
      </w:r>
    </w:p>
    <w:p w14:paraId="033BF672" w14:textId="77777777" w:rsidR="000D0B83" w:rsidRPr="00A43A9E" w:rsidRDefault="000D0B83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t xml:space="preserve">Przy zapłacie należności za wykonanie umowy </w:t>
      </w:r>
      <w:r w:rsidRPr="00A43A9E">
        <w:rPr>
          <w:rFonts w:ascii="Arial Narrow" w:hAnsi="Arial Narrow"/>
          <w:b/>
          <w:sz w:val="22"/>
          <w:szCs w:val="22"/>
        </w:rPr>
        <w:t>Zamawiający</w:t>
      </w:r>
      <w:r w:rsidRPr="00A43A9E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2E6A2DC9" w14:textId="77777777" w:rsidR="004750AC" w:rsidRPr="00A43A9E" w:rsidRDefault="006C152B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Łączna wartość kar </w:t>
      </w:r>
      <w:r w:rsidR="00283CC9" w:rsidRPr="00A43A9E">
        <w:rPr>
          <w:rFonts w:ascii="Arial Narrow" w:hAnsi="Arial Narrow" w:cs="Arial Narrow"/>
          <w:sz w:val="22"/>
          <w:szCs w:val="22"/>
        </w:rPr>
        <w:t xml:space="preserve">umownych przewidzianych niniejszą umową </w:t>
      </w:r>
      <w:r w:rsidRPr="00A43A9E">
        <w:rPr>
          <w:rFonts w:ascii="Arial Narrow" w:hAnsi="Arial Narrow" w:cs="Arial Narrow"/>
          <w:sz w:val="22"/>
          <w:szCs w:val="22"/>
        </w:rPr>
        <w:t xml:space="preserve">nie może przekroczyć </w:t>
      </w:r>
      <w:r w:rsidR="000D0B83" w:rsidRPr="00A43A9E">
        <w:rPr>
          <w:rFonts w:ascii="Arial Narrow" w:hAnsi="Arial Narrow" w:cs="Arial Narrow"/>
          <w:sz w:val="22"/>
          <w:szCs w:val="22"/>
        </w:rPr>
        <w:t>2</w:t>
      </w:r>
      <w:r w:rsidRPr="00A43A9E">
        <w:rPr>
          <w:rFonts w:ascii="Arial Narrow" w:hAnsi="Arial Narrow" w:cs="Arial Narrow"/>
          <w:sz w:val="22"/>
          <w:szCs w:val="22"/>
        </w:rPr>
        <w:t xml:space="preserve">0% </w:t>
      </w:r>
      <w:r w:rsidRPr="00A43A9E">
        <w:rPr>
          <w:rFonts w:ascii="Arial Narrow" w:hAnsi="Arial Narrow"/>
          <w:sz w:val="22"/>
          <w:szCs w:val="22"/>
        </w:rPr>
        <w:t>kwoty brutto, o które</w:t>
      </w:r>
      <w:r w:rsidR="003C603F" w:rsidRPr="00A43A9E">
        <w:rPr>
          <w:rFonts w:ascii="Arial Narrow" w:hAnsi="Arial Narrow"/>
          <w:sz w:val="22"/>
          <w:szCs w:val="22"/>
        </w:rPr>
        <w:t>j mowa w §</w:t>
      </w:r>
      <w:r w:rsidR="00FE5352" w:rsidRPr="00A43A9E">
        <w:rPr>
          <w:rFonts w:ascii="Arial Narrow" w:hAnsi="Arial Narrow"/>
          <w:sz w:val="22"/>
          <w:szCs w:val="22"/>
        </w:rPr>
        <w:t xml:space="preserve"> 6</w:t>
      </w:r>
      <w:r w:rsidRPr="00A43A9E">
        <w:rPr>
          <w:rFonts w:ascii="Arial Narrow" w:hAnsi="Arial Narrow"/>
          <w:sz w:val="22"/>
          <w:szCs w:val="22"/>
        </w:rPr>
        <w:t xml:space="preserve"> ust. </w:t>
      </w:r>
      <w:r w:rsidR="00FE5352" w:rsidRPr="00A43A9E">
        <w:rPr>
          <w:rFonts w:ascii="Arial Narrow" w:hAnsi="Arial Narrow"/>
          <w:sz w:val="22"/>
          <w:szCs w:val="22"/>
        </w:rPr>
        <w:t>1</w:t>
      </w:r>
      <w:bookmarkStart w:id="0" w:name="_Hlk36473088"/>
    </w:p>
    <w:bookmarkEnd w:id="0"/>
    <w:p w14:paraId="3A6B3E9B" w14:textId="77777777" w:rsidR="00A31A11" w:rsidRPr="00A43A9E" w:rsidRDefault="00AB2501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Uprawnienia z tytułu rękojmi za przedmiot zamówienia </w:t>
      </w:r>
      <w:r w:rsidR="009C0D85" w:rsidRPr="00A43A9E">
        <w:rPr>
          <w:rFonts w:ascii="Arial Narrow" w:hAnsi="Arial Narrow" w:cs="Arial Narrow"/>
          <w:sz w:val="22"/>
          <w:szCs w:val="22"/>
        </w:rPr>
        <w:t xml:space="preserve">wygasają po upływie 24 miesięcy – od dnia odbioru </w:t>
      </w:r>
      <w:r w:rsidR="00BB38D0" w:rsidRPr="00A43A9E">
        <w:rPr>
          <w:rFonts w:ascii="Arial Narrow" w:hAnsi="Arial Narrow" w:cs="Arial Narrow"/>
          <w:sz w:val="22"/>
          <w:szCs w:val="22"/>
        </w:rPr>
        <w:t>przedmiotu umowy.</w:t>
      </w:r>
    </w:p>
    <w:p w14:paraId="3F4D8ED5" w14:textId="77777777" w:rsidR="000D0B83" w:rsidRPr="00A43A9E" w:rsidRDefault="000D0B83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Zapłata kar umownych nie zwalnia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 z wykonania zobowiązań wynikających z umowy.</w:t>
      </w:r>
    </w:p>
    <w:p w14:paraId="1D6D6902" w14:textId="77777777" w:rsidR="00BA78B0" w:rsidRPr="00A43A9E" w:rsidRDefault="00BA78B0" w:rsidP="00794AB0">
      <w:pPr>
        <w:pStyle w:val="Tekstpodstawowy"/>
        <w:numPr>
          <w:ilvl w:val="0"/>
          <w:numId w:val="14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/>
          <w:sz w:val="22"/>
          <w:szCs w:val="22"/>
        </w:rPr>
        <w:lastRenderedPageBreak/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14:paraId="09622D39" w14:textId="77777777" w:rsidR="00BB16CA" w:rsidRPr="00A43A9E" w:rsidRDefault="00BB16CA" w:rsidP="00BA78B0">
      <w:pPr>
        <w:pStyle w:val="Tekstpodstawowy"/>
        <w:rPr>
          <w:rFonts w:ascii="Arial Narrow" w:hAnsi="Arial Narrow" w:cs="Arial Narrow"/>
          <w:sz w:val="22"/>
          <w:szCs w:val="22"/>
        </w:rPr>
      </w:pPr>
    </w:p>
    <w:p w14:paraId="166D9FBA" w14:textId="77777777" w:rsidR="0017169F" w:rsidRPr="00A43A9E" w:rsidRDefault="0017169F" w:rsidP="00BA78B0">
      <w:pPr>
        <w:pStyle w:val="Tekstpodstawowy"/>
        <w:rPr>
          <w:rFonts w:ascii="Arial Narrow" w:hAnsi="Arial Narrow" w:cs="Arial Narrow"/>
          <w:sz w:val="22"/>
          <w:szCs w:val="22"/>
        </w:rPr>
      </w:pPr>
    </w:p>
    <w:p w14:paraId="06956902" w14:textId="77777777" w:rsidR="0017169F" w:rsidRPr="00A43A9E" w:rsidRDefault="0017169F" w:rsidP="00BA78B0">
      <w:pPr>
        <w:pStyle w:val="Tekstpodstawowy"/>
        <w:rPr>
          <w:rFonts w:ascii="Arial Narrow" w:hAnsi="Arial Narrow" w:cs="Arial Narrow"/>
          <w:sz w:val="22"/>
          <w:szCs w:val="22"/>
        </w:rPr>
      </w:pPr>
    </w:p>
    <w:p w14:paraId="2CEA1B50" w14:textId="77777777" w:rsidR="00AB2501" w:rsidRPr="00A43A9E" w:rsidRDefault="00AB2501" w:rsidP="00822361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E64E9F" w:rsidRPr="00A43A9E">
        <w:rPr>
          <w:rFonts w:ascii="Arial Narrow" w:hAnsi="Arial Narrow" w:cs="Arial Narrow"/>
          <w:b/>
          <w:sz w:val="22"/>
          <w:szCs w:val="22"/>
        </w:rPr>
        <w:t>6</w:t>
      </w:r>
    </w:p>
    <w:p w14:paraId="2C269EA3" w14:textId="77777777" w:rsidR="004C3DAF" w:rsidRPr="00A43A9E" w:rsidRDefault="00AB2501" w:rsidP="00794AB0">
      <w:pPr>
        <w:pStyle w:val="Tekstpodstawowy"/>
        <w:numPr>
          <w:ilvl w:val="0"/>
          <w:numId w:val="13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od dnia zawarcia umowy jest zobowiązany do informowania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>, o każdej wprowadzonej lub zamierzonej</w:t>
      </w:r>
      <w:r w:rsidR="00822361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zmianie dotyczącej korzystania z budynków, pomieszczeń objętych niniejszą umową, jeżeli w wyniku ich dokonania zmienią się</w:t>
      </w:r>
      <w:r w:rsidR="00822361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>warunki wentylacji i klimatyzacji tych pomieszczeń.</w:t>
      </w:r>
    </w:p>
    <w:p w14:paraId="60A08D22" w14:textId="77777777" w:rsidR="00AB2501" w:rsidRPr="00A43A9E" w:rsidRDefault="00AB2501" w:rsidP="00794AB0">
      <w:pPr>
        <w:pStyle w:val="Tekstpodstawowy"/>
        <w:numPr>
          <w:ilvl w:val="0"/>
          <w:numId w:val="13"/>
        </w:numPr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Zmiany o których mowa w </w:t>
      </w:r>
      <w:r w:rsidR="00822361" w:rsidRPr="00A43A9E">
        <w:rPr>
          <w:rFonts w:ascii="Arial Narrow" w:hAnsi="Arial Narrow" w:cs="Arial Narrow"/>
          <w:sz w:val="22"/>
          <w:szCs w:val="22"/>
        </w:rPr>
        <w:t xml:space="preserve">ust. </w:t>
      </w:r>
      <w:r w:rsidRPr="00A43A9E">
        <w:rPr>
          <w:rFonts w:ascii="Arial Narrow" w:hAnsi="Arial Narrow" w:cs="Arial Narrow"/>
          <w:sz w:val="22"/>
          <w:szCs w:val="22"/>
        </w:rPr>
        <w:t xml:space="preserve"> 1 w szczególności dotyczą:</w:t>
      </w:r>
    </w:p>
    <w:p w14:paraId="0A533ADB" w14:textId="77777777" w:rsidR="00AB2501" w:rsidRPr="00A43A9E" w:rsidRDefault="00AB2501" w:rsidP="00794AB0">
      <w:pPr>
        <w:pStyle w:val="Tekstpodstawowy"/>
        <w:numPr>
          <w:ilvl w:val="0"/>
          <w:numId w:val="3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zamiany wymaganych parametrów technicznych;</w:t>
      </w:r>
    </w:p>
    <w:p w14:paraId="36058D72" w14:textId="77777777" w:rsidR="00AB2501" w:rsidRPr="00A43A9E" w:rsidRDefault="00AB2501" w:rsidP="00794AB0">
      <w:pPr>
        <w:pStyle w:val="Tekstpodstawowy"/>
        <w:numPr>
          <w:ilvl w:val="0"/>
          <w:numId w:val="3"/>
        </w:numPr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przebudow</w:t>
      </w:r>
      <w:r w:rsidR="00822361" w:rsidRPr="00A43A9E">
        <w:rPr>
          <w:rFonts w:ascii="Arial Narrow" w:hAnsi="Arial Narrow" w:cs="Arial Narrow"/>
          <w:sz w:val="22"/>
          <w:szCs w:val="22"/>
        </w:rPr>
        <w:t>y</w:t>
      </w:r>
      <w:r w:rsidRPr="00A43A9E">
        <w:rPr>
          <w:rFonts w:ascii="Arial Narrow" w:hAnsi="Arial Narrow" w:cs="Arial Narrow"/>
          <w:sz w:val="22"/>
          <w:szCs w:val="22"/>
        </w:rPr>
        <w:t>, dobudow</w:t>
      </w:r>
      <w:r w:rsidR="00822361" w:rsidRPr="00A43A9E">
        <w:rPr>
          <w:rFonts w:ascii="Arial Narrow" w:hAnsi="Arial Narrow" w:cs="Arial Narrow"/>
          <w:sz w:val="22"/>
          <w:szCs w:val="22"/>
        </w:rPr>
        <w:t>y</w:t>
      </w:r>
      <w:r w:rsidRPr="00A43A9E">
        <w:rPr>
          <w:rFonts w:ascii="Arial Narrow" w:hAnsi="Arial Narrow" w:cs="Arial Narrow"/>
          <w:sz w:val="22"/>
          <w:szCs w:val="22"/>
        </w:rPr>
        <w:t xml:space="preserve"> pomieszczeń;</w:t>
      </w:r>
    </w:p>
    <w:p w14:paraId="0E101680" w14:textId="77777777" w:rsidR="001D7478" w:rsidRPr="00A43A9E" w:rsidRDefault="00AB2501" w:rsidP="00794AB0">
      <w:pPr>
        <w:pStyle w:val="Tekstpodstawowy"/>
        <w:numPr>
          <w:ilvl w:val="0"/>
          <w:numId w:val="3"/>
        </w:numPr>
        <w:ind w:left="851" w:hanging="284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wystąpienia innych okoliczności mających wpływ na użytkowanie lub mających wpływ na parametry techniczne wentylacji lub klimatyzacji.</w:t>
      </w:r>
    </w:p>
    <w:p w14:paraId="1A3BD5F0" w14:textId="77777777" w:rsidR="00BB16CA" w:rsidRPr="00A43A9E" w:rsidRDefault="00BB16CA" w:rsidP="00772335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048B1CD3" w14:textId="77777777" w:rsidR="009C0D85" w:rsidRPr="00A43A9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BF10C8" w:rsidRPr="00A43A9E">
        <w:rPr>
          <w:rFonts w:ascii="Arial Narrow" w:hAnsi="Arial Narrow" w:cs="Arial Narrow"/>
          <w:b/>
          <w:sz w:val="22"/>
          <w:szCs w:val="22"/>
        </w:rPr>
        <w:t>7</w:t>
      </w:r>
    </w:p>
    <w:p w14:paraId="67DD8CD0" w14:textId="77777777" w:rsidR="001F2471" w:rsidRPr="00A43A9E" w:rsidRDefault="001F2471" w:rsidP="00794AB0">
      <w:pPr>
        <w:pStyle w:val="Tekstpodstawowy"/>
        <w:numPr>
          <w:ilvl w:val="0"/>
          <w:numId w:val="33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Zamawiającemu</w:t>
      </w:r>
      <w:r w:rsidRPr="00A43A9E">
        <w:rPr>
          <w:rFonts w:ascii="Arial Narrow" w:hAnsi="Arial Narrow" w:cs="Arial Narrow"/>
          <w:sz w:val="22"/>
          <w:szCs w:val="22"/>
        </w:rPr>
        <w:t xml:space="preserve"> przysługuje prawo odstąpienia od umowy w przypadkach określonych w § 1</w:t>
      </w:r>
      <w:r w:rsidR="005B3C92" w:rsidRPr="00A43A9E">
        <w:rPr>
          <w:rFonts w:ascii="Arial Narrow" w:hAnsi="Arial Narrow" w:cs="Arial Narrow"/>
          <w:sz w:val="22"/>
          <w:szCs w:val="22"/>
        </w:rPr>
        <w:t>8</w:t>
      </w:r>
      <w:r w:rsidRPr="00A43A9E">
        <w:rPr>
          <w:rFonts w:ascii="Arial Narrow" w:hAnsi="Arial Narrow" w:cs="Arial Narrow"/>
          <w:sz w:val="22"/>
          <w:szCs w:val="22"/>
        </w:rPr>
        <w:t xml:space="preserve"> ust. 1 w terminie 90 dni od dnia wystąpienia tych okoliczności. </w:t>
      </w:r>
    </w:p>
    <w:p w14:paraId="396FF050" w14:textId="77777777" w:rsidR="001F2471" w:rsidRPr="00A43A9E" w:rsidRDefault="001F2471" w:rsidP="00794AB0">
      <w:pPr>
        <w:pStyle w:val="Tekstpodstawowy"/>
        <w:numPr>
          <w:ilvl w:val="0"/>
          <w:numId w:val="33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W wypadku odstąpienia przez 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od umowy z winy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,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zobowiązany jest do:</w:t>
      </w:r>
    </w:p>
    <w:p w14:paraId="1663045B" w14:textId="77777777" w:rsidR="001F2471" w:rsidRPr="00A43A9E" w:rsidRDefault="001F2471" w:rsidP="00794AB0">
      <w:pPr>
        <w:pStyle w:val="Tekstpodstawowy"/>
        <w:numPr>
          <w:ilvl w:val="0"/>
          <w:numId w:val="32"/>
        </w:numPr>
        <w:tabs>
          <w:tab w:val="left" w:pos="10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zapłaty kary umownej w wysokości określonej w </w:t>
      </w:r>
      <w:r w:rsidRPr="00A43A9E">
        <w:rPr>
          <w:rFonts w:ascii="Arial Narrow" w:hAnsi="Arial Narrow" w:cs="Arial Narrow"/>
          <w:bCs/>
          <w:sz w:val="22"/>
          <w:szCs w:val="22"/>
        </w:rPr>
        <w:t>§ 1</w:t>
      </w:r>
      <w:r w:rsidR="007D35B0" w:rsidRPr="00A43A9E">
        <w:rPr>
          <w:rFonts w:ascii="Arial Narrow" w:hAnsi="Arial Narrow" w:cs="Arial Narrow"/>
          <w:bCs/>
          <w:sz w:val="22"/>
          <w:szCs w:val="22"/>
        </w:rPr>
        <w:t>5</w:t>
      </w:r>
      <w:r w:rsidRPr="00A43A9E">
        <w:rPr>
          <w:rFonts w:ascii="Arial Narrow" w:hAnsi="Arial Narrow" w:cs="Arial Narrow"/>
          <w:sz w:val="22"/>
          <w:szCs w:val="22"/>
        </w:rPr>
        <w:t xml:space="preserve"> ust. 1 pkt. 3</w:t>
      </w:r>
      <w:r w:rsidR="007D35B0" w:rsidRPr="00A43A9E">
        <w:rPr>
          <w:rFonts w:ascii="Arial Narrow" w:hAnsi="Arial Narrow" w:cs="Arial Narrow"/>
          <w:sz w:val="22"/>
          <w:szCs w:val="22"/>
        </w:rPr>
        <w:t>)</w:t>
      </w:r>
      <w:r w:rsidRPr="00A43A9E">
        <w:rPr>
          <w:rFonts w:ascii="Arial Narrow" w:hAnsi="Arial Narrow" w:cs="Arial Narrow"/>
          <w:sz w:val="22"/>
          <w:szCs w:val="22"/>
        </w:rPr>
        <w:t xml:space="preserve"> ;</w:t>
      </w:r>
    </w:p>
    <w:p w14:paraId="6FAAE1FC" w14:textId="77777777" w:rsidR="00CD0861" w:rsidRPr="00A43A9E" w:rsidRDefault="001F2471" w:rsidP="00794AB0">
      <w:pPr>
        <w:pStyle w:val="Tekstpodstawowy"/>
        <w:numPr>
          <w:ilvl w:val="0"/>
          <w:numId w:val="32"/>
        </w:numPr>
        <w:tabs>
          <w:tab w:val="left" w:pos="10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rozliczenia między stronami poniesionych kosztów zre</w:t>
      </w:r>
      <w:r w:rsidR="00A72A0D" w:rsidRPr="00A43A9E">
        <w:rPr>
          <w:rFonts w:ascii="Arial Narrow" w:hAnsi="Arial Narrow" w:cs="Arial Narrow"/>
          <w:sz w:val="22"/>
          <w:szCs w:val="22"/>
        </w:rPr>
        <w:t>alizowanej części zadania</w:t>
      </w:r>
      <w:r w:rsidR="007D35B0" w:rsidRPr="00A43A9E">
        <w:rPr>
          <w:rFonts w:ascii="Arial Narrow" w:hAnsi="Arial Narrow" w:cs="Arial Narrow"/>
          <w:sz w:val="22"/>
          <w:szCs w:val="22"/>
        </w:rPr>
        <w:t>;</w:t>
      </w:r>
    </w:p>
    <w:p w14:paraId="09AC72F7" w14:textId="77777777" w:rsidR="00AB2501" w:rsidRPr="00A43A9E" w:rsidRDefault="007D35B0" w:rsidP="00794AB0">
      <w:pPr>
        <w:pStyle w:val="Tekstpodstawowy"/>
        <w:numPr>
          <w:ilvl w:val="0"/>
          <w:numId w:val="32"/>
        </w:numPr>
        <w:tabs>
          <w:tab w:val="left" w:pos="10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protokolarnego przekazania urządzeń systemu wentylacji i klimatyzacji.</w:t>
      </w:r>
    </w:p>
    <w:p w14:paraId="37C32F4B" w14:textId="77777777" w:rsidR="00C029D1" w:rsidRPr="00A43A9E" w:rsidRDefault="001F2471" w:rsidP="00794AB0">
      <w:pPr>
        <w:pStyle w:val="Tekstpodstawowy"/>
        <w:numPr>
          <w:ilvl w:val="0"/>
          <w:numId w:val="33"/>
        </w:numPr>
        <w:ind w:left="426" w:hanging="426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zobowiązuje się do zachowania w tajemnicy wszelkich wiadomości uzyskanych w związku </w:t>
      </w:r>
      <w:r w:rsidR="005B3C92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>z wykonywaniem niniejszej umowy, obowiązek ten nie jest ograniczony w czasie i trwa także po wykonaniu umowy.</w:t>
      </w:r>
    </w:p>
    <w:p w14:paraId="55FA279D" w14:textId="77777777" w:rsidR="007F79BD" w:rsidRPr="00A43A9E" w:rsidRDefault="007F79BD" w:rsidP="007F79BD">
      <w:pPr>
        <w:pStyle w:val="Tekstpodstawowy"/>
        <w:rPr>
          <w:rFonts w:ascii="Arial Narrow" w:hAnsi="Arial Narrow" w:cs="Arial Narrow"/>
          <w:b/>
          <w:sz w:val="20"/>
        </w:rPr>
      </w:pPr>
    </w:p>
    <w:p w14:paraId="78CE83EE" w14:textId="77777777" w:rsidR="00AB2501" w:rsidRPr="00A43A9E" w:rsidRDefault="001F2471" w:rsidP="004C65C0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1</w:t>
      </w:r>
      <w:r w:rsidR="00BF10C8" w:rsidRPr="00A43A9E">
        <w:rPr>
          <w:rFonts w:ascii="Arial Narrow" w:hAnsi="Arial Narrow" w:cs="Arial Narrow"/>
          <w:b/>
          <w:sz w:val="22"/>
          <w:szCs w:val="22"/>
        </w:rPr>
        <w:t>8</w:t>
      </w:r>
    </w:p>
    <w:p w14:paraId="25A82FC2" w14:textId="77777777" w:rsidR="00A31A11" w:rsidRPr="00A43A9E" w:rsidRDefault="00AB2501" w:rsidP="00794AB0">
      <w:pPr>
        <w:numPr>
          <w:ilvl w:val="0"/>
          <w:numId w:val="8"/>
        </w:numPr>
        <w:tabs>
          <w:tab w:val="clear" w:pos="480"/>
          <w:tab w:val="num" w:pos="0"/>
        </w:tabs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>:</w:t>
      </w:r>
    </w:p>
    <w:p w14:paraId="403CE757" w14:textId="77777777" w:rsidR="00AB2501" w:rsidRPr="00A43A9E" w:rsidRDefault="00AB2501" w:rsidP="00794AB0">
      <w:pPr>
        <w:numPr>
          <w:ilvl w:val="1"/>
          <w:numId w:val="8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odmawia bez wskazania uzasadnionej przyczyny odbioru </w:t>
      </w:r>
      <w:r w:rsidR="000D0B83" w:rsidRPr="00A43A9E">
        <w:rPr>
          <w:rFonts w:ascii="Arial Narrow" w:hAnsi="Arial Narrow" w:cs="Arial Narrow"/>
          <w:sz w:val="22"/>
          <w:szCs w:val="22"/>
        </w:rPr>
        <w:t>usługi</w:t>
      </w:r>
      <w:r w:rsidRPr="00A43A9E">
        <w:rPr>
          <w:rFonts w:ascii="Arial Narrow" w:hAnsi="Arial Narrow" w:cs="Arial Narrow"/>
          <w:sz w:val="22"/>
          <w:szCs w:val="22"/>
        </w:rPr>
        <w:t xml:space="preserve"> lub podpisania protokołu odbioru,</w:t>
      </w:r>
    </w:p>
    <w:p w14:paraId="7B83C17B" w14:textId="77777777" w:rsidR="007D35B0" w:rsidRPr="00A43A9E" w:rsidRDefault="00AB2501" w:rsidP="00794AB0">
      <w:pPr>
        <w:numPr>
          <w:ilvl w:val="1"/>
          <w:numId w:val="8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zawiadomi </w:t>
      </w:r>
      <w:r w:rsidRPr="00A43A9E">
        <w:rPr>
          <w:rFonts w:ascii="Arial Narrow" w:hAnsi="Arial Narrow" w:cs="Arial Narrow"/>
          <w:b/>
          <w:sz w:val="22"/>
          <w:szCs w:val="22"/>
        </w:rPr>
        <w:t>Wykonawcę</w:t>
      </w:r>
      <w:r w:rsidRPr="00A43A9E">
        <w:rPr>
          <w:rFonts w:ascii="Arial Narrow" w:hAnsi="Arial Narrow" w:cs="Arial Narrow"/>
          <w:sz w:val="22"/>
          <w:szCs w:val="22"/>
        </w:rPr>
        <w:t xml:space="preserve">, iż wobec zaistnienia uprzednio nieprzewidzianych okoliczności nie będzie mógł spełnić swoich zobowiązań umownych wobec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>,</w:t>
      </w:r>
      <w:r w:rsidR="00822361" w:rsidRPr="00A43A9E">
        <w:rPr>
          <w:rFonts w:ascii="Arial Narrow" w:hAnsi="Arial Narrow" w:cs="Arial Narrow"/>
          <w:sz w:val="22"/>
          <w:szCs w:val="22"/>
        </w:rPr>
        <w:t xml:space="preserve"> </w:t>
      </w:r>
      <w:r w:rsidRPr="00A43A9E">
        <w:rPr>
          <w:rFonts w:ascii="Arial Narrow" w:hAnsi="Arial Narrow" w:cs="Arial Narrow"/>
          <w:sz w:val="22"/>
          <w:szCs w:val="22"/>
        </w:rPr>
        <w:t xml:space="preserve">w terminie 90 dni kalendarzowych od dnia powzięcia wiadomości o tych okolicznościach. </w:t>
      </w:r>
    </w:p>
    <w:p w14:paraId="08A27377" w14:textId="77777777" w:rsidR="007D35B0" w:rsidRPr="00A43A9E" w:rsidRDefault="007D35B0" w:rsidP="00794AB0">
      <w:pPr>
        <w:pStyle w:val="Tekstpodstawowy"/>
        <w:numPr>
          <w:ilvl w:val="0"/>
          <w:numId w:val="8"/>
        </w:numPr>
        <w:tabs>
          <w:tab w:val="clear" w:pos="480"/>
          <w:tab w:val="num" w:pos="0"/>
        </w:tabs>
        <w:ind w:left="426" w:hanging="426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może odstąpić od umowy:</w:t>
      </w:r>
    </w:p>
    <w:p w14:paraId="5B343F5F" w14:textId="77777777" w:rsidR="007D35B0" w:rsidRPr="00A43A9E" w:rsidRDefault="000D0B83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</w:t>
      </w:r>
      <w:r w:rsidR="007D35B0" w:rsidRPr="00A43A9E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zmiany okoliczności powodującej, że wykonanie umowy </w:t>
      </w:r>
      <w:proofErr w:type="spellStart"/>
      <w:r w:rsidR="007D35B0" w:rsidRPr="00A43A9E">
        <w:rPr>
          <w:rFonts w:ascii="Arial Narrow" w:hAnsi="Arial Narrow" w:cs="Arial Narrow"/>
          <w:sz w:val="22"/>
          <w:szCs w:val="22"/>
        </w:rPr>
        <w:t>nieleży</w:t>
      </w:r>
      <w:proofErr w:type="spellEnd"/>
      <w:r w:rsidR="007D35B0" w:rsidRPr="00A43A9E">
        <w:rPr>
          <w:rFonts w:ascii="Arial Narrow" w:hAnsi="Arial Narrow" w:cs="Arial Narrow"/>
          <w:sz w:val="22"/>
          <w:szCs w:val="22"/>
        </w:rPr>
        <w:t xml:space="preserve"> w interesie publicznym, czego nie można było przewidzieć w chwili zawarcia umowy, lub dalsze wykonywanie umowy może zagrozić podstawowemu interesowi bezpieczeństwa państwa lub bezpieczeństwu publicznemu;</w:t>
      </w:r>
    </w:p>
    <w:p w14:paraId="7E70009E" w14:textId="77777777" w:rsidR="007D35B0" w:rsidRPr="00A43A9E" w:rsidRDefault="000D0B83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z</w:t>
      </w:r>
      <w:r w:rsidR="007D35B0" w:rsidRPr="00A43A9E">
        <w:rPr>
          <w:rFonts w:ascii="Arial Narrow" w:hAnsi="Arial Narrow" w:cs="Arial Narrow"/>
          <w:sz w:val="22"/>
          <w:szCs w:val="22"/>
        </w:rPr>
        <w:t xml:space="preserve">ostanie wydany nakaz zajęcia majątku </w:t>
      </w:r>
      <w:r w:rsidR="007D35B0"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="007D35B0" w:rsidRPr="00A43A9E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29D496D3" w14:textId="77777777" w:rsidR="007D35B0" w:rsidRPr="00A43A9E" w:rsidRDefault="007D35B0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bez uzasadnionych przyczyn 3-krotnie nie przystąpił do usuwania awarii w terminach określonych </w:t>
      </w:r>
      <w:r w:rsidR="00352F08" w:rsidRPr="00A43A9E">
        <w:rPr>
          <w:rFonts w:ascii="Arial Narrow" w:hAnsi="Arial Narrow" w:cs="Arial Narrow"/>
          <w:sz w:val="22"/>
          <w:szCs w:val="22"/>
        </w:rPr>
        <w:br/>
      </w:r>
      <w:r w:rsidRPr="00A43A9E">
        <w:rPr>
          <w:rFonts w:ascii="Arial Narrow" w:hAnsi="Arial Narrow" w:cs="Arial Narrow"/>
          <w:sz w:val="22"/>
          <w:szCs w:val="22"/>
        </w:rPr>
        <w:t xml:space="preserve">w § 2 niniejszej umowy pomimo wezwania przez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 xml:space="preserve"> do usunięcia awarii;</w:t>
      </w:r>
    </w:p>
    <w:p w14:paraId="5BAAE601" w14:textId="77777777" w:rsidR="007D35B0" w:rsidRPr="00A43A9E" w:rsidRDefault="007D35B0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4646ADE6" w14:textId="77777777" w:rsidR="007D35B0" w:rsidRPr="00A43A9E" w:rsidRDefault="007D35B0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208A1BDC" w14:textId="77777777" w:rsidR="007D35B0" w:rsidRPr="00A43A9E" w:rsidRDefault="007D35B0" w:rsidP="00794AB0">
      <w:pPr>
        <w:pStyle w:val="Tekstpodstawowy"/>
        <w:numPr>
          <w:ilvl w:val="1"/>
          <w:numId w:val="8"/>
        </w:numPr>
        <w:tabs>
          <w:tab w:val="clear" w:pos="1080"/>
          <w:tab w:val="num" w:pos="709"/>
        </w:tabs>
        <w:ind w:left="851" w:hanging="284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bez uzasadnionych przyczyn nie przystąpił do realizacji obowiązków wy</w:t>
      </w:r>
      <w:r w:rsidR="000D0B83" w:rsidRPr="00A43A9E">
        <w:rPr>
          <w:rFonts w:ascii="Arial Narrow" w:hAnsi="Arial Narrow" w:cs="Arial Narrow"/>
          <w:sz w:val="22"/>
          <w:szCs w:val="22"/>
        </w:rPr>
        <w:t xml:space="preserve">nikających z niniejszej umowy </w:t>
      </w:r>
      <w:r w:rsidRPr="00A43A9E">
        <w:rPr>
          <w:rFonts w:ascii="Arial Narrow" w:hAnsi="Arial Narrow" w:cs="Arial Narrow"/>
          <w:sz w:val="22"/>
          <w:szCs w:val="22"/>
        </w:rPr>
        <w:t xml:space="preserve">i nie rozpoczyna ich pomimo wezwania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>;</w:t>
      </w:r>
    </w:p>
    <w:p w14:paraId="6D5B8F73" w14:textId="77777777" w:rsidR="001376EB" w:rsidRPr="00A43A9E" w:rsidRDefault="00AB2501" w:rsidP="00794AB0">
      <w:pPr>
        <w:numPr>
          <w:ilvl w:val="0"/>
          <w:numId w:val="8"/>
        </w:numPr>
        <w:tabs>
          <w:tab w:val="clear" w:pos="480"/>
        </w:tabs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Odstąpienie od umowy powinno nastąpić w formie pisemnej z podaniem uzasadnienia. </w:t>
      </w:r>
    </w:p>
    <w:p w14:paraId="6C9B2862" w14:textId="77777777" w:rsidR="007D35B0" w:rsidRPr="00A43A9E" w:rsidRDefault="007D35B0" w:rsidP="00794AB0">
      <w:pPr>
        <w:numPr>
          <w:ilvl w:val="0"/>
          <w:numId w:val="8"/>
        </w:numPr>
        <w:tabs>
          <w:tab w:val="clear" w:pos="480"/>
        </w:tabs>
        <w:suppressAutoHyphens w:val="0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 razie odstąpienia od  umowy Strony zobowiązane są do:</w:t>
      </w:r>
    </w:p>
    <w:p w14:paraId="17693050" w14:textId="77777777" w:rsidR="007D35B0" w:rsidRPr="00A43A9E" w:rsidRDefault="007D35B0" w:rsidP="00794AB0">
      <w:pPr>
        <w:numPr>
          <w:ilvl w:val="1"/>
          <w:numId w:val="8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dokonania odbioru wykonanych robót oraz zapłaty wynagrodzenia;</w:t>
      </w:r>
    </w:p>
    <w:p w14:paraId="396F3884" w14:textId="77777777" w:rsidR="007D35B0" w:rsidRPr="00A43A9E" w:rsidRDefault="007D35B0" w:rsidP="00794AB0">
      <w:pPr>
        <w:numPr>
          <w:ilvl w:val="1"/>
          <w:numId w:val="8"/>
        </w:numPr>
        <w:tabs>
          <w:tab w:val="clear" w:pos="1080"/>
          <w:tab w:val="num" w:pos="851"/>
        </w:tabs>
        <w:suppressAutoHyphens w:val="0"/>
        <w:ind w:left="851" w:hanging="284"/>
        <w:jc w:val="both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przejęcia obiektów i urządzeń.</w:t>
      </w:r>
    </w:p>
    <w:p w14:paraId="7AD7F66B" w14:textId="77777777" w:rsidR="007D35B0" w:rsidRPr="00A43A9E" w:rsidRDefault="007D35B0" w:rsidP="00794AB0">
      <w:pPr>
        <w:numPr>
          <w:ilvl w:val="0"/>
          <w:numId w:val="8"/>
        </w:numPr>
        <w:tabs>
          <w:tab w:val="clear" w:pos="480"/>
        </w:tabs>
        <w:suppressAutoHyphens w:val="0"/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A43A9E">
        <w:rPr>
          <w:rFonts w:ascii="Arial Narrow" w:hAnsi="Arial Narrow" w:cs="Arial Narrow"/>
          <w:sz w:val="22"/>
          <w:szCs w:val="22"/>
        </w:rPr>
        <w:t>może odstąpić od umowy z powodu okoliczności wskazanych w ust. 2 pkt. 2) – 7) w terminie 60 dni od dnia powzięcia wiadomości o tych okolicznościach.</w:t>
      </w:r>
    </w:p>
    <w:p w14:paraId="4A15583D" w14:textId="77777777" w:rsidR="000D0B83" w:rsidRPr="00A43A9E" w:rsidRDefault="000D0B83" w:rsidP="00794AB0">
      <w:pPr>
        <w:pStyle w:val="Tekstpodstawowy"/>
        <w:numPr>
          <w:ilvl w:val="0"/>
          <w:numId w:val="8"/>
        </w:numPr>
        <w:tabs>
          <w:tab w:val="left" w:pos="0"/>
        </w:tabs>
        <w:suppressAutoHyphens w:val="0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Jeżeli </w:t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  <w:r w:rsidRPr="00A43A9E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termin, </w:t>
      </w:r>
      <w:r w:rsidRPr="00A43A9E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A43A9E">
        <w:rPr>
          <w:rFonts w:ascii="Arial Narrow" w:hAnsi="Arial Narrow" w:cs="Arial Narrow"/>
          <w:b/>
          <w:sz w:val="22"/>
          <w:szCs w:val="22"/>
        </w:rPr>
        <w:t>Wykonawcy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2FE6EF42" w14:textId="77777777" w:rsidR="00BB16CA" w:rsidRPr="00A43A9E" w:rsidRDefault="00BB16CA" w:rsidP="000D0B83">
      <w:pPr>
        <w:pStyle w:val="Tekstpodstawowy"/>
        <w:rPr>
          <w:rFonts w:ascii="Arial Narrow" w:hAnsi="Arial Narrow" w:cs="Arial Narrow"/>
          <w:b/>
          <w:sz w:val="22"/>
          <w:szCs w:val="22"/>
        </w:rPr>
      </w:pPr>
      <w:bookmarkStart w:id="1" w:name="_Hlk36473137"/>
    </w:p>
    <w:p w14:paraId="49757B50" w14:textId="77777777" w:rsidR="00822361" w:rsidRPr="00A43A9E" w:rsidRDefault="00822361" w:rsidP="000D0B83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3B0878B7" w14:textId="77777777" w:rsidR="00EC1EA4" w:rsidRPr="00A43A9E" w:rsidRDefault="00EC1EA4" w:rsidP="000D0B83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4F0BD75A" w14:textId="77777777" w:rsidR="00EF0F08" w:rsidRPr="00A43A9E" w:rsidRDefault="00EF0F08" w:rsidP="000D0B83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lastRenderedPageBreak/>
        <w:t xml:space="preserve">§ </w:t>
      </w:r>
      <w:r w:rsidR="001E3407" w:rsidRPr="00A43A9E">
        <w:rPr>
          <w:rFonts w:ascii="Arial Narrow" w:hAnsi="Arial Narrow" w:cs="Arial Narrow"/>
          <w:b/>
          <w:sz w:val="22"/>
          <w:szCs w:val="22"/>
        </w:rPr>
        <w:t>19</w:t>
      </w:r>
      <w:bookmarkEnd w:id="1"/>
    </w:p>
    <w:p w14:paraId="14516D7E" w14:textId="77777777" w:rsidR="00822361" w:rsidRPr="00A43A9E" w:rsidRDefault="00822361" w:rsidP="00822361">
      <w:pPr>
        <w:pStyle w:val="Tekstpodstawowy"/>
        <w:numPr>
          <w:ilvl w:val="0"/>
          <w:numId w:val="40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>Zamawiający</w:t>
      </w:r>
      <w:r w:rsidRPr="00A43A9E">
        <w:rPr>
          <w:rFonts w:ascii="Arial Narrow" w:hAnsi="Arial Narrow" w:cs="Arial"/>
          <w:sz w:val="22"/>
          <w:szCs w:val="22"/>
        </w:rPr>
        <w:t xml:space="preserve"> dopuszcza również zmianę umowy w przypadku zmiany ceny materiałów lub kosztów związanych </w:t>
      </w:r>
      <w:r w:rsidRPr="00A43A9E">
        <w:rPr>
          <w:rFonts w:ascii="Arial Narrow" w:hAnsi="Arial Narrow" w:cs="Arial"/>
          <w:sz w:val="22"/>
          <w:szCs w:val="22"/>
        </w:rPr>
        <w:br/>
        <w:t xml:space="preserve">z realizacją zamówienia. Poziom zmiany ceny materiałów lub kosztów związanych z realizacja zamówienia uprawniający Strony Umowy do żądania zmiany wynagrodzenia ustala się na 10% w stosunku do poziomu cen tych samych materiałów lub kosztów z dnia zawarcia umowy. Początkowy termin ustalenia zmiany wynagrodzenia ustala się na dzień zaistnienia przesłanki w postaci wzrostu wynagrodzenia ceny materiałów lub kosztów związanych </w:t>
      </w:r>
      <w:r w:rsidRPr="00A43A9E">
        <w:rPr>
          <w:rFonts w:ascii="Arial Narrow" w:hAnsi="Arial Narrow" w:cs="Arial"/>
          <w:sz w:val="22"/>
          <w:szCs w:val="22"/>
        </w:rPr>
        <w:br/>
        <w:t xml:space="preserve">z realizacją zamówienia o 10%. </w:t>
      </w:r>
    </w:p>
    <w:p w14:paraId="12E22D6E" w14:textId="77777777" w:rsidR="00822361" w:rsidRPr="00A43A9E" w:rsidRDefault="00822361" w:rsidP="00822361">
      <w:pPr>
        <w:pStyle w:val="Tekstpodstawowy"/>
        <w:numPr>
          <w:ilvl w:val="0"/>
          <w:numId w:val="40"/>
        </w:numPr>
        <w:rPr>
          <w:rFonts w:ascii="Arial Narrow" w:hAnsi="Arial Narrow" w:cs="Arial"/>
          <w:iCs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W przypadku zaistnienia przesłanki będącej podstawą zmiany wynagrodzenia, określa się następujące okresy, </w:t>
      </w:r>
      <w:r w:rsidRPr="00A43A9E">
        <w:rPr>
          <w:rFonts w:ascii="Arial Narrow" w:hAnsi="Arial Narrow" w:cs="Arial"/>
          <w:sz w:val="22"/>
          <w:szCs w:val="22"/>
        </w:rPr>
        <w:br/>
        <w:t xml:space="preserve">w których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może zwrócić się w formie pisemnej do </w:t>
      </w:r>
      <w:r w:rsidRPr="00A43A9E">
        <w:rPr>
          <w:rFonts w:ascii="Arial Narrow" w:hAnsi="Arial Narrow" w:cs="Arial"/>
          <w:b/>
          <w:sz w:val="22"/>
          <w:szCs w:val="22"/>
        </w:rPr>
        <w:t>Zamawiającego</w:t>
      </w:r>
      <w:r w:rsidRPr="00A43A9E">
        <w:rPr>
          <w:rFonts w:ascii="Arial Narrow" w:hAnsi="Arial Narrow" w:cs="Arial"/>
          <w:sz w:val="22"/>
          <w:szCs w:val="22"/>
        </w:rPr>
        <w:t xml:space="preserve"> o zmianę wynagrodzenia nie wcześniej niż po upływie 6 miesięcy licząc od dnia zawarcia umowy, przy czym zmiana wynagrodzenia nie może być dokonywana częściej niż co sześć miesięcy.</w:t>
      </w:r>
    </w:p>
    <w:p w14:paraId="09F58059" w14:textId="77777777" w:rsidR="00822361" w:rsidRPr="00A43A9E" w:rsidRDefault="00822361" w:rsidP="00822361">
      <w:pPr>
        <w:pStyle w:val="Tekstpodstawowy"/>
        <w:numPr>
          <w:ilvl w:val="0"/>
          <w:numId w:val="40"/>
        </w:numPr>
        <w:rPr>
          <w:rFonts w:ascii="Arial Narrow" w:hAnsi="Arial Narrow" w:cs="Arial"/>
          <w:iCs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Wysokość zmiany wynagrodzenia będzie ustalona w oparciu o średni wskaźnik cen towarów i usług ogłaszany </w:t>
      </w:r>
      <w:r w:rsidRPr="00A43A9E">
        <w:rPr>
          <w:rFonts w:ascii="Arial Narrow" w:hAnsi="Arial Narrow" w:cs="Arial"/>
          <w:sz w:val="22"/>
          <w:szCs w:val="22"/>
        </w:rPr>
        <w:br/>
        <w:t xml:space="preserve">w komunikacie Prezesa Głównego Urzędu Statystycznego za okres dwóch ostatnich kwartałów poprzedzających dzień złożenia wniosku. Maksymalna łączna wartość zmiany wynagrodzenia, jaką dopuszcza </w:t>
      </w:r>
      <w:r w:rsidRPr="00A43A9E">
        <w:rPr>
          <w:rFonts w:ascii="Arial Narrow" w:hAnsi="Arial Narrow" w:cs="Arial"/>
          <w:b/>
          <w:sz w:val="22"/>
          <w:szCs w:val="22"/>
        </w:rPr>
        <w:t>Zamawiający</w:t>
      </w:r>
      <w:r w:rsidRPr="00A43A9E">
        <w:rPr>
          <w:rFonts w:ascii="Arial Narrow" w:hAnsi="Arial Narrow" w:cs="Arial"/>
          <w:sz w:val="22"/>
          <w:szCs w:val="22"/>
        </w:rPr>
        <w:t xml:space="preserve"> </w:t>
      </w:r>
      <w:r w:rsidRPr="00A43A9E">
        <w:rPr>
          <w:rFonts w:ascii="Arial Narrow" w:hAnsi="Arial Narrow" w:cs="Arial"/>
          <w:sz w:val="22"/>
          <w:szCs w:val="22"/>
        </w:rPr>
        <w:br/>
        <w:t>w efekcie zastosowania postanowień o zasadach wprowadzenia zmian wysokości wynagrodzenia stanowi 10% wynagrodzenia brutto, o którym mowa w § 7 ust. 1.</w:t>
      </w:r>
    </w:p>
    <w:p w14:paraId="2A499054" w14:textId="77777777" w:rsidR="00822361" w:rsidRPr="00A43A9E" w:rsidRDefault="00822361" w:rsidP="00822361">
      <w:pPr>
        <w:pStyle w:val="Tekstpodstawowy"/>
        <w:numPr>
          <w:ilvl w:val="0"/>
          <w:numId w:val="40"/>
        </w:numPr>
        <w:rPr>
          <w:rFonts w:ascii="Arial Narrow" w:hAnsi="Arial Narrow" w:cs="Arial"/>
          <w:iCs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W przypadku gdy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zobowiązany jest do zmiany wynagrodzenia przysługującego podwykonawcy, z którym zawarł umowę, w zakresie odpowiadającym zmianom cen materiałów </w:t>
      </w:r>
      <w:r w:rsidRPr="00A43A9E">
        <w:rPr>
          <w:rFonts w:ascii="Arial Narrow" w:hAnsi="Arial Narrow" w:cs="Arial"/>
          <w:sz w:val="22"/>
          <w:szCs w:val="22"/>
        </w:rPr>
        <w:br/>
        <w:t xml:space="preserve">lub kosztów dotyczących zobowiązania </w:t>
      </w:r>
      <w:r w:rsidRPr="00A43A9E">
        <w:rPr>
          <w:rFonts w:ascii="Arial Narrow" w:hAnsi="Arial Narrow" w:cs="Arial"/>
          <w:b/>
          <w:sz w:val="22"/>
          <w:szCs w:val="22"/>
        </w:rPr>
        <w:t>Wykonawcy</w:t>
      </w:r>
      <w:r w:rsidRPr="00A43A9E">
        <w:rPr>
          <w:rFonts w:ascii="Arial Narrow" w:hAnsi="Arial Narrow" w:cs="Arial"/>
          <w:sz w:val="22"/>
          <w:szCs w:val="22"/>
        </w:rPr>
        <w:t xml:space="preserve">, jeżeli łącznie spełnione są następujące warunki: </w:t>
      </w:r>
    </w:p>
    <w:p w14:paraId="6332B09E" w14:textId="77777777" w:rsidR="00822361" w:rsidRPr="00A43A9E" w:rsidRDefault="00822361" w:rsidP="00822361">
      <w:pPr>
        <w:pStyle w:val="Tekstpodstawowy"/>
        <w:ind w:left="1416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1) przedmiotem umowy są usługi, </w:t>
      </w:r>
    </w:p>
    <w:p w14:paraId="2AAE8FE4" w14:textId="77777777" w:rsidR="00822361" w:rsidRPr="00A43A9E" w:rsidRDefault="00822361" w:rsidP="00822361">
      <w:pPr>
        <w:pStyle w:val="Tekstpodstawowy"/>
        <w:ind w:left="1416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2) okres obowiązywania umowy przekracza 6 miesięcy. </w:t>
      </w:r>
    </w:p>
    <w:p w14:paraId="05D2E64A" w14:textId="77777777" w:rsidR="00822361" w:rsidRPr="00A43A9E" w:rsidRDefault="00822361" w:rsidP="00822361">
      <w:pPr>
        <w:pStyle w:val="Tekstpodstawowy"/>
        <w:numPr>
          <w:ilvl w:val="0"/>
          <w:numId w:val="40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 xml:space="preserve">W celu zmiany wynagrodzenia, o którym mowa w ust. 1 </w:t>
      </w:r>
      <w:r w:rsidRPr="00A43A9E">
        <w:rPr>
          <w:rFonts w:ascii="Arial Narrow" w:hAnsi="Arial Narrow" w:cs="Arial"/>
          <w:b/>
          <w:sz w:val="22"/>
          <w:szCs w:val="22"/>
        </w:rPr>
        <w:t>Wykonawca</w:t>
      </w:r>
      <w:r w:rsidRPr="00A43A9E">
        <w:rPr>
          <w:rFonts w:ascii="Arial Narrow" w:hAnsi="Arial Narrow" w:cs="Arial"/>
          <w:sz w:val="22"/>
          <w:szCs w:val="22"/>
        </w:rPr>
        <w:t xml:space="preserve"> winien zwrócić się do </w:t>
      </w:r>
      <w:r w:rsidRPr="00A43A9E">
        <w:rPr>
          <w:rFonts w:ascii="Arial Narrow" w:hAnsi="Arial Narrow" w:cs="Arial"/>
          <w:b/>
          <w:sz w:val="22"/>
          <w:szCs w:val="22"/>
        </w:rPr>
        <w:t>Zamawiającego</w:t>
      </w:r>
      <w:r w:rsidRPr="00A43A9E">
        <w:rPr>
          <w:rFonts w:ascii="Arial Narrow" w:hAnsi="Arial Narrow" w:cs="Arial"/>
          <w:sz w:val="22"/>
          <w:szCs w:val="22"/>
        </w:rPr>
        <w:t xml:space="preserve"> </w:t>
      </w:r>
      <w:r w:rsidRPr="00A43A9E">
        <w:rPr>
          <w:rFonts w:ascii="Arial Narrow" w:hAnsi="Arial Narrow" w:cs="Arial"/>
          <w:sz w:val="22"/>
          <w:szCs w:val="22"/>
        </w:rPr>
        <w:br/>
        <w:t>z pisemnym wnioskiem o zmianę wynagrodzenia. Do wniosku należy dołączyć:</w:t>
      </w:r>
    </w:p>
    <w:p w14:paraId="06D94ACD" w14:textId="77777777" w:rsidR="00822361" w:rsidRPr="00A43A9E" w:rsidRDefault="00822361" w:rsidP="00822361">
      <w:pPr>
        <w:pStyle w:val="Tekstpodstawowy"/>
        <w:numPr>
          <w:ilvl w:val="0"/>
          <w:numId w:val="41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59174A80" w14:textId="77777777" w:rsidR="00822361" w:rsidRPr="00A43A9E" w:rsidRDefault="00822361" w:rsidP="00822361">
      <w:pPr>
        <w:pStyle w:val="Tekstpodstawowy"/>
        <w:numPr>
          <w:ilvl w:val="0"/>
          <w:numId w:val="41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6D91FAE5" w14:textId="77777777" w:rsidR="00822361" w:rsidRPr="00A43A9E" w:rsidRDefault="00822361" w:rsidP="00822361">
      <w:pPr>
        <w:pStyle w:val="Tekstpodstawowy"/>
        <w:numPr>
          <w:ilvl w:val="0"/>
          <w:numId w:val="41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sz w:val="22"/>
          <w:szCs w:val="22"/>
        </w:rPr>
        <w:t>dowody na to, że wzrost kosztów materiałów, dostaw lub usług ma wpływ na koszty realizacji zamówienia.</w:t>
      </w:r>
    </w:p>
    <w:p w14:paraId="145320B3" w14:textId="77777777" w:rsidR="00822361" w:rsidRPr="00A43A9E" w:rsidRDefault="00822361" w:rsidP="00795B8C">
      <w:pPr>
        <w:pStyle w:val="Tekstpodstawowy"/>
        <w:ind w:left="360"/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>Zamawiający</w:t>
      </w:r>
      <w:r w:rsidRPr="00A43A9E">
        <w:rPr>
          <w:rFonts w:ascii="Arial Narrow" w:hAnsi="Arial Narrow" w:cs="Arial"/>
          <w:sz w:val="22"/>
          <w:szCs w:val="22"/>
        </w:rPr>
        <w:t xml:space="preserve"> zastrzega sobie prawo do żądania od </w:t>
      </w:r>
      <w:r w:rsidRPr="00A43A9E">
        <w:rPr>
          <w:rFonts w:ascii="Arial Narrow" w:hAnsi="Arial Narrow" w:cs="Arial"/>
          <w:b/>
          <w:sz w:val="22"/>
          <w:szCs w:val="22"/>
        </w:rPr>
        <w:t>Wykonawcy</w:t>
      </w:r>
      <w:r w:rsidRPr="00A43A9E">
        <w:rPr>
          <w:rFonts w:ascii="Arial Narrow" w:hAnsi="Arial Narrow" w:cs="Arial"/>
          <w:sz w:val="22"/>
          <w:szCs w:val="22"/>
        </w:rPr>
        <w:t xml:space="preserve"> dodatkowych wyjaśnień odnośnie wyliczonych kosztów oraz weryfikacji wyliczeń dokonanych przez </w:t>
      </w:r>
      <w:r w:rsidRPr="00A43A9E">
        <w:rPr>
          <w:rFonts w:ascii="Arial Narrow" w:hAnsi="Arial Narrow" w:cs="Arial"/>
          <w:b/>
          <w:sz w:val="22"/>
          <w:szCs w:val="22"/>
        </w:rPr>
        <w:t>Wykonawcę</w:t>
      </w:r>
      <w:r w:rsidRPr="00A43A9E">
        <w:rPr>
          <w:rFonts w:ascii="Arial Narrow" w:hAnsi="Arial Narrow" w:cs="Arial"/>
          <w:sz w:val="22"/>
          <w:szCs w:val="22"/>
        </w:rPr>
        <w:t xml:space="preserve"> we własnym zakresie.</w:t>
      </w:r>
    </w:p>
    <w:p w14:paraId="541A3018" w14:textId="77777777" w:rsidR="00822361" w:rsidRPr="00A43A9E" w:rsidRDefault="00822361" w:rsidP="00822361">
      <w:pPr>
        <w:pStyle w:val="Tekstpodstawowy"/>
        <w:numPr>
          <w:ilvl w:val="0"/>
          <w:numId w:val="49"/>
        </w:numPr>
        <w:rPr>
          <w:rFonts w:ascii="Arial Narrow" w:hAnsi="Arial Narrow" w:cs="Arial"/>
          <w:sz w:val="22"/>
          <w:szCs w:val="22"/>
        </w:rPr>
      </w:pPr>
      <w:r w:rsidRPr="00A43A9E">
        <w:rPr>
          <w:rFonts w:ascii="Arial Narrow" w:hAnsi="Arial Narrow" w:cs="Arial"/>
          <w:b/>
          <w:sz w:val="22"/>
          <w:szCs w:val="22"/>
        </w:rPr>
        <w:t>Zamawiającemu</w:t>
      </w:r>
      <w:r w:rsidRPr="00A43A9E">
        <w:rPr>
          <w:rFonts w:ascii="Arial Narrow" w:hAnsi="Arial Narrow" w:cs="Arial"/>
          <w:sz w:val="22"/>
          <w:szCs w:val="22"/>
        </w:rPr>
        <w:t xml:space="preserve"> przysługuje prawo wystąpienia do </w:t>
      </w:r>
      <w:r w:rsidRPr="00A43A9E">
        <w:rPr>
          <w:rFonts w:ascii="Arial Narrow" w:hAnsi="Arial Narrow" w:cs="Arial"/>
          <w:b/>
          <w:sz w:val="22"/>
          <w:szCs w:val="22"/>
        </w:rPr>
        <w:t>Wykonawcy</w:t>
      </w:r>
      <w:r w:rsidRPr="00A43A9E">
        <w:rPr>
          <w:rFonts w:ascii="Arial Narrow" w:hAnsi="Arial Narrow" w:cs="Arial"/>
          <w:sz w:val="22"/>
          <w:szCs w:val="22"/>
        </w:rPr>
        <w:t xml:space="preserve"> z wnioskiem o zmianę wynagrodzenia </w:t>
      </w:r>
      <w:r w:rsidRPr="00A43A9E">
        <w:rPr>
          <w:rFonts w:ascii="Arial Narrow" w:hAnsi="Arial Narrow" w:cs="Arial"/>
          <w:sz w:val="22"/>
          <w:szCs w:val="22"/>
        </w:rPr>
        <w:br/>
        <w:t xml:space="preserve">w przypadku obniżenia cen materiałów lub kosztów związanych z realizacją zamówienia o co najmniej 10% </w:t>
      </w:r>
      <w:r w:rsidRPr="00A43A9E">
        <w:rPr>
          <w:rFonts w:ascii="Arial Narrow" w:hAnsi="Arial Narrow" w:cs="Arial"/>
          <w:sz w:val="22"/>
          <w:szCs w:val="22"/>
        </w:rPr>
        <w:br/>
        <w:t xml:space="preserve">w stosunku do poziomu cen tych samych materiałów lub kosztów z dnia zawarcia umowy. Zastosowanie mają zapisy ust. 1-5 niniejszego paragrafu. </w:t>
      </w:r>
    </w:p>
    <w:p w14:paraId="0BB3E3FC" w14:textId="77777777" w:rsidR="005B5B61" w:rsidRPr="00A43A9E" w:rsidRDefault="005B5B61" w:rsidP="005B5B61">
      <w:pPr>
        <w:pStyle w:val="Tekstpodstawowy"/>
        <w:rPr>
          <w:rFonts w:ascii="Arial Narrow" w:hAnsi="Arial Narrow" w:cs="Segoe UI"/>
          <w:color w:val="000000"/>
          <w:sz w:val="22"/>
          <w:szCs w:val="22"/>
        </w:rPr>
      </w:pPr>
    </w:p>
    <w:p w14:paraId="0F3DF72B" w14:textId="77777777" w:rsidR="00EE18BE" w:rsidRPr="00A43A9E" w:rsidRDefault="00AB2501" w:rsidP="004C65C0">
      <w:pPr>
        <w:pStyle w:val="Tekstpodstawowy"/>
        <w:jc w:val="center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2</w:t>
      </w:r>
      <w:r w:rsidR="005B3C92" w:rsidRPr="00A43A9E">
        <w:rPr>
          <w:rFonts w:ascii="Arial Narrow" w:hAnsi="Arial Narrow" w:cs="Arial Narrow"/>
          <w:b/>
          <w:sz w:val="22"/>
          <w:szCs w:val="22"/>
        </w:rPr>
        <w:t>0</w:t>
      </w:r>
    </w:p>
    <w:p w14:paraId="573FDE13" w14:textId="77777777" w:rsidR="00B85722" w:rsidRPr="00A43A9E" w:rsidRDefault="00B85722" w:rsidP="00B85722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za względu na siedzibę </w:t>
      </w:r>
      <w:r w:rsidRPr="00A43A9E">
        <w:rPr>
          <w:rFonts w:ascii="Arial Narrow" w:hAnsi="Arial Narrow" w:cs="Arial Narrow"/>
          <w:b/>
          <w:sz w:val="22"/>
          <w:szCs w:val="22"/>
        </w:rPr>
        <w:t>Zamawiającego</w:t>
      </w:r>
      <w:r w:rsidRPr="00A43A9E">
        <w:rPr>
          <w:rFonts w:ascii="Arial Narrow" w:hAnsi="Arial Narrow" w:cs="Arial Narrow"/>
          <w:sz w:val="22"/>
          <w:szCs w:val="22"/>
        </w:rPr>
        <w:t>.</w:t>
      </w:r>
    </w:p>
    <w:p w14:paraId="4837543F" w14:textId="77777777" w:rsidR="00BB16CA" w:rsidRPr="00A43A9E" w:rsidRDefault="00BB16CA" w:rsidP="006A1726">
      <w:pPr>
        <w:pStyle w:val="Tekstpodstawowy"/>
        <w:rPr>
          <w:rFonts w:ascii="Arial Narrow" w:hAnsi="Arial Narrow" w:cs="Arial Narrow"/>
          <w:sz w:val="22"/>
          <w:szCs w:val="22"/>
        </w:rPr>
      </w:pPr>
    </w:p>
    <w:p w14:paraId="0DA7CA75" w14:textId="77777777" w:rsidR="00B85722" w:rsidRPr="00A43A9E" w:rsidRDefault="00B85722" w:rsidP="006A1726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2</w:t>
      </w:r>
      <w:r w:rsidR="005B3C92" w:rsidRPr="00A43A9E">
        <w:rPr>
          <w:rFonts w:ascii="Arial Narrow" w:hAnsi="Arial Narrow" w:cs="Arial Narrow"/>
          <w:b/>
          <w:sz w:val="22"/>
          <w:szCs w:val="22"/>
        </w:rPr>
        <w:t>1</w:t>
      </w:r>
    </w:p>
    <w:p w14:paraId="790EAE9C" w14:textId="77777777" w:rsidR="00C029D1" w:rsidRPr="00A43A9E" w:rsidRDefault="00AB2501" w:rsidP="00772335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W sprawach nie uregulowanych w niniejszej umowie zastosowanie mają przepisy prawa polskiego,</w:t>
      </w:r>
      <w:r w:rsidR="00CB2258" w:rsidRPr="00A43A9E">
        <w:rPr>
          <w:rFonts w:ascii="Arial Narrow" w:hAnsi="Arial Narrow" w:cs="Arial Narrow"/>
          <w:sz w:val="22"/>
          <w:szCs w:val="22"/>
        </w:rPr>
        <w:t xml:space="preserve"> w tym</w:t>
      </w:r>
      <w:r w:rsidRPr="00A43A9E">
        <w:rPr>
          <w:rFonts w:ascii="Arial Narrow" w:hAnsi="Arial Narrow" w:cs="Arial Narrow"/>
          <w:sz w:val="22"/>
          <w:szCs w:val="22"/>
        </w:rPr>
        <w:t xml:space="preserve"> Ustawy prawo zamówień publicznych i Kodeksu Cywilnego</w:t>
      </w:r>
    </w:p>
    <w:p w14:paraId="434D9B25" w14:textId="77777777" w:rsidR="001A3A82" w:rsidRPr="00A43A9E" w:rsidRDefault="001A3A82" w:rsidP="006A1726">
      <w:pPr>
        <w:pStyle w:val="Tekstpodstawowy"/>
        <w:rPr>
          <w:rFonts w:ascii="Arial Narrow" w:hAnsi="Arial Narrow" w:cs="Arial Narrow"/>
          <w:b/>
          <w:sz w:val="22"/>
          <w:szCs w:val="22"/>
        </w:rPr>
      </w:pPr>
    </w:p>
    <w:p w14:paraId="1345B9AE" w14:textId="77777777" w:rsidR="00AB2501" w:rsidRPr="00A43A9E" w:rsidRDefault="00AB2501" w:rsidP="006A1726">
      <w:pPr>
        <w:pStyle w:val="Tekstpodstawowy"/>
        <w:jc w:val="center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§ 2</w:t>
      </w:r>
      <w:r w:rsidR="005B3C92" w:rsidRPr="00A43A9E">
        <w:rPr>
          <w:rFonts w:ascii="Arial Narrow" w:hAnsi="Arial Narrow" w:cs="Arial Narrow"/>
          <w:b/>
          <w:sz w:val="22"/>
          <w:szCs w:val="22"/>
        </w:rPr>
        <w:t>2</w:t>
      </w:r>
    </w:p>
    <w:p w14:paraId="74F0F684" w14:textId="77777777" w:rsidR="003165FC" w:rsidRPr="00A43A9E" w:rsidRDefault="00AB2501" w:rsidP="00772335">
      <w:pPr>
        <w:pStyle w:val="Tekstpodstawowy"/>
        <w:rPr>
          <w:rFonts w:ascii="Arial Narrow" w:hAnsi="Arial Narrow" w:cs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>Umowę niniejszą sporządzono w dwóch jednobrzmiących egzemplarzach po jednym dla każdej ze stron.</w:t>
      </w:r>
    </w:p>
    <w:p w14:paraId="5B2E0988" w14:textId="77777777" w:rsidR="003165FC" w:rsidRPr="00A43A9E" w:rsidRDefault="003165FC" w:rsidP="00772335">
      <w:pPr>
        <w:pStyle w:val="Tekstpodstawowy"/>
        <w:ind w:left="482"/>
        <w:rPr>
          <w:rFonts w:ascii="Arial Narrow" w:hAnsi="Arial Narrow" w:cs="Arial Narrow"/>
          <w:bCs/>
          <w:sz w:val="22"/>
          <w:szCs w:val="22"/>
        </w:rPr>
      </w:pPr>
    </w:p>
    <w:p w14:paraId="10308FAF" w14:textId="77777777" w:rsidR="00C029D1" w:rsidRPr="00A43A9E" w:rsidRDefault="00C029D1" w:rsidP="00C029D1">
      <w:pPr>
        <w:pStyle w:val="Tekstpodstawowy"/>
        <w:spacing w:line="360" w:lineRule="auto"/>
        <w:ind w:firstLine="142"/>
        <w:rPr>
          <w:rFonts w:ascii="Arial Narrow" w:hAnsi="Arial Narrow" w:cs="Arial Narrow"/>
          <w:b/>
          <w:bCs/>
          <w:sz w:val="20"/>
        </w:rPr>
      </w:pPr>
      <w:r w:rsidRPr="00A43A9E">
        <w:rPr>
          <w:rFonts w:ascii="Arial Narrow" w:hAnsi="Arial Narrow" w:cs="Arial Narrow"/>
          <w:b/>
          <w:bCs/>
          <w:sz w:val="20"/>
          <w:u w:val="single"/>
        </w:rPr>
        <w:t>Załączniki do umowy:</w:t>
      </w:r>
    </w:p>
    <w:p w14:paraId="3204E7EB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1 </w:t>
      </w:r>
      <w:r w:rsidR="00104C87" w:rsidRPr="00A43A9E">
        <w:rPr>
          <w:rFonts w:ascii="Arial Narrow" w:hAnsi="Arial Narrow" w:cs="Arial Narrow"/>
          <w:bCs/>
          <w:sz w:val="20"/>
        </w:rPr>
        <w:t>–</w:t>
      </w:r>
      <w:r w:rsidR="00B919D3" w:rsidRPr="00A43A9E">
        <w:rPr>
          <w:rFonts w:ascii="Arial Narrow" w:hAnsi="Arial Narrow" w:cs="Arial Narrow"/>
          <w:bCs/>
          <w:sz w:val="20"/>
        </w:rPr>
        <w:t xml:space="preserve"> </w:t>
      </w:r>
      <w:r w:rsidR="00104C87" w:rsidRPr="00A43A9E">
        <w:rPr>
          <w:rFonts w:ascii="Arial Narrow" w:hAnsi="Arial Narrow" w:cs="Arial Narrow"/>
          <w:bCs/>
          <w:sz w:val="20"/>
        </w:rPr>
        <w:t>Wykaz klimatyzatorów, urządzeń chłodniczych</w:t>
      </w:r>
    </w:p>
    <w:p w14:paraId="0141F6D2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2 – </w:t>
      </w:r>
      <w:r w:rsidR="00104C87" w:rsidRPr="00A43A9E">
        <w:rPr>
          <w:rFonts w:ascii="Arial Narrow" w:hAnsi="Arial Narrow" w:cs="Arial Narrow"/>
          <w:bCs/>
          <w:sz w:val="20"/>
        </w:rPr>
        <w:t xml:space="preserve">Wykaz </w:t>
      </w:r>
      <w:r w:rsidRPr="00A43A9E">
        <w:rPr>
          <w:rFonts w:ascii="Arial Narrow" w:hAnsi="Arial Narrow" w:cs="Arial Narrow"/>
          <w:bCs/>
          <w:sz w:val="20"/>
        </w:rPr>
        <w:t>urządzenia wentylacji – wentylatory dachowe / kanałowe</w:t>
      </w:r>
    </w:p>
    <w:p w14:paraId="5AA67E99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3 </w:t>
      </w:r>
      <w:r w:rsidR="00104C87" w:rsidRPr="00A43A9E">
        <w:rPr>
          <w:rFonts w:ascii="Arial Narrow" w:hAnsi="Arial Narrow" w:cs="Arial Narrow"/>
          <w:bCs/>
          <w:sz w:val="20"/>
        </w:rPr>
        <w:t>–</w:t>
      </w:r>
      <w:r w:rsidR="00B919D3" w:rsidRPr="00A43A9E">
        <w:rPr>
          <w:rFonts w:ascii="Arial Narrow" w:hAnsi="Arial Narrow" w:cs="Arial Narrow"/>
          <w:bCs/>
          <w:sz w:val="20"/>
        </w:rPr>
        <w:t xml:space="preserve"> </w:t>
      </w:r>
      <w:r w:rsidR="00104C87" w:rsidRPr="00A43A9E">
        <w:rPr>
          <w:rFonts w:ascii="Arial Narrow" w:hAnsi="Arial Narrow" w:cs="Arial Narrow"/>
          <w:bCs/>
          <w:sz w:val="20"/>
        </w:rPr>
        <w:t>Wykaz urządzeń</w:t>
      </w:r>
      <w:r w:rsidRPr="00A43A9E">
        <w:rPr>
          <w:rFonts w:ascii="Arial Narrow" w:hAnsi="Arial Narrow" w:cs="Arial Narrow"/>
          <w:bCs/>
          <w:sz w:val="20"/>
        </w:rPr>
        <w:t xml:space="preserve"> wentylacji – centrale </w:t>
      </w:r>
      <w:proofErr w:type="spellStart"/>
      <w:r w:rsidRPr="00A43A9E">
        <w:rPr>
          <w:rFonts w:ascii="Arial Narrow" w:hAnsi="Arial Narrow" w:cs="Arial Narrow"/>
          <w:bCs/>
          <w:sz w:val="20"/>
        </w:rPr>
        <w:t>wentylacyjno</w:t>
      </w:r>
      <w:proofErr w:type="spellEnd"/>
      <w:r w:rsidRPr="00A43A9E">
        <w:rPr>
          <w:rFonts w:ascii="Arial Narrow" w:hAnsi="Arial Narrow" w:cs="Arial Narrow"/>
          <w:bCs/>
          <w:sz w:val="20"/>
        </w:rPr>
        <w:t xml:space="preserve"> klimatyzacyjne</w:t>
      </w:r>
    </w:p>
    <w:p w14:paraId="4053A925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4 </w:t>
      </w:r>
      <w:r w:rsidR="00104C87" w:rsidRPr="00A43A9E">
        <w:rPr>
          <w:rFonts w:ascii="Arial Narrow" w:hAnsi="Arial Narrow" w:cs="Arial Narrow"/>
          <w:bCs/>
          <w:sz w:val="20"/>
        </w:rPr>
        <w:t>–</w:t>
      </w:r>
      <w:r w:rsidR="00B919D3" w:rsidRPr="00A43A9E">
        <w:rPr>
          <w:rFonts w:ascii="Arial Narrow" w:hAnsi="Arial Narrow" w:cs="Arial Narrow"/>
          <w:bCs/>
          <w:sz w:val="20"/>
        </w:rPr>
        <w:t xml:space="preserve"> </w:t>
      </w:r>
      <w:r w:rsidR="00104C87" w:rsidRPr="00A43A9E">
        <w:rPr>
          <w:rFonts w:ascii="Arial Narrow" w:hAnsi="Arial Narrow" w:cs="Arial Narrow"/>
          <w:bCs/>
          <w:sz w:val="20"/>
        </w:rPr>
        <w:t>Wykaz węzłów</w:t>
      </w:r>
      <w:r w:rsidRPr="00A43A9E">
        <w:rPr>
          <w:rFonts w:ascii="Arial Narrow" w:hAnsi="Arial Narrow" w:cs="Arial Narrow"/>
          <w:bCs/>
          <w:sz w:val="20"/>
        </w:rPr>
        <w:t xml:space="preserve"> CT i WL</w:t>
      </w:r>
    </w:p>
    <w:p w14:paraId="648CD585" w14:textId="77777777" w:rsidR="00C029D1" w:rsidRPr="00A43A9E" w:rsidRDefault="00104C87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>Załącznik nr 5 – Z</w:t>
      </w:r>
      <w:r w:rsidR="00C029D1" w:rsidRPr="00A43A9E">
        <w:rPr>
          <w:rFonts w:ascii="Arial Narrow" w:hAnsi="Arial Narrow" w:cs="Arial Narrow"/>
          <w:bCs/>
          <w:sz w:val="20"/>
        </w:rPr>
        <w:t>estawienie urządzeń chłodniczych</w:t>
      </w:r>
    </w:p>
    <w:p w14:paraId="09E82A6F" w14:textId="77777777" w:rsidR="00C029D1" w:rsidRPr="00A43A9E" w:rsidRDefault="00104C87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>Załącznik nr 6 – Z</w:t>
      </w:r>
      <w:r w:rsidR="00C029D1" w:rsidRPr="00A43A9E">
        <w:rPr>
          <w:rFonts w:ascii="Arial Narrow" w:hAnsi="Arial Narrow" w:cs="Arial Narrow"/>
          <w:bCs/>
          <w:sz w:val="20"/>
        </w:rPr>
        <w:t>estawienie urządzeń – Nowa Poliklinika</w:t>
      </w:r>
    </w:p>
    <w:p w14:paraId="2AB09302" w14:textId="77777777" w:rsidR="00323188" w:rsidRPr="00A43A9E" w:rsidRDefault="00323188" w:rsidP="00323188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</w:t>
      </w:r>
      <w:r w:rsidR="00B919D3" w:rsidRPr="00A43A9E">
        <w:rPr>
          <w:rFonts w:ascii="Arial Narrow" w:hAnsi="Arial Narrow" w:cs="Arial Narrow"/>
          <w:bCs/>
          <w:sz w:val="20"/>
        </w:rPr>
        <w:t>7</w:t>
      </w:r>
      <w:r w:rsidRPr="00A43A9E">
        <w:rPr>
          <w:rFonts w:ascii="Arial Narrow" w:hAnsi="Arial Narrow" w:cs="Arial Narrow"/>
          <w:bCs/>
          <w:sz w:val="20"/>
        </w:rPr>
        <w:t xml:space="preserve"> – Zakres konserwacji central wentylacyjnych</w:t>
      </w:r>
    </w:p>
    <w:p w14:paraId="53046D6C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</w:t>
      </w:r>
      <w:r w:rsidR="00B919D3" w:rsidRPr="00A43A9E">
        <w:rPr>
          <w:rFonts w:ascii="Arial Narrow" w:hAnsi="Arial Narrow" w:cs="Arial Narrow"/>
          <w:bCs/>
          <w:sz w:val="20"/>
        </w:rPr>
        <w:t>8</w:t>
      </w:r>
      <w:r w:rsidR="00F96E8A" w:rsidRPr="00A43A9E">
        <w:rPr>
          <w:rFonts w:ascii="Arial Narrow" w:hAnsi="Arial Narrow" w:cs="Arial Narrow"/>
          <w:bCs/>
          <w:sz w:val="20"/>
        </w:rPr>
        <w:t xml:space="preserve"> – </w:t>
      </w:r>
      <w:r w:rsidR="00104C87" w:rsidRPr="00A43A9E">
        <w:rPr>
          <w:rFonts w:ascii="Arial Narrow" w:hAnsi="Arial Narrow" w:cs="Arial Narrow"/>
          <w:bCs/>
          <w:sz w:val="20"/>
        </w:rPr>
        <w:t>K</w:t>
      </w:r>
      <w:r w:rsidRPr="00A43A9E">
        <w:rPr>
          <w:rFonts w:ascii="Arial Narrow" w:hAnsi="Arial Narrow" w:cs="Arial Narrow"/>
          <w:bCs/>
          <w:sz w:val="20"/>
        </w:rPr>
        <w:t xml:space="preserve">siążka </w:t>
      </w:r>
      <w:r w:rsidR="008A17D0" w:rsidRPr="00A43A9E">
        <w:rPr>
          <w:rFonts w:ascii="Arial Narrow" w:hAnsi="Arial Narrow" w:cs="Arial Narrow"/>
          <w:bCs/>
          <w:sz w:val="20"/>
        </w:rPr>
        <w:t xml:space="preserve">zgłoszeń usterek i awarii </w:t>
      </w:r>
    </w:p>
    <w:p w14:paraId="6BE69CD3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</w:t>
      </w:r>
      <w:r w:rsidR="00B919D3" w:rsidRPr="00A43A9E">
        <w:rPr>
          <w:rFonts w:ascii="Arial Narrow" w:hAnsi="Arial Narrow" w:cs="Arial Narrow"/>
          <w:bCs/>
          <w:sz w:val="20"/>
        </w:rPr>
        <w:t xml:space="preserve">9 </w:t>
      </w:r>
      <w:r w:rsidRPr="00A43A9E">
        <w:rPr>
          <w:rFonts w:ascii="Arial Narrow" w:hAnsi="Arial Narrow" w:cs="Arial Narrow"/>
          <w:bCs/>
          <w:sz w:val="20"/>
        </w:rPr>
        <w:t>–  PR23_P01_Z9_W2 Zasady Środowiskowe i jakości</w:t>
      </w:r>
    </w:p>
    <w:p w14:paraId="091B4DA1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t xml:space="preserve">Załącznik nr </w:t>
      </w:r>
      <w:r w:rsidR="00B919D3" w:rsidRPr="00A43A9E">
        <w:rPr>
          <w:rFonts w:ascii="Arial Narrow" w:hAnsi="Arial Narrow" w:cs="Arial Narrow"/>
          <w:bCs/>
          <w:sz w:val="20"/>
        </w:rPr>
        <w:t>10</w:t>
      </w:r>
      <w:r w:rsidRPr="00A43A9E">
        <w:rPr>
          <w:rFonts w:ascii="Arial Narrow" w:hAnsi="Arial Narrow" w:cs="Arial Narrow"/>
          <w:bCs/>
          <w:sz w:val="20"/>
        </w:rPr>
        <w:t xml:space="preserve"> –  PR23_P01_F07_W2 – Oświadczenie </w:t>
      </w:r>
      <w:r w:rsidR="00286D7B" w:rsidRPr="00A43A9E">
        <w:rPr>
          <w:rFonts w:ascii="Arial Narrow" w:hAnsi="Arial Narrow" w:cs="Arial Narrow"/>
          <w:bCs/>
          <w:sz w:val="20"/>
        </w:rPr>
        <w:t xml:space="preserve">o </w:t>
      </w:r>
      <w:r w:rsidR="00104C87" w:rsidRPr="00A43A9E">
        <w:rPr>
          <w:rFonts w:ascii="Arial Narrow" w:hAnsi="Arial Narrow" w:cs="Arial Narrow"/>
          <w:bCs/>
          <w:sz w:val="20"/>
        </w:rPr>
        <w:t>Spełnieniu Zasad</w:t>
      </w:r>
      <w:r w:rsidR="00286D7B" w:rsidRPr="00A43A9E">
        <w:rPr>
          <w:rFonts w:ascii="Arial Narrow" w:hAnsi="Arial Narrow" w:cs="Arial Narrow"/>
          <w:bCs/>
          <w:sz w:val="20"/>
        </w:rPr>
        <w:t xml:space="preserve"> Środowiskowych</w:t>
      </w:r>
    </w:p>
    <w:p w14:paraId="777DE071" w14:textId="77777777" w:rsidR="00C029D1" w:rsidRPr="00A43A9E" w:rsidRDefault="00C029D1" w:rsidP="00794AB0">
      <w:pPr>
        <w:pStyle w:val="Tekstpodstawowy"/>
        <w:numPr>
          <w:ilvl w:val="2"/>
          <w:numId w:val="1"/>
        </w:numPr>
        <w:rPr>
          <w:rFonts w:ascii="Arial Narrow" w:hAnsi="Arial Narrow" w:cs="Arial Narrow"/>
          <w:bCs/>
          <w:sz w:val="20"/>
        </w:rPr>
      </w:pPr>
      <w:r w:rsidRPr="00A43A9E">
        <w:rPr>
          <w:rFonts w:ascii="Arial Narrow" w:hAnsi="Arial Narrow" w:cs="Arial Narrow"/>
          <w:bCs/>
          <w:sz w:val="20"/>
        </w:rPr>
        <w:lastRenderedPageBreak/>
        <w:t>Załącznik nr 1</w:t>
      </w:r>
      <w:r w:rsidR="00B919D3" w:rsidRPr="00A43A9E">
        <w:rPr>
          <w:rFonts w:ascii="Arial Narrow" w:hAnsi="Arial Narrow" w:cs="Arial Narrow"/>
          <w:bCs/>
          <w:sz w:val="20"/>
        </w:rPr>
        <w:t xml:space="preserve">1 </w:t>
      </w:r>
      <w:r w:rsidR="00104C87" w:rsidRPr="00A43A9E">
        <w:rPr>
          <w:rFonts w:ascii="Arial Narrow" w:hAnsi="Arial Narrow" w:cs="Arial Narrow"/>
          <w:bCs/>
          <w:sz w:val="20"/>
        </w:rPr>
        <w:t>–  K</w:t>
      </w:r>
      <w:r w:rsidRPr="00A43A9E">
        <w:rPr>
          <w:rFonts w:ascii="Arial Narrow" w:hAnsi="Arial Narrow" w:cs="Arial Narrow"/>
          <w:bCs/>
          <w:sz w:val="20"/>
        </w:rPr>
        <w:t>opia polisy ubezpieczeniowe</w:t>
      </w:r>
      <w:r w:rsidR="00104C87" w:rsidRPr="00A43A9E">
        <w:rPr>
          <w:rFonts w:ascii="Arial Narrow" w:hAnsi="Arial Narrow" w:cs="Arial Narrow"/>
          <w:bCs/>
          <w:sz w:val="20"/>
        </w:rPr>
        <w:t>j</w:t>
      </w:r>
    </w:p>
    <w:p w14:paraId="33184FC7" w14:textId="77777777" w:rsidR="00497518" w:rsidRPr="00A43A9E" w:rsidRDefault="00497518" w:rsidP="004C65C0">
      <w:pPr>
        <w:pStyle w:val="Tekstpodstawowy"/>
        <w:spacing w:line="360" w:lineRule="auto"/>
        <w:rPr>
          <w:rFonts w:ascii="Arial Narrow" w:hAnsi="Arial Narrow" w:cs="Arial Narrow"/>
          <w:b/>
          <w:sz w:val="22"/>
          <w:szCs w:val="22"/>
        </w:rPr>
      </w:pPr>
    </w:p>
    <w:p w14:paraId="46B96188" w14:textId="77777777" w:rsidR="00AB2501" w:rsidRPr="00A43A9E" w:rsidRDefault="00AB2501" w:rsidP="00772335">
      <w:pPr>
        <w:pStyle w:val="Tekstpodstawowy"/>
        <w:spacing w:line="360" w:lineRule="auto"/>
        <w:ind w:firstLine="708"/>
        <w:rPr>
          <w:rFonts w:ascii="Arial Narrow" w:hAnsi="Arial Narrow" w:cs="Arial Narrow"/>
          <w:b/>
          <w:sz w:val="22"/>
          <w:szCs w:val="22"/>
        </w:rPr>
      </w:pPr>
      <w:r w:rsidRPr="00A43A9E">
        <w:rPr>
          <w:rFonts w:ascii="Arial Narrow" w:hAnsi="Arial Narrow" w:cs="Arial Narrow"/>
          <w:b/>
          <w:sz w:val="22"/>
          <w:szCs w:val="22"/>
        </w:rPr>
        <w:t>ZAMAWIAJĄCY</w:t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ab/>
      </w:r>
      <w:r w:rsidR="00CE2C6B" w:rsidRPr="00A43A9E">
        <w:rPr>
          <w:rFonts w:ascii="Arial Narrow" w:hAnsi="Arial Narrow" w:cs="Arial Narrow"/>
          <w:b/>
          <w:sz w:val="22"/>
          <w:szCs w:val="22"/>
        </w:rPr>
        <w:tab/>
      </w:r>
      <w:r w:rsidR="00CE2C6B" w:rsidRPr="00A43A9E">
        <w:rPr>
          <w:rFonts w:ascii="Arial Narrow" w:hAnsi="Arial Narrow" w:cs="Arial Narrow"/>
          <w:b/>
          <w:sz w:val="22"/>
          <w:szCs w:val="22"/>
        </w:rPr>
        <w:tab/>
      </w:r>
      <w:r w:rsidRPr="00A43A9E">
        <w:rPr>
          <w:rFonts w:ascii="Arial Narrow" w:hAnsi="Arial Narrow" w:cs="Arial Narrow"/>
          <w:b/>
          <w:sz w:val="22"/>
          <w:szCs w:val="22"/>
        </w:rPr>
        <w:t>WYKONAWCA</w:t>
      </w:r>
    </w:p>
    <w:p w14:paraId="50DF68E2" w14:textId="77777777" w:rsidR="00AB2501" w:rsidRPr="00A43A9E" w:rsidRDefault="00AB2501" w:rsidP="00772335">
      <w:pPr>
        <w:pStyle w:val="Tekstpodstawowy"/>
        <w:spacing w:line="360" w:lineRule="auto"/>
        <w:rPr>
          <w:rFonts w:ascii="Arial Narrow" w:hAnsi="Arial Narrow" w:cs="Arial Narrow"/>
          <w:b/>
          <w:sz w:val="22"/>
          <w:szCs w:val="22"/>
        </w:rPr>
      </w:pPr>
    </w:p>
    <w:p w14:paraId="25C79513" w14:textId="77777777" w:rsidR="00AB2501" w:rsidRPr="00772335" w:rsidRDefault="00AB2501" w:rsidP="00772335">
      <w:pPr>
        <w:pStyle w:val="Tekstpodstawowy"/>
        <w:spacing w:line="360" w:lineRule="auto"/>
        <w:rPr>
          <w:rFonts w:ascii="Arial Narrow" w:hAnsi="Arial Narrow"/>
          <w:sz w:val="22"/>
          <w:szCs w:val="22"/>
        </w:rPr>
      </w:pPr>
      <w:r w:rsidRPr="00A43A9E">
        <w:rPr>
          <w:rFonts w:ascii="Arial Narrow" w:hAnsi="Arial Narrow" w:cs="Arial Narrow"/>
          <w:sz w:val="22"/>
          <w:szCs w:val="22"/>
        </w:rPr>
        <w:t xml:space="preserve">     .......................................................</w:t>
      </w:r>
      <w:r w:rsidRPr="00A43A9E">
        <w:rPr>
          <w:rFonts w:ascii="Arial Narrow" w:hAnsi="Arial Narrow" w:cs="Arial Narrow"/>
          <w:sz w:val="22"/>
          <w:szCs w:val="22"/>
        </w:rPr>
        <w:tab/>
      </w:r>
      <w:r w:rsidRPr="00A43A9E">
        <w:rPr>
          <w:rFonts w:ascii="Arial Narrow" w:hAnsi="Arial Narrow" w:cs="Arial Narrow"/>
          <w:sz w:val="22"/>
          <w:szCs w:val="22"/>
        </w:rPr>
        <w:tab/>
      </w:r>
      <w:r w:rsidRPr="00A43A9E">
        <w:rPr>
          <w:rFonts w:ascii="Arial Narrow" w:hAnsi="Arial Narrow" w:cs="Arial Narrow"/>
          <w:sz w:val="22"/>
          <w:szCs w:val="22"/>
        </w:rPr>
        <w:tab/>
      </w:r>
      <w:r w:rsidRPr="00A43A9E">
        <w:rPr>
          <w:rFonts w:ascii="Arial Narrow" w:hAnsi="Arial Narrow" w:cs="Arial Narrow"/>
          <w:sz w:val="22"/>
          <w:szCs w:val="22"/>
        </w:rPr>
        <w:tab/>
      </w:r>
      <w:r w:rsidRPr="00A43A9E">
        <w:rPr>
          <w:rFonts w:ascii="Arial Narrow" w:hAnsi="Arial Narrow" w:cs="Arial Narrow"/>
          <w:sz w:val="22"/>
          <w:szCs w:val="22"/>
        </w:rPr>
        <w:tab/>
        <w:t>........................................................</w:t>
      </w:r>
    </w:p>
    <w:p w14:paraId="74AEADC0" w14:textId="77777777" w:rsidR="00AB2501" w:rsidRPr="00772335" w:rsidRDefault="00AB2501" w:rsidP="00772335">
      <w:pPr>
        <w:pStyle w:val="Nagwek2"/>
        <w:tabs>
          <w:tab w:val="clear" w:pos="0"/>
        </w:tabs>
        <w:ind w:left="1080" w:firstLine="0"/>
        <w:jc w:val="both"/>
        <w:rPr>
          <w:b w:val="0"/>
          <w:sz w:val="22"/>
          <w:szCs w:val="22"/>
        </w:rPr>
      </w:pPr>
    </w:p>
    <w:p w14:paraId="6C4C9343" w14:textId="77777777" w:rsidR="00AB2501" w:rsidRPr="00772335" w:rsidRDefault="00AB2501" w:rsidP="00772335">
      <w:pPr>
        <w:pStyle w:val="Nagwek2"/>
        <w:tabs>
          <w:tab w:val="clear" w:pos="0"/>
        </w:tabs>
        <w:ind w:left="1080" w:firstLine="0"/>
        <w:jc w:val="both"/>
        <w:rPr>
          <w:b w:val="0"/>
          <w:sz w:val="22"/>
          <w:szCs w:val="22"/>
        </w:rPr>
      </w:pPr>
    </w:p>
    <w:p w14:paraId="50BA5C90" w14:textId="77777777" w:rsidR="00845A04" w:rsidRPr="00772335" w:rsidRDefault="00845A04" w:rsidP="00772335">
      <w:pPr>
        <w:jc w:val="both"/>
        <w:rPr>
          <w:rFonts w:ascii="Arial Narrow" w:hAnsi="Arial Narrow"/>
          <w:sz w:val="22"/>
          <w:szCs w:val="22"/>
        </w:rPr>
      </w:pPr>
    </w:p>
    <w:p w14:paraId="187DD775" w14:textId="77777777" w:rsidR="00845A04" w:rsidRPr="00772335" w:rsidRDefault="00845A04" w:rsidP="00772335">
      <w:pPr>
        <w:jc w:val="both"/>
        <w:rPr>
          <w:rFonts w:ascii="Arial Narrow" w:hAnsi="Arial Narrow"/>
          <w:sz w:val="22"/>
          <w:szCs w:val="22"/>
        </w:rPr>
      </w:pPr>
    </w:p>
    <w:sectPr w:rsidR="00845A04" w:rsidRPr="00772335" w:rsidSect="004C65C0">
      <w:footerReference w:type="default" r:id="rId11"/>
      <w:pgSz w:w="11906" w:h="16838"/>
      <w:pgMar w:top="1135" w:right="964" w:bottom="1134" w:left="964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EC84B" w14:textId="77777777" w:rsidR="00B52BED" w:rsidRDefault="00B52BED">
      <w:r>
        <w:separator/>
      </w:r>
    </w:p>
  </w:endnote>
  <w:endnote w:type="continuationSeparator" w:id="0">
    <w:p w14:paraId="679811CA" w14:textId="77777777" w:rsidR="00B52BED" w:rsidRDefault="00B52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2F208" w14:textId="77777777" w:rsidR="004C65C0" w:rsidRDefault="00994A7C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0365">
      <w:rPr>
        <w:noProof/>
      </w:rPr>
      <w:t>9</w:t>
    </w:r>
    <w:r>
      <w:rPr>
        <w:noProof/>
      </w:rPr>
      <w:fldChar w:fldCharType="end"/>
    </w:r>
  </w:p>
  <w:p w14:paraId="5FEBD866" w14:textId="77777777" w:rsidR="004C65C0" w:rsidRDefault="004C6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C2EC8" w14:textId="77777777" w:rsidR="00B52BED" w:rsidRDefault="00B52BED">
      <w:r>
        <w:separator/>
      </w:r>
    </w:p>
  </w:footnote>
  <w:footnote w:type="continuationSeparator" w:id="0">
    <w:p w14:paraId="79CFFB57" w14:textId="77777777" w:rsidR="00B52BED" w:rsidRDefault="00B52B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Arial Narrow" w:hint="default"/>
        <w:b w:val="0"/>
        <w:i w:val="0"/>
        <w:sz w:val="20"/>
        <w:szCs w:val="20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sz w:val="20"/>
      </w:rPr>
    </w:lvl>
  </w:abstractNum>
  <w:abstractNum w:abstractNumId="2" w15:restartNumberingAfterBreak="0">
    <w:nsid w:val="00000005"/>
    <w:multiLevelType w:val="multilevel"/>
    <w:tmpl w:val="7E48F024"/>
    <w:name w:val="WW8Num5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/>
        <w:color w:val="FF0000"/>
        <w:sz w:val="20"/>
        <w:lang w:val="pl-P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1040"/>
        </w:tabs>
        <w:ind w:left="1020" w:hanging="340"/>
      </w:pPr>
      <w:rPr>
        <w:rFonts w:ascii="Symbol" w:hAnsi="Symbol" w:cs="Arial Narrow" w:hint="default"/>
        <w:b w:val="0"/>
        <w:i w:val="0"/>
        <w:sz w:val="20"/>
        <w:shd w:val="clear" w:color="auto" w:fill="FFFF00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482" w:hanging="3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ascii="Arial Narrow" w:hAnsi="Arial Narrow" w:cs="Arial Narrow"/>
        <w:sz w:val="20"/>
        <w:lang w:val="pl-PL"/>
      </w:rPr>
    </w:lvl>
  </w:abstractNum>
  <w:abstractNum w:abstractNumId="5" w15:restartNumberingAfterBreak="0">
    <w:nsid w:val="00000008"/>
    <w:multiLevelType w:val="singleLevel"/>
    <w:tmpl w:val="7CE261F8"/>
    <w:name w:val="WW8Num8"/>
    <w:lvl w:ilvl="0">
      <w:start w:val="13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Arial Narrow"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Symbol" w:hAnsi="Symbol" w:cs="Symbol" w:hint="default"/>
        <w:bCs/>
        <w:color w:val="FF0000"/>
        <w:sz w:val="20"/>
        <w:szCs w:val="20"/>
      </w:rPr>
    </w:lvl>
  </w:abstractNum>
  <w:abstractNum w:abstractNumId="7" w15:restartNumberingAfterBreak="0">
    <w:nsid w:val="0000000A"/>
    <w:multiLevelType w:val="multilevel"/>
    <w:tmpl w:val="B53C5434"/>
    <w:name w:val="WW8Num1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eastAsia="Times New Roman" w:hAnsi="Arial Narrow" w:cs="Arial Narrow"/>
        <w:b/>
        <w:color w:val="FF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/>
        <w:bCs/>
        <w:sz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multilevel"/>
    <w:tmpl w:val="BDC00C06"/>
    <w:name w:val="WW8Num1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Cs/>
        <w:sz w:val="20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Cs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E"/>
    <w:multiLevelType w:val="multilevel"/>
    <w:tmpl w:val="FA5432A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F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00000010"/>
    <w:multiLevelType w:val="singleLevel"/>
    <w:tmpl w:val="27789FBA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 w:val="0"/>
        <w:i w:val="0"/>
        <w:sz w:val="20"/>
        <w:szCs w:val="20"/>
        <w:shd w:val="clear" w:color="auto" w:fill="FFFF00"/>
        <w:lang w:val="pl-PL"/>
      </w:rPr>
    </w:lvl>
  </w:abstractNum>
  <w:abstractNum w:abstractNumId="13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17" w:hanging="360"/>
      </w:pPr>
      <w:rPr>
        <w:rFonts w:ascii="Arial Narrow" w:hAnsi="Arial Narrow" w:cs="Arial Narrow" w:hint="default"/>
        <w:sz w:val="20"/>
        <w:szCs w:val="20"/>
      </w:rPr>
    </w:lvl>
  </w:abstractNum>
  <w:abstractNum w:abstractNumId="14" w15:restartNumberingAfterBreak="0">
    <w:nsid w:val="00000012"/>
    <w:multiLevelType w:val="singleLevel"/>
    <w:tmpl w:val="49F8FBD8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sz w:val="20"/>
        <w:szCs w:val="22"/>
        <w:lang w:val="pl-PL"/>
      </w:rPr>
    </w:lvl>
  </w:abstractNum>
  <w:abstractNum w:abstractNumId="15" w15:restartNumberingAfterBreak="0">
    <w:nsid w:val="00000013"/>
    <w:multiLevelType w:val="singleLevel"/>
    <w:tmpl w:val="D56E60B4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sz w:val="20"/>
        <w:szCs w:val="20"/>
        <w:lang w:val="pl-PL"/>
      </w:rPr>
    </w:lvl>
  </w:abstractNum>
  <w:abstractNum w:abstractNumId="16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00" w:hanging="360"/>
      </w:pPr>
      <w:rPr>
        <w:rFonts w:ascii="Times New Roman" w:eastAsia="Times New Roman" w:hAnsi="Times New Roman" w:cs="Times New Roman" w:hint="default"/>
        <w:sz w:val="20"/>
      </w:rPr>
    </w:lvl>
  </w:abstractNum>
  <w:abstractNum w:abstractNumId="17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) "/>
      <w:lvlJc w:val="left"/>
      <w:pPr>
        <w:tabs>
          <w:tab w:val="num" w:pos="785"/>
        </w:tabs>
        <w:ind w:left="708" w:hanging="283"/>
      </w:pPr>
      <w:rPr>
        <w:rFonts w:ascii="Symbol" w:hAnsi="Symbol" w:cs="Symbol" w:hint="default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6"/>
    <w:multiLevelType w:val="multilevel"/>
    <w:tmpl w:val="47E0D34A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/>
        <w:sz w:val="20"/>
        <w:szCs w:val="24"/>
        <w:shd w:val="clear" w:color="auto" w:fill="FFFF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7"/>
    <w:multiLevelType w:val="multi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8"/>
    <w:multiLevelType w:val="singleLevel"/>
    <w:tmpl w:val="516ABC70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hint="default"/>
        <w:b w:val="0"/>
        <w:lang w:val="pl-PL"/>
      </w:rPr>
    </w:lvl>
  </w:abstractNum>
  <w:abstractNum w:abstractNumId="21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bCs/>
        <w:color w:val="FF0000"/>
        <w:sz w:val="20"/>
        <w:szCs w:val="20"/>
        <w:shd w:val="clear" w:color="auto" w:fill="FFFF00"/>
      </w:rPr>
    </w:lvl>
  </w:abstractNum>
  <w:abstractNum w:abstractNumId="22" w15:restartNumberingAfterBreak="0">
    <w:nsid w:val="0000001A"/>
    <w:multiLevelType w:val="singleLevel"/>
    <w:tmpl w:val="EBA4B1DC"/>
    <w:name w:val="WW8Num26"/>
    <w:lvl w:ilvl="0">
      <w:start w:val="2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sz w:val="20"/>
        <w:szCs w:val="22"/>
        <w:lang w:val="pl-PL"/>
      </w:rPr>
    </w:lvl>
  </w:abstractNum>
  <w:abstractNum w:abstractNumId="23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Cs/>
        <w:sz w:val="20"/>
        <w:szCs w:val="20"/>
      </w:rPr>
    </w:lvl>
  </w:abstractNum>
  <w:abstractNum w:abstractNumId="24" w15:restartNumberingAfterBreak="0">
    <w:nsid w:val="0000001D"/>
    <w:multiLevelType w:val="singleLevel"/>
    <w:tmpl w:val="0000001D"/>
    <w:name w:val="WW8Num2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b/>
        <w:bCs/>
        <w:sz w:val="20"/>
        <w:szCs w:val="20"/>
        <w:lang w:val="pl-PL"/>
      </w:rPr>
    </w:lvl>
  </w:abstractNum>
  <w:abstractNum w:abstractNumId="25" w15:restartNumberingAfterBreak="0">
    <w:nsid w:val="0000001E"/>
    <w:multiLevelType w:val="multilevel"/>
    <w:tmpl w:val="117E9198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Arial Narrow" w:hAnsi="Arial Narrow" w:cs="Symbol" w:hint="default"/>
        <w:b w:val="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1F"/>
    <w:multiLevelType w:val="singleLevel"/>
    <w:tmpl w:val="A98A83B6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  <w:rPr>
        <w:rFonts w:ascii="Arial Narrow" w:hAnsi="Arial Narrow" w:cs="Arial Narrow"/>
        <w:sz w:val="20"/>
        <w:szCs w:val="22"/>
      </w:rPr>
    </w:lvl>
  </w:abstractNum>
  <w:abstractNum w:abstractNumId="27" w15:restartNumberingAfterBreak="0">
    <w:nsid w:val="00000020"/>
    <w:multiLevelType w:val="singleLevel"/>
    <w:tmpl w:val="B47A4592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</w:abstractNum>
  <w:abstractNum w:abstractNumId="28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05DB58DC"/>
    <w:multiLevelType w:val="hybridMultilevel"/>
    <w:tmpl w:val="A5DC5656"/>
    <w:lvl w:ilvl="0" w:tplc="04150011">
      <w:start w:val="1"/>
      <w:numFmt w:val="decimal"/>
      <w:lvlText w:val="%1)"/>
      <w:lvlJc w:val="left"/>
      <w:pPr>
        <w:ind w:left="917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-367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-2954" w:hanging="180"/>
      </w:pPr>
    </w:lvl>
    <w:lvl w:ilvl="3" w:tplc="0415000F" w:tentative="1">
      <w:start w:val="1"/>
      <w:numFmt w:val="decimal"/>
      <w:lvlText w:val="%4."/>
      <w:lvlJc w:val="left"/>
      <w:pPr>
        <w:ind w:left="-2234" w:hanging="360"/>
      </w:pPr>
    </w:lvl>
    <w:lvl w:ilvl="4" w:tplc="04150019" w:tentative="1">
      <w:start w:val="1"/>
      <w:numFmt w:val="lowerLetter"/>
      <w:lvlText w:val="%5."/>
      <w:lvlJc w:val="left"/>
      <w:pPr>
        <w:ind w:left="-1514" w:hanging="360"/>
      </w:pPr>
    </w:lvl>
    <w:lvl w:ilvl="5" w:tplc="0415001B" w:tentative="1">
      <w:start w:val="1"/>
      <w:numFmt w:val="lowerRoman"/>
      <w:lvlText w:val="%6."/>
      <w:lvlJc w:val="right"/>
      <w:pPr>
        <w:ind w:left="-794" w:hanging="180"/>
      </w:pPr>
    </w:lvl>
    <w:lvl w:ilvl="6" w:tplc="0415000F" w:tentative="1">
      <w:start w:val="1"/>
      <w:numFmt w:val="decimal"/>
      <w:lvlText w:val="%7."/>
      <w:lvlJc w:val="left"/>
      <w:pPr>
        <w:ind w:left="-74" w:hanging="360"/>
      </w:pPr>
    </w:lvl>
    <w:lvl w:ilvl="7" w:tplc="04150019" w:tentative="1">
      <w:start w:val="1"/>
      <w:numFmt w:val="lowerLetter"/>
      <w:lvlText w:val="%8."/>
      <w:lvlJc w:val="left"/>
      <w:pPr>
        <w:ind w:left="646" w:hanging="360"/>
      </w:pPr>
    </w:lvl>
    <w:lvl w:ilvl="8" w:tplc="0415001B" w:tentative="1">
      <w:start w:val="1"/>
      <w:numFmt w:val="lowerRoman"/>
      <w:lvlText w:val="%9."/>
      <w:lvlJc w:val="right"/>
      <w:pPr>
        <w:ind w:left="1366" w:hanging="180"/>
      </w:pPr>
    </w:lvl>
  </w:abstractNum>
  <w:abstractNum w:abstractNumId="30" w15:restartNumberingAfterBreak="0">
    <w:nsid w:val="07E46095"/>
    <w:multiLevelType w:val="multilevel"/>
    <w:tmpl w:val="0415001F"/>
    <w:name w:val="WW8Num18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0BA0302F"/>
    <w:multiLevelType w:val="multilevel"/>
    <w:tmpl w:val="B06230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2" w15:restartNumberingAfterBreak="0">
    <w:nsid w:val="0F1D02FA"/>
    <w:multiLevelType w:val="hybridMultilevel"/>
    <w:tmpl w:val="ADE24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03D206A"/>
    <w:multiLevelType w:val="hybridMultilevel"/>
    <w:tmpl w:val="522849AA"/>
    <w:name w:val="WW8Num83"/>
    <w:lvl w:ilvl="0" w:tplc="C79E7EA8">
      <w:start w:val="1"/>
      <w:numFmt w:val="decimal"/>
      <w:lvlText w:val="%1)"/>
      <w:lvlJc w:val="left"/>
      <w:pPr>
        <w:ind w:left="720" w:hanging="360"/>
      </w:p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1F471EB"/>
    <w:multiLevelType w:val="hybridMultilevel"/>
    <w:tmpl w:val="E8EA043C"/>
    <w:lvl w:ilvl="0" w:tplc="F4CE3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1775267A"/>
    <w:multiLevelType w:val="hybridMultilevel"/>
    <w:tmpl w:val="9F18C6A2"/>
    <w:lvl w:ilvl="0" w:tplc="5D72330E">
      <w:start w:val="1"/>
      <w:numFmt w:val="decimal"/>
      <w:lvlText w:val="%1."/>
      <w:lvlJc w:val="left"/>
      <w:pPr>
        <w:ind w:left="28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8" w15:restartNumberingAfterBreak="0">
    <w:nsid w:val="17781A69"/>
    <w:multiLevelType w:val="hybridMultilevel"/>
    <w:tmpl w:val="DAE29C1E"/>
    <w:lvl w:ilvl="0" w:tplc="239ED49A">
      <w:start w:val="1"/>
      <w:numFmt w:val="decimal"/>
      <w:lvlText w:val="%1."/>
      <w:lvlJc w:val="left"/>
      <w:pPr>
        <w:ind w:left="72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9" w15:restartNumberingAfterBreak="0">
    <w:nsid w:val="19C96F9F"/>
    <w:multiLevelType w:val="hybridMultilevel"/>
    <w:tmpl w:val="102E0634"/>
    <w:name w:val="WW8Num2622"/>
    <w:lvl w:ilvl="0" w:tplc="E398C7DE">
      <w:start w:val="6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FFB27DE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1" w15:restartNumberingAfterBreak="0">
    <w:nsid w:val="22CC356E"/>
    <w:multiLevelType w:val="hybridMultilevel"/>
    <w:tmpl w:val="B8169BD4"/>
    <w:lvl w:ilvl="0" w:tplc="F69689E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26280DAA"/>
    <w:multiLevelType w:val="hybridMultilevel"/>
    <w:tmpl w:val="B71E7456"/>
    <w:lvl w:ilvl="0" w:tplc="326484F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E5B1D22"/>
    <w:multiLevelType w:val="hybridMultilevel"/>
    <w:tmpl w:val="16F88C9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DB33B8"/>
    <w:multiLevelType w:val="multilevel"/>
    <w:tmpl w:val="358C995A"/>
    <w:name w:val="WW8Num183"/>
    <w:lvl w:ilvl="0">
      <w:start w:val="9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5" w15:restartNumberingAfterBreak="0">
    <w:nsid w:val="3055770A"/>
    <w:multiLevelType w:val="hybridMultilevel"/>
    <w:tmpl w:val="3070C92E"/>
    <w:name w:val="WW8Num83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47" w15:restartNumberingAfterBreak="0">
    <w:nsid w:val="31EC6A33"/>
    <w:multiLevelType w:val="hybridMultilevel"/>
    <w:tmpl w:val="F63E6C7A"/>
    <w:name w:val="WW8Num26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1">
      <w:start w:val="1"/>
      <w:numFmt w:val="decimal"/>
      <w:lvlText w:val="%3)"/>
      <w:lvlJc w:val="lef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8" w15:restartNumberingAfterBreak="0">
    <w:nsid w:val="34170DA6"/>
    <w:multiLevelType w:val="multilevel"/>
    <w:tmpl w:val="9628FFBE"/>
    <w:styleLink w:val="Styl2"/>
    <w:lvl w:ilvl="0">
      <w:start w:val="1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49" w15:restartNumberingAfterBreak="0">
    <w:nsid w:val="34991346"/>
    <w:multiLevelType w:val="hybridMultilevel"/>
    <w:tmpl w:val="3FDC2C6E"/>
    <w:lvl w:ilvl="0" w:tplc="7C78AA44">
      <w:start w:val="4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35291AAA"/>
    <w:multiLevelType w:val="hybridMultilevel"/>
    <w:tmpl w:val="6186AC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5DC679D"/>
    <w:multiLevelType w:val="hybridMultilevel"/>
    <w:tmpl w:val="61AC6F48"/>
    <w:lvl w:ilvl="0" w:tplc="2736982A">
      <w:start w:val="1"/>
      <w:numFmt w:val="decimal"/>
      <w:lvlText w:val="%1)"/>
      <w:lvlJc w:val="left"/>
      <w:pPr>
        <w:ind w:left="1080" w:hanging="360"/>
      </w:pPr>
      <w:rPr>
        <w:rFonts w:cs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6DB3E34"/>
    <w:multiLevelType w:val="hybridMultilevel"/>
    <w:tmpl w:val="6A2A56B2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B0865FA"/>
    <w:multiLevelType w:val="hybridMultilevel"/>
    <w:tmpl w:val="F030FA9C"/>
    <w:lvl w:ilvl="0" w:tplc="41F82F2E">
      <w:start w:val="8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4" w15:restartNumberingAfterBreak="0">
    <w:nsid w:val="40FF3F88"/>
    <w:multiLevelType w:val="hybridMultilevel"/>
    <w:tmpl w:val="95DEF174"/>
    <w:name w:val="WW8Num182"/>
    <w:lvl w:ilvl="0" w:tplc="A3AA31AE">
      <w:start w:val="1"/>
      <w:numFmt w:val="decimal"/>
      <w:lvlText w:val="%1)"/>
      <w:lvlJc w:val="left"/>
      <w:pPr>
        <w:ind w:left="1440" w:hanging="360"/>
      </w:pPr>
      <w:rPr>
        <w:rFonts w:ascii="Arial Narrow" w:eastAsia="Times New Roman" w:hAnsi="Arial Narrow" w:cs="Arial Narrow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44D56495"/>
    <w:multiLevelType w:val="multilevel"/>
    <w:tmpl w:val="F7226BA8"/>
    <w:lvl w:ilvl="0">
      <w:start w:val="2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56" w15:restartNumberingAfterBreak="0">
    <w:nsid w:val="45E053C3"/>
    <w:multiLevelType w:val="hybridMultilevel"/>
    <w:tmpl w:val="43F6C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7665C57"/>
    <w:multiLevelType w:val="hybridMultilevel"/>
    <w:tmpl w:val="2806C6B4"/>
    <w:lvl w:ilvl="0" w:tplc="4242660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8" w15:restartNumberingAfterBreak="0">
    <w:nsid w:val="496D1A65"/>
    <w:multiLevelType w:val="hybridMultilevel"/>
    <w:tmpl w:val="A13E715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4EE32333"/>
    <w:multiLevelType w:val="hybridMultilevel"/>
    <w:tmpl w:val="F1EC86F4"/>
    <w:lvl w:ilvl="0" w:tplc="D54ED3E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1" w15:restartNumberingAfterBreak="0">
    <w:nsid w:val="54A6274B"/>
    <w:multiLevelType w:val="hybridMultilevel"/>
    <w:tmpl w:val="578042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0161D3"/>
    <w:multiLevelType w:val="multilevel"/>
    <w:tmpl w:val="1E84EF06"/>
    <w:styleLink w:val="Styl3"/>
    <w:lvl w:ilvl="0">
      <w:start w:val="1"/>
      <w:numFmt w:val="decimal"/>
      <w:lvlText w:val="%1"/>
      <w:lvlJc w:val="left"/>
      <w:pPr>
        <w:ind w:left="644" w:hanging="360"/>
      </w:pPr>
      <w:rPr>
        <w:rFonts w:ascii="Times New Roman" w:hAnsi="Times New Roman"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63" w15:restartNumberingAfterBreak="0">
    <w:nsid w:val="568E5E48"/>
    <w:multiLevelType w:val="hybridMultilevel"/>
    <w:tmpl w:val="519C20FA"/>
    <w:lvl w:ilvl="0" w:tplc="447835B8">
      <w:start w:val="1"/>
      <w:numFmt w:val="decimal"/>
      <w:lvlText w:val="%1."/>
      <w:lvlJc w:val="left"/>
      <w:pPr>
        <w:ind w:left="3306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4" w15:restartNumberingAfterBreak="0">
    <w:nsid w:val="5C9D4298"/>
    <w:multiLevelType w:val="hybridMultilevel"/>
    <w:tmpl w:val="3B521CB6"/>
    <w:lvl w:ilvl="0" w:tplc="B3569E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1A1211B"/>
    <w:multiLevelType w:val="hybridMultilevel"/>
    <w:tmpl w:val="20F47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22059A"/>
    <w:multiLevelType w:val="hybridMultilevel"/>
    <w:tmpl w:val="535C60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55964EF"/>
    <w:multiLevelType w:val="hybridMultilevel"/>
    <w:tmpl w:val="F42002C2"/>
    <w:name w:val="WW8Num82"/>
    <w:lvl w:ilvl="0" w:tplc="29E83006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85722D9"/>
    <w:multiLevelType w:val="hybridMultilevel"/>
    <w:tmpl w:val="505419CE"/>
    <w:lvl w:ilvl="0" w:tplc="D5E40E24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70" w15:restartNumberingAfterBreak="0">
    <w:nsid w:val="6DC144EA"/>
    <w:multiLevelType w:val="multilevel"/>
    <w:tmpl w:val="D5DE4B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1" w15:restartNumberingAfterBreak="0">
    <w:nsid w:val="6FF424F4"/>
    <w:multiLevelType w:val="hybridMultilevel"/>
    <w:tmpl w:val="4AB0A06E"/>
    <w:lvl w:ilvl="0" w:tplc="239ED4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70F6538E"/>
    <w:multiLevelType w:val="multilevel"/>
    <w:tmpl w:val="AF420454"/>
    <w:styleLink w:val="Styl1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71FE7593"/>
    <w:multiLevelType w:val="hybridMultilevel"/>
    <w:tmpl w:val="CE20325A"/>
    <w:lvl w:ilvl="0" w:tplc="F69689E0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4" w15:restartNumberingAfterBreak="0">
    <w:nsid w:val="75162BDC"/>
    <w:multiLevelType w:val="hybridMultilevel"/>
    <w:tmpl w:val="BB9023D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5" w15:restartNumberingAfterBreak="0">
    <w:nsid w:val="76770073"/>
    <w:multiLevelType w:val="multilevel"/>
    <w:tmpl w:val="59FEE944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)"/>
      <w:lvlJc w:val="left"/>
      <w:pPr>
        <w:ind w:left="716" w:hanging="432"/>
      </w:pPr>
      <w:rPr>
        <w:rFonts w:ascii="Arial Narrow" w:eastAsia="Times New Roman" w:hAnsi="Arial Narrow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76" w15:restartNumberingAfterBreak="0">
    <w:nsid w:val="7F6941F8"/>
    <w:multiLevelType w:val="hybridMultilevel"/>
    <w:tmpl w:val="9DFC547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64E22BE">
      <w:start w:val="1"/>
      <w:numFmt w:val="lowerLetter"/>
      <w:lvlText w:val="%2)"/>
      <w:lvlJc w:val="left"/>
      <w:pPr>
        <w:ind w:left="1211" w:hanging="360"/>
      </w:pPr>
      <w:rPr>
        <w:rFonts w:ascii="Arial Narrow" w:eastAsia="Times New Roman" w:hAnsi="Arial Narrow" w:cs="Arial Narrow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FA41AD8"/>
    <w:multiLevelType w:val="hybridMultilevel"/>
    <w:tmpl w:val="ECF4F8DE"/>
    <w:lvl w:ilvl="0" w:tplc="2736982A">
      <w:start w:val="1"/>
      <w:numFmt w:val="decimal"/>
      <w:lvlText w:val="%1)"/>
      <w:lvlJc w:val="left"/>
      <w:pPr>
        <w:ind w:left="1080" w:hanging="360"/>
      </w:pPr>
      <w:rPr>
        <w:rFonts w:cs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50840">
    <w:abstractNumId w:val="3"/>
  </w:num>
  <w:num w:numId="2" w16cid:durableId="1243445154">
    <w:abstractNumId w:val="11"/>
  </w:num>
  <w:num w:numId="3" w16cid:durableId="292518505">
    <w:abstractNumId w:val="20"/>
  </w:num>
  <w:num w:numId="4" w16cid:durableId="32851809">
    <w:abstractNumId w:val="34"/>
  </w:num>
  <w:num w:numId="5" w16cid:durableId="458378566">
    <w:abstractNumId w:val="35"/>
  </w:num>
  <w:num w:numId="6" w16cid:durableId="1469711235">
    <w:abstractNumId w:val="55"/>
  </w:num>
  <w:num w:numId="7" w16cid:durableId="874394502">
    <w:abstractNumId w:val="40"/>
  </w:num>
  <w:num w:numId="8" w16cid:durableId="1778985017">
    <w:abstractNumId w:val="31"/>
  </w:num>
  <w:num w:numId="9" w16cid:durableId="1508330039">
    <w:abstractNumId w:val="60"/>
  </w:num>
  <w:num w:numId="10" w16cid:durableId="1484467891">
    <w:abstractNumId w:val="54"/>
  </w:num>
  <w:num w:numId="11" w16cid:durableId="1988627940">
    <w:abstractNumId w:val="75"/>
  </w:num>
  <w:num w:numId="12" w16cid:durableId="1793016674">
    <w:abstractNumId w:val="66"/>
  </w:num>
  <w:num w:numId="13" w16cid:durableId="195119832">
    <w:abstractNumId w:val="74"/>
  </w:num>
  <w:num w:numId="14" w16cid:durableId="1623265999">
    <w:abstractNumId w:val="65"/>
  </w:num>
  <w:num w:numId="15" w16cid:durableId="1773092736">
    <w:abstractNumId w:val="76"/>
  </w:num>
  <w:num w:numId="16" w16cid:durableId="2083023279">
    <w:abstractNumId w:val="50"/>
  </w:num>
  <w:num w:numId="17" w16cid:durableId="1914508978">
    <w:abstractNumId w:val="56"/>
  </w:num>
  <w:num w:numId="18" w16cid:durableId="2099908">
    <w:abstractNumId w:val="73"/>
  </w:num>
  <w:num w:numId="19" w16cid:durableId="976104350">
    <w:abstractNumId w:val="69"/>
  </w:num>
  <w:num w:numId="20" w16cid:durableId="1023820097">
    <w:abstractNumId w:val="72"/>
  </w:num>
  <w:num w:numId="21" w16cid:durableId="2069762704">
    <w:abstractNumId w:val="48"/>
  </w:num>
  <w:num w:numId="22" w16cid:durableId="610018081">
    <w:abstractNumId w:val="62"/>
  </w:num>
  <w:num w:numId="23" w16cid:durableId="1407074011">
    <w:abstractNumId w:val="28"/>
  </w:num>
  <w:num w:numId="24" w16cid:durableId="829054975">
    <w:abstractNumId w:val="46"/>
  </w:num>
  <w:num w:numId="25" w16cid:durableId="1754626622">
    <w:abstractNumId w:val="58"/>
  </w:num>
  <w:num w:numId="26" w16cid:durableId="42218985">
    <w:abstractNumId w:val="59"/>
  </w:num>
  <w:num w:numId="27" w16cid:durableId="1781802015">
    <w:abstractNumId w:val="32"/>
  </w:num>
  <w:num w:numId="28" w16cid:durableId="228536496">
    <w:abstractNumId w:val="77"/>
  </w:num>
  <w:num w:numId="29" w16cid:durableId="1522280195">
    <w:abstractNumId w:val="51"/>
  </w:num>
  <w:num w:numId="30" w16cid:durableId="2078743937">
    <w:abstractNumId w:val="41"/>
  </w:num>
  <w:num w:numId="31" w16cid:durableId="1774085215">
    <w:abstractNumId w:val="37"/>
  </w:num>
  <w:num w:numId="32" w16cid:durableId="656037289">
    <w:abstractNumId w:val="57"/>
  </w:num>
  <w:num w:numId="33" w16cid:durableId="1704556603">
    <w:abstractNumId w:val="63"/>
  </w:num>
  <w:num w:numId="34" w16cid:durableId="813989844">
    <w:abstractNumId w:val="36"/>
  </w:num>
  <w:num w:numId="35" w16cid:durableId="467825065">
    <w:abstractNumId w:val="71"/>
  </w:num>
  <w:num w:numId="36" w16cid:durableId="1289817471">
    <w:abstractNumId w:val="38"/>
  </w:num>
  <w:num w:numId="37" w16cid:durableId="267589561">
    <w:abstractNumId w:val="64"/>
  </w:num>
  <w:num w:numId="38" w16cid:durableId="1862670565">
    <w:abstractNumId w:val="42"/>
  </w:num>
  <w:num w:numId="39" w16cid:durableId="1107309420">
    <w:abstractNumId w:val="70"/>
  </w:num>
  <w:num w:numId="40" w16cid:durableId="1836798921">
    <w:abstractNumId w:val="27"/>
  </w:num>
  <w:num w:numId="41" w16cid:durableId="505827974">
    <w:abstractNumId w:val="47"/>
  </w:num>
  <w:num w:numId="42" w16cid:durableId="1098713898">
    <w:abstractNumId w:val="53"/>
  </w:num>
  <w:num w:numId="43" w16cid:durableId="514537347">
    <w:abstractNumId w:val="49"/>
  </w:num>
  <w:num w:numId="44" w16cid:durableId="1816557325">
    <w:abstractNumId w:val="52"/>
  </w:num>
  <w:num w:numId="45" w16cid:durableId="1974746293">
    <w:abstractNumId w:val="29"/>
  </w:num>
  <w:num w:numId="46" w16cid:durableId="2005812563">
    <w:abstractNumId w:val="33"/>
  </w:num>
  <w:num w:numId="47" w16cid:durableId="196703416">
    <w:abstractNumId w:val="43"/>
  </w:num>
  <w:num w:numId="48" w16cid:durableId="436482310">
    <w:abstractNumId w:val="68"/>
  </w:num>
  <w:num w:numId="49" w16cid:durableId="585460566">
    <w:abstractNumId w:val="39"/>
  </w:num>
  <w:num w:numId="50" w16cid:durableId="858814345">
    <w:abstractNumId w:val="6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3FDD"/>
    <w:rsid w:val="00011193"/>
    <w:rsid w:val="000171B5"/>
    <w:rsid w:val="00033CF9"/>
    <w:rsid w:val="000358FB"/>
    <w:rsid w:val="00037F27"/>
    <w:rsid w:val="00046446"/>
    <w:rsid w:val="00066E26"/>
    <w:rsid w:val="000704AC"/>
    <w:rsid w:val="00070A7F"/>
    <w:rsid w:val="000721C0"/>
    <w:rsid w:val="00076A3B"/>
    <w:rsid w:val="00081B02"/>
    <w:rsid w:val="00085B61"/>
    <w:rsid w:val="00087B96"/>
    <w:rsid w:val="000A57D3"/>
    <w:rsid w:val="000B3C38"/>
    <w:rsid w:val="000B642A"/>
    <w:rsid w:val="000C140B"/>
    <w:rsid w:val="000C33EA"/>
    <w:rsid w:val="000C418B"/>
    <w:rsid w:val="000C6ED0"/>
    <w:rsid w:val="000C76C8"/>
    <w:rsid w:val="000D0B83"/>
    <w:rsid w:val="000D42B3"/>
    <w:rsid w:val="000E2E1C"/>
    <w:rsid w:val="000F2FC1"/>
    <w:rsid w:val="000F790B"/>
    <w:rsid w:val="0010357D"/>
    <w:rsid w:val="00103EF8"/>
    <w:rsid w:val="00104C87"/>
    <w:rsid w:val="00106049"/>
    <w:rsid w:val="00106750"/>
    <w:rsid w:val="0011402E"/>
    <w:rsid w:val="00121CF9"/>
    <w:rsid w:val="001236AF"/>
    <w:rsid w:val="00125498"/>
    <w:rsid w:val="00125B74"/>
    <w:rsid w:val="00127961"/>
    <w:rsid w:val="001376EB"/>
    <w:rsid w:val="00150174"/>
    <w:rsid w:val="00150E6D"/>
    <w:rsid w:val="00151869"/>
    <w:rsid w:val="00154737"/>
    <w:rsid w:val="00162B68"/>
    <w:rsid w:val="0016404C"/>
    <w:rsid w:val="001668EF"/>
    <w:rsid w:val="0017103F"/>
    <w:rsid w:val="0017169F"/>
    <w:rsid w:val="00171ECE"/>
    <w:rsid w:val="00184D95"/>
    <w:rsid w:val="001910C0"/>
    <w:rsid w:val="00191E2F"/>
    <w:rsid w:val="001942E4"/>
    <w:rsid w:val="001955C2"/>
    <w:rsid w:val="00197C3D"/>
    <w:rsid w:val="001A0BD4"/>
    <w:rsid w:val="001A2AD7"/>
    <w:rsid w:val="001A3A82"/>
    <w:rsid w:val="001A5EFD"/>
    <w:rsid w:val="001B3C2E"/>
    <w:rsid w:val="001C24D0"/>
    <w:rsid w:val="001C7C70"/>
    <w:rsid w:val="001D7478"/>
    <w:rsid w:val="001E3407"/>
    <w:rsid w:val="001F2471"/>
    <w:rsid w:val="001F636F"/>
    <w:rsid w:val="00200386"/>
    <w:rsid w:val="00205DE7"/>
    <w:rsid w:val="00211248"/>
    <w:rsid w:val="002233F8"/>
    <w:rsid w:val="0022363C"/>
    <w:rsid w:val="00223703"/>
    <w:rsid w:val="00233FE8"/>
    <w:rsid w:val="0024393F"/>
    <w:rsid w:val="0024526A"/>
    <w:rsid w:val="00246E00"/>
    <w:rsid w:val="002500E5"/>
    <w:rsid w:val="00262329"/>
    <w:rsid w:val="00262CB6"/>
    <w:rsid w:val="0027186B"/>
    <w:rsid w:val="002720FD"/>
    <w:rsid w:val="0027297A"/>
    <w:rsid w:val="00273806"/>
    <w:rsid w:val="00283AE3"/>
    <w:rsid w:val="00283CC9"/>
    <w:rsid w:val="00286D7B"/>
    <w:rsid w:val="00287B2D"/>
    <w:rsid w:val="002963DB"/>
    <w:rsid w:val="00296736"/>
    <w:rsid w:val="002A1F50"/>
    <w:rsid w:val="002A2210"/>
    <w:rsid w:val="002A488A"/>
    <w:rsid w:val="002B10B4"/>
    <w:rsid w:val="002B22A1"/>
    <w:rsid w:val="002B4AA3"/>
    <w:rsid w:val="002C2DC7"/>
    <w:rsid w:val="002C3DE5"/>
    <w:rsid w:val="002C41CC"/>
    <w:rsid w:val="002C5BB1"/>
    <w:rsid w:val="002D2933"/>
    <w:rsid w:val="002D4158"/>
    <w:rsid w:val="002D61AF"/>
    <w:rsid w:val="002D72BF"/>
    <w:rsid w:val="002E14C8"/>
    <w:rsid w:val="002E1734"/>
    <w:rsid w:val="002E6237"/>
    <w:rsid w:val="002F3A03"/>
    <w:rsid w:val="002F40FE"/>
    <w:rsid w:val="00312505"/>
    <w:rsid w:val="00313AA7"/>
    <w:rsid w:val="003165FC"/>
    <w:rsid w:val="0031738E"/>
    <w:rsid w:val="00323188"/>
    <w:rsid w:val="00324C26"/>
    <w:rsid w:val="00331785"/>
    <w:rsid w:val="00352F08"/>
    <w:rsid w:val="00362FB7"/>
    <w:rsid w:val="00366DB3"/>
    <w:rsid w:val="00366F9A"/>
    <w:rsid w:val="00374620"/>
    <w:rsid w:val="00390B91"/>
    <w:rsid w:val="003946A9"/>
    <w:rsid w:val="003A0112"/>
    <w:rsid w:val="003B0365"/>
    <w:rsid w:val="003C09B8"/>
    <w:rsid w:val="003C0C93"/>
    <w:rsid w:val="003C2A31"/>
    <w:rsid w:val="003C44AD"/>
    <w:rsid w:val="003C603F"/>
    <w:rsid w:val="003D0589"/>
    <w:rsid w:val="003E488B"/>
    <w:rsid w:val="00402900"/>
    <w:rsid w:val="004034EE"/>
    <w:rsid w:val="004114B1"/>
    <w:rsid w:val="004126DF"/>
    <w:rsid w:val="004163D6"/>
    <w:rsid w:val="00420484"/>
    <w:rsid w:val="0042427C"/>
    <w:rsid w:val="00425681"/>
    <w:rsid w:val="004257DE"/>
    <w:rsid w:val="0044386E"/>
    <w:rsid w:val="00445BD8"/>
    <w:rsid w:val="00450596"/>
    <w:rsid w:val="00451ABD"/>
    <w:rsid w:val="00456B48"/>
    <w:rsid w:val="00460EA4"/>
    <w:rsid w:val="004750AC"/>
    <w:rsid w:val="0048071E"/>
    <w:rsid w:val="0048413D"/>
    <w:rsid w:val="00486C6E"/>
    <w:rsid w:val="00493B69"/>
    <w:rsid w:val="00496D3A"/>
    <w:rsid w:val="00497518"/>
    <w:rsid w:val="004A6116"/>
    <w:rsid w:val="004B6003"/>
    <w:rsid w:val="004C3B97"/>
    <w:rsid w:val="004C3DAF"/>
    <w:rsid w:val="004C65C0"/>
    <w:rsid w:val="004C7ADC"/>
    <w:rsid w:val="004D324D"/>
    <w:rsid w:val="004D5061"/>
    <w:rsid w:val="004E139C"/>
    <w:rsid w:val="004E4AB0"/>
    <w:rsid w:val="004E709A"/>
    <w:rsid w:val="004F0A9E"/>
    <w:rsid w:val="004F7378"/>
    <w:rsid w:val="00502980"/>
    <w:rsid w:val="00503938"/>
    <w:rsid w:val="00505375"/>
    <w:rsid w:val="00506378"/>
    <w:rsid w:val="0051047B"/>
    <w:rsid w:val="005138F7"/>
    <w:rsid w:val="00516079"/>
    <w:rsid w:val="00520058"/>
    <w:rsid w:val="0052180C"/>
    <w:rsid w:val="0052733A"/>
    <w:rsid w:val="005327F9"/>
    <w:rsid w:val="00532AD8"/>
    <w:rsid w:val="00532E97"/>
    <w:rsid w:val="0054335D"/>
    <w:rsid w:val="00551CDB"/>
    <w:rsid w:val="005640CE"/>
    <w:rsid w:val="00564AC3"/>
    <w:rsid w:val="00577DFD"/>
    <w:rsid w:val="005920D8"/>
    <w:rsid w:val="005A008F"/>
    <w:rsid w:val="005A500C"/>
    <w:rsid w:val="005A6AC6"/>
    <w:rsid w:val="005A7A78"/>
    <w:rsid w:val="005B2748"/>
    <w:rsid w:val="005B3C92"/>
    <w:rsid w:val="005B5B61"/>
    <w:rsid w:val="005C3BF8"/>
    <w:rsid w:val="005C6533"/>
    <w:rsid w:val="005D208E"/>
    <w:rsid w:val="005D5ED3"/>
    <w:rsid w:val="005D7430"/>
    <w:rsid w:val="005E0D78"/>
    <w:rsid w:val="005E1DF0"/>
    <w:rsid w:val="005F3300"/>
    <w:rsid w:val="00600ABE"/>
    <w:rsid w:val="00601059"/>
    <w:rsid w:val="00626EE0"/>
    <w:rsid w:val="006314A2"/>
    <w:rsid w:val="00633FDD"/>
    <w:rsid w:val="006400C0"/>
    <w:rsid w:val="00642856"/>
    <w:rsid w:val="0064476E"/>
    <w:rsid w:val="00647F77"/>
    <w:rsid w:val="0065522D"/>
    <w:rsid w:val="00661EBF"/>
    <w:rsid w:val="00662160"/>
    <w:rsid w:val="006656E3"/>
    <w:rsid w:val="00671F4F"/>
    <w:rsid w:val="00673A7B"/>
    <w:rsid w:val="00682676"/>
    <w:rsid w:val="0068477E"/>
    <w:rsid w:val="00693E30"/>
    <w:rsid w:val="006958C3"/>
    <w:rsid w:val="006A0721"/>
    <w:rsid w:val="006A1726"/>
    <w:rsid w:val="006A5116"/>
    <w:rsid w:val="006A6307"/>
    <w:rsid w:val="006B27AB"/>
    <w:rsid w:val="006B4419"/>
    <w:rsid w:val="006B67F3"/>
    <w:rsid w:val="006C152B"/>
    <w:rsid w:val="006D52C4"/>
    <w:rsid w:val="006D7B27"/>
    <w:rsid w:val="006D7F2C"/>
    <w:rsid w:val="006E34F2"/>
    <w:rsid w:val="006E4A4F"/>
    <w:rsid w:val="007014F6"/>
    <w:rsid w:val="007040A7"/>
    <w:rsid w:val="00704B9F"/>
    <w:rsid w:val="00717DD3"/>
    <w:rsid w:val="007279DD"/>
    <w:rsid w:val="00727F35"/>
    <w:rsid w:val="00734B01"/>
    <w:rsid w:val="00737EE2"/>
    <w:rsid w:val="00740C68"/>
    <w:rsid w:val="00756675"/>
    <w:rsid w:val="0076512E"/>
    <w:rsid w:val="00772335"/>
    <w:rsid w:val="00772E24"/>
    <w:rsid w:val="007824BD"/>
    <w:rsid w:val="00786B10"/>
    <w:rsid w:val="00794558"/>
    <w:rsid w:val="00794AB0"/>
    <w:rsid w:val="00794E01"/>
    <w:rsid w:val="00795B8C"/>
    <w:rsid w:val="0079741B"/>
    <w:rsid w:val="00797639"/>
    <w:rsid w:val="00797762"/>
    <w:rsid w:val="007A2C1E"/>
    <w:rsid w:val="007B1F58"/>
    <w:rsid w:val="007B5F27"/>
    <w:rsid w:val="007C30B5"/>
    <w:rsid w:val="007C60BA"/>
    <w:rsid w:val="007D3238"/>
    <w:rsid w:val="007D35B0"/>
    <w:rsid w:val="007F1F93"/>
    <w:rsid w:val="007F3159"/>
    <w:rsid w:val="007F79BD"/>
    <w:rsid w:val="0080101A"/>
    <w:rsid w:val="0080455D"/>
    <w:rsid w:val="0080519E"/>
    <w:rsid w:val="0080659D"/>
    <w:rsid w:val="00822361"/>
    <w:rsid w:val="00830528"/>
    <w:rsid w:val="00833714"/>
    <w:rsid w:val="0084071F"/>
    <w:rsid w:val="00845A04"/>
    <w:rsid w:val="00845CB8"/>
    <w:rsid w:val="008465D2"/>
    <w:rsid w:val="00853C5A"/>
    <w:rsid w:val="008548AB"/>
    <w:rsid w:val="00855323"/>
    <w:rsid w:val="008554F6"/>
    <w:rsid w:val="00856CCC"/>
    <w:rsid w:val="008664F3"/>
    <w:rsid w:val="00867A01"/>
    <w:rsid w:val="0087399D"/>
    <w:rsid w:val="00875547"/>
    <w:rsid w:val="00875933"/>
    <w:rsid w:val="00876E82"/>
    <w:rsid w:val="00882DA8"/>
    <w:rsid w:val="008921A8"/>
    <w:rsid w:val="008A17D0"/>
    <w:rsid w:val="008A4539"/>
    <w:rsid w:val="008A7F87"/>
    <w:rsid w:val="008B45A9"/>
    <w:rsid w:val="008C5C84"/>
    <w:rsid w:val="008C7ACC"/>
    <w:rsid w:val="008D5A3D"/>
    <w:rsid w:val="008F5B01"/>
    <w:rsid w:val="008F7D71"/>
    <w:rsid w:val="00905972"/>
    <w:rsid w:val="00912496"/>
    <w:rsid w:val="00915281"/>
    <w:rsid w:val="009154BA"/>
    <w:rsid w:val="009169FD"/>
    <w:rsid w:val="0092380F"/>
    <w:rsid w:val="00924CEA"/>
    <w:rsid w:val="009331E0"/>
    <w:rsid w:val="00935FF9"/>
    <w:rsid w:val="009372A3"/>
    <w:rsid w:val="009412D7"/>
    <w:rsid w:val="009426AA"/>
    <w:rsid w:val="00943A70"/>
    <w:rsid w:val="00945C29"/>
    <w:rsid w:val="00946636"/>
    <w:rsid w:val="00956879"/>
    <w:rsid w:val="00972952"/>
    <w:rsid w:val="00976D7F"/>
    <w:rsid w:val="00982B3D"/>
    <w:rsid w:val="00990A1B"/>
    <w:rsid w:val="00994A7C"/>
    <w:rsid w:val="00994DA3"/>
    <w:rsid w:val="009A2B8B"/>
    <w:rsid w:val="009B15A6"/>
    <w:rsid w:val="009B2E1F"/>
    <w:rsid w:val="009B7ED3"/>
    <w:rsid w:val="009C0D85"/>
    <w:rsid w:val="009C6813"/>
    <w:rsid w:val="009D239B"/>
    <w:rsid w:val="009D52DC"/>
    <w:rsid w:val="009D6272"/>
    <w:rsid w:val="009D68C3"/>
    <w:rsid w:val="009E06E0"/>
    <w:rsid w:val="009F1477"/>
    <w:rsid w:val="009F575A"/>
    <w:rsid w:val="00A01FF2"/>
    <w:rsid w:val="00A06072"/>
    <w:rsid w:val="00A13D7A"/>
    <w:rsid w:val="00A31A11"/>
    <w:rsid w:val="00A36AED"/>
    <w:rsid w:val="00A412B4"/>
    <w:rsid w:val="00A43A9E"/>
    <w:rsid w:val="00A44E3E"/>
    <w:rsid w:val="00A45C89"/>
    <w:rsid w:val="00A50A21"/>
    <w:rsid w:val="00A61997"/>
    <w:rsid w:val="00A63C71"/>
    <w:rsid w:val="00A63FBD"/>
    <w:rsid w:val="00A6476B"/>
    <w:rsid w:val="00A6572E"/>
    <w:rsid w:val="00A65827"/>
    <w:rsid w:val="00A671B5"/>
    <w:rsid w:val="00A6786E"/>
    <w:rsid w:val="00A72A0D"/>
    <w:rsid w:val="00A761AE"/>
    <w:rsid w:val="00A8372C"/>
    <w:rsid w:val="00A91448"/>
    <w:rsid w:val="00AB1231"/>
    <w:rsid w:val="00AB2501"/>
    <w:rsid w:val="00AB4BAF"/>
    <w:rsid w:val="00AB5000"/>
    <w:rsid w:val="00AC248E"/>
    <w:rsid w:val="00AC3AF8"/>
    <w:rsid w:val="00AD5095"/>
    <w:rsid w:val="00AD7E55"/>
    <w:rsid w:val="00AE51B8"/>
    <w:rsid w:val="00AE7282"/>
    <w:rsid w:val="00AF33D6"/>
    <w:rsid w:val="00AF7BF5"/>
    <w:rsid w:val="00B007B4"/>
    <w:rsid w:val="00B03A42"/>
    <w:rsid w:val="00B03F72"/>
    <w:rsid w:val="00B157DA"/>
    <w:rsid w:val="00B20C35"/>
    <w:rsid w:val="00B22C49"/>
    <w:rsid w:val="00B30419"/>
    <w:rsid w:val="00B35345"/>
    <w:rsid w:val="00B40E14"/>
    <w:rsid w:val="00B41D82"/>
    <w:rsid w:val="00B42118"/>
    <w:rsid w:val="00B463FC"/>
    <w:rsid w:val="00B46B1E"/>
    <w:rsid w:val="00B47BE5"/>
    <w:rsid w:val="00B52BED"/>
    <w:rsid w:val="00B648DB"/>
    <w:rsid w:val="00B73DC3"/>
    <w:rsid w:val="00B85722"/>
    <w:rsid w:val="00B85882"/>
    <w:rsid w:val="00B8687B"/>
    <w:rsid w:val="00B919D3"/>
    <w:rsid w:val="00B958D2"/>
    <w:rsid w:val="00B9675C"/>
    <w:rsid w:val="00BA78B0"/>
    <w:rsid w:val="00BB16CA"/>
    <w:rsid w:val="00BB38D0"/>
    <w:rsid w:val="00BB5CF8"/>
    <w:rsid w:val="00BE6BC3"/>
    <w:rsid w:val="00BF021B"/>
    <w:rsid w:val="00BF10C8"/>
    <w:rsid w:val="00C01F23"/>
    <w:rsid w:val="00C029D1"/>
    <w:rsid w:val="00C0458D"/>
    <w:rsid w:val="00C07C75"/>
    <w:rsid w:val="00C136A8"/>
    <w:rsid w:val="00C14609"/>
    <w:rsid w:val="00C1500B"/>
    <w:rsid w:val="00C23229"/>
    <w:rsid w:val="00C30174"/>
    <w:rsid w:val="00C32B3B"/>
    <w:rsid w:val="00C34B75"/>
    <w:rsid w:val="00C40A0E"/>
    <w:rsid w:val="00C44136"/>
    <w:rsid w:val="00C545C6"/>
    <w:rsid w:val="00C54FB9"/>
    <w:rsid w:val="00C57AC5"/>
    <w:rsid w:val="00CA0D99"/>
    <w:rsid w:val="00CB0B5D"/>
    <w:rsid w:val="00CB2258"/>
    <w:rsid w:val="00CB34C1"/>
    <w:rsid w:val="00CB37ED"/>
    <w:rsid w:val="00CB7EC8"/>
    <w:rsid w:val="00CC0A30"/>
    <w:rsid w:val="00CC17E1"/>
    <w:rsid w:val="00CC4B66"/>
    <w:rsid w:val="00CC6189"/>
    <w:rsid w:val="00CC618A"/>
    <w:rsid w:val="00CD0861"/>
    <w:rsid w:val="00CD73A8"/>
    <w:rsid w:val="00CE12AF"/>
    <w:rsid w:val="00CE2C6B"/>
    <w:rsid w:val="00CF024D"/>
    <w:rsid w:val="00CF1974"/>
    <w:rsid w:val="00CF2B2F"/>
    <w:rsid w:val="00CF3785"/>
    <w:rsid w:val="00D00DEA"/>
    <w:rsid w:val="00D01198"/>
    <w:rsid w:val="00D10641"/>
    <w:rsid w:val="00D16D9B"/>
    <w:rsid w:val="00D17622"/>
    <w:rsid w:val="00D202BA"/>
    <w:rsid w:val="00D31F82"/>
    <w:rsid w:val="00D32EF7"/>
    <w:rsid w:val="00D33DC4"/>
    <w:rsid w:val="00D35D1B"/>
    <w:rsid w:val="00D3729C"/>
    <w:rsid w:val="00D41BC6"/>
    <w:rsid w:val="00D41D8C"/>
    <w:rsid w:val="00D44359"/>
    <w:rsid w:val="00D457A6"/>
    <w:rsid w:val="00D46DF1"/>
    <w:rsid w:val="00D51C61"/>
    <w:rsid w:val="00D5596F"/>
    <w:rsid w:val="00D55A10"/>
    <w:rsid w:val="00D61264"/>
    <w:rsid w:val="00D65B21"/>
    <w:rsid w:val="00D753DC"/>
    <w:rsid w:val="00D82BE0"/>
    <w:rsid w:val="00D82EE2"/>
    <w:rsid w:val="00D96AB8"/>
    <w:rsid w:val="00D9745F"/>
    <w:rsid w:val="00D97D51"/>
    <w:rsid w:val="00DA0A38"/>
    <w:rsid w:val="00DA20EF"/>
    <w:rsid w:val="00DA6483"/>
    <w:rsid w:val="00DA660D"/>
    <w:rsid w:val="00DD1F78"/>
    <w:rsid w:val="00DD4493"/>
    <w:rsid w:val="00DD460E"/>
    <w:rsid w:val="00DE6D3D"/>
    <w:rsid w:val="00DF6689"/>
    <w:rsid w:val="00DF6C9B"/>
    <w:rsid w:val="00E02DA6"/>
    <w:rsid w:val="00E13A35"/>
    <w:rsid w:val="00E2121A"/>
    <w:rsid w:val="00E347E7"/>
    <w:rsid w:val="00E404A4"/>
    <w:rsid w:val="00E4719A"/>
    <w:rsid w:val="00E50D04"/>
    <w:rsid w:val="00E64E9F"/>
    <w:rsid w:val="00E76352"/>
    <w:rsid w:val="00E923E8"/>
    <w:rsid w:val="00E93075"/>
    <w:rsid w:val="00E96FE5"/>
    <w:rsid w:val="00EA4EF2"/>
    <w:rsid w:val="00EA55E3"/>
    <w:rsid w:val="00EB0FD8"/>
    <w:rsid w:val="00EB27E1"/>
    <w:rsid w:val="00EB4694"/>
    <w:rsid w:val="00EB54C8"/>
    <w:rsid w:val="00EB5953"/>
    <w:rsid w:val="00EB611E"/>
    <w:rsid w:val="00EC1EA4"/>
    <w:rsid w:val="00EC4F45"/>
    <w:rsid w:val="00EC6AEB"/>
    <w:rsid w:val="00EC7160"/>
    <w:rsid w:val="00ED0299"/>
    <w:rsid w:val="00ED19FE"/>
    <w:rsid w:val="00ED4115"/>
    <w:rsid w:val="00ED43FA"/>
    <w:rsid w:val="00EE00DC"/>
    <w:rsid w:val="00EE18BE"/>
    <w:rsid w:val="00EE5BF7"/>
    <w:rsid w:val="00EE6F6B"/>
    <w:rsid w:val="00EF0588"/>
    <w:rsid w:val="00EF0F08"/>
    <w:rsid w:val="00EF1C74"/>
    <w:rsid w:val="00EF70FA"/>
    <w:rsid w:val="00F068C3"/>
    <w:rsid w:val="00F0712D"/>
    <w:rsid w:val="00F12669"/>
    <w:rsid w:val="00F22799"/>
    <w:rsid w:val="00F269CF"/>
    <w:rsid w:val="00F30960"/>
    <w:rsid w:val="00F33FED"/>
    <w:rsid w:val="00F36F53"/>
    <w:rsid w:val="00F37455"/>
    <w:rsid w:val="00F40805"/>
    <w:rsid w:val="00F4126F"/>
    <w:rsid w:val="00F45A68"/>
    <w:rsid w:val="00F534EF"/>
    <w:rsid w:val="00F53C53"/>
    <w:rsid w:val="00F5655B"/>
    <w:rsid w:val="00F73B6D"/>
    <w:rsid w:val="00F7576E"/>
    <w:rsid w:val="00F81EC8"/>
    <w:rsid w:val="00F90D63"/>
    <w:rsid w:val="00F96E8A"/>
    <w:rsid w:val="00FA349E"/>
    <w:rsid w:val="00FA4A62"/>
    <w:rsid w:val="00FA713B"/>
    <w:rsid w:val="00FB015F"/>
    <w:rsid w:val="00FB145A"/>
    <w:rsid w:val="00FB1A03"/>
    <w:rsid w:val="00FC1C33"/>
    <w:rsid w:val="00FC4244"/>
    <w:rsid w:val="00FD542E"/>
    <w:rsid w:val="00FE49BE"/>
    <w:rsid w:val="00FE523D"/>
    <w:rsid w:val="00FE5352"/>
    <w:rsid w:val="00FE69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oNotEmbedSmartTags/>
  <w:decimalSymbol w:val=","/>
  <w:listSeparator w:val=";"/>
  <w14:docId w14:val="3B8406DF"/>
  <w15:docId w15:val="{065DEEC9-69C6-47A9-B248-FCB007E5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231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AB1231"/>
    <w:pPr>
      <w:keepNext/>
      <w:tabs>
        <w:tab w:val="left" w:pos="-360"/>
        <w:tab w:val="num" w:pos="0"/>
      </w:tabs>
      <w:spacing w:line="360" w:lineRule="auto"/>
      <w:ind w:left="432" w:hanging="432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qFormat/>
    <w:rsid w:val="00AB1231"/>
    <w:pPr>
      <w:keepNext/>
      <w:tabs>
        <w:tab w:val="num" w:pos="0"/>
      </w:tabs>
      <w:ind w:left="576" w:hanging="576"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B1231"/>
    <w:rPr>
      <w:rFonts w:ascii="Symbol" w:hAnsi="Symbol" w:cs="Symbol" w:hint="default"/>
      <w:spacing w:val="0"/>
      <w:position w:val="0"/>
      <w:sz w:val="22"/>
      <w:vertAlign w:val="baseline"/>
    </w:rPr>
  </w:style>
  <w:style w:type="character" w:customStyle="1" w:styleId="WW8Num1z1">
    <w:name w:val="WW8Num1z1"/>
    <w:rsid w:val="00AB1231"/>
    <w:rPr>
      <w:rFonts w:ascii="Courier New" w:hAnsi="Courier New" w:cs="Times New Roman" w:hint="default"/>
    </w:rPr>
  </w:style>
  <w:style w:type="character" w:customStyle="1" w:styleId="WW8Num1z2">
    <w:name w:val="WW8Num1z2"/>
    <w:rsid w:val="00AB1231"/>
  </w:style>
  <w:style w:type="character" w:customStyle="1" w:styleId="WW8Num1z3">
    <w:name w:val="WW8Num1z3"/>
    <w:rsid w:val="00AB1231"/>
  </w:style>
  <w:style w:type="character" w:customStyle="1" w:styleId="WW8Num1z4">
    <w:name w:val="WW8Num1z4"/>
    <w:rsid w:val="00AB1231"/>
  </w:style>
  <w:style w:type="character" w:customStyle="1" w:styleId="WW8Num1z5">
    <w:name w:val="WW8Num1z5"/>
    <w:rsid w:val="00AB1231"/>
  </w:style>
  <w:style w:type="character" w:customStyle="1" w:styleId="WW8Num1z6">
    <w:name w:val="WW8Num1z6"/>
    <w:rsid w:val="00AB1231"/>
  </w:style>
  <w:style w:type="character" w:customStyle="1" w:styleId="WW8Num1z7">
    <w:name w:val="WW8Num1z7"/>
    <w:rsid w:val="00AB1231"/>
  </w:style>
  <w:style w:type="character" w:customStyle="1" w:styleId="WW8Num1z8">
    <w:name w:val="WW8Num1z8"/>
    <w:rsid w:val="00AB1231"/>
  </w:style>
  <w:style w:type="character" w:customStyle="1" w:styleId="WW8Num2z0">
    <w:name w:val="WW8Num2z0"/>
    <w:rsid w:val="00AB1231"/>
    <w:rPr>
      <w:rFonts w:ascii="Arial Narrow" w:hAnsi="Arial Narrow" w:cs="Arial Narrow" w:hint="default"/>
      <w:b w:val="0"/>
      <w:i w:val="0"/>
      <w:sz w:val="20"/>
      <w:szCs w:val="20"/>
    </w:rPr>
  </w:style>
  <w:style w:type="character" w:customStyle="1" w:styleId="WW8Num3z0">
    <w:name w:val="WW8Num3z0"/>
    <w:rsid w:val="00AB1231"/>
    <w:rPr>
      <w:rFonts w:ascii="Symbol" w:hAnsi="Symbol" w:cs="Symbol" w:hint="default"/>
      <w:sz w:val="20"/>
      <w:szCs w:val="20"/>
      <w:lang w:val="pl-PL"/>
    </w:rPr>
  </w:style>
  <w:style w:type="character" w:customStyle="1" w:styleId="WW8Num4z0">
    <w:name w:val="WW8Num4z0"/>
    <w:rsid w:val="00AB1231"/>
    <w:rPr>
      <w:rFonts w:ascii="Times New Roman" w:eastAsia="Times New Roman" w:hAnsi="Times New Roman" w:cs="Times New Roman" w:hint="default"/>
      <w:sz w:val="20"/>
    </w:rPr>
  </w:style>
  <w:style w:type="character" w:customStyle="1" w:styleId="WW8Num5z0">
    <w:name w:val="WW8Num5z0"/>
    <w:rsid w:val="00AB1231"/>
    <w:rPr>
      <w:rFonts w:ascii="Arial Narrow" w:hAnsi="Arial Narrow" w:cs="Arial Narrow"/>
      <w:color w:val="FF0000"/>
      <w:sz w:val="20"/>
      <w:lang w:val="pl-PL"/>
    </w:rPr>
  </w:style>
  <w:style w:type="character" w:customStyle="1" w:styleId="WW8Num6z0">
    <w:name w:val="WW8Num6z0"/>
    <w:rsid w:val="00AB1231"/>
    <w:rPr>
      <w:rFonts w:ascii="Arial Narrow" w:hAnsi="Arial Narrow" w:cs="Arial Narrow" w:hint="default"/>
      <w:b w:val="0"/>
      <w:i w:val="0"/>
      <w:sz w:val="20"/>
      <w:shd w:val="clear" w:color="auto" w:fill="FFFF00"/>
    </w:rPr>
  </w:style>
  <w:style w:type="character" w:customStyle="1" w:styleId="WW8Num6z1">
    <w:name w:val="WW8Num6z1"/>
    <w:rsid w:val="00AB1231"/>
  </w:style>
  <w:style w:type="character" w:customStyle="1" w:styleId="WW8Num6z2">
    <w:name w:val="WW8Num6z2"/>
    <w:rsid w:val="00AB1231"/>
  </w:style>
  <w:style w:type="character" w:customStyle="1" w:styleId="WW8Num6z3">
    <w:name w:val="WW8Num6z3"/>
    <w:rsid w:val="00AB1231"/>
  </w:style>
  <w:style w:type="character" w:customStyle="1" w:styleId="WW8Num6z4">
    <w:name w:val="WW8Num6z4"/>
    <w:rsid w:val="00AB1231"/>
  </w:style>
  <w:style w:type="character" w:customStyle="1" w:styleId="WW8Num6z5">
    <w:name w:val="WW8Num6z5"/>
    <w:rsid w:val="00AB1231"/>
  </w:style>
  <w:style w:type="character" w:customStyle="1" w:styleId="WW8Num6z6">
    <w:name w:val="WW8Num6z6"/>
    <w:rsid w:val="00AB1231"/>
  </w:style>
  <w:style w:type="character" w:customStyle="1" w:styleId="WW8Num6z7">
    <w:name w:val="WW8Num6z7"/>
    <w:rsid w:val="00AB1231"/>
  </w:style>
  <w:style w:type="character" w:customStyle="1" w:styleId="WW8Num6z8">
    <w:name w:val="WW8Num6z8"/>
    <w:rsid w:val="00AB1231"/>
  </w:style>
  <w:style w:type="character" w:customStyle="1" w:styleId="WW8Num7z0">
    <w:name w:val="WW8Num7z0"/>
    <w:rsid w:val="00AB1231"/>
    <w:rPr>
      <w:rFonts w:ascii="Arial Narrow" w:hAnsi="Arial Narrow" w:cs="Arial Narrow"/>
      <w:sz w:val="20"/>
      <w:lang w:val="pl-PL"/>
    </w:rPr>
  </w:style>
  <w:style w:type="character" w:customStyle="1" w:styleId="WW8Num8z0">
    <w:name w:val="WW8Num8z0"/>
    <w:rsid w:val="00AB1231"/>
    <w:rPr>
      <w:rFonts w:cs="Arial Narrow" w:hint="default"/>
    </w:rPr>
  </w:style>
  <w:style w:type="character" w:customStyle="1" w:styleId="WW8Num9z0">
    <w:name w:val="WW8Num9z0"/>
    <w:rsid w:val="00AB1231"/>
    <w:rPr>
      <w:rFonts w:ascii="Symbol" w:hAnsi="Symbol" w:cs="Symbol" w:hint="default"/>
      <w:bCs/>
      <w:color w:val="FF0000"/>
      <w:sz w:val="20"/>
      <w:szCs w:val="20"/>
    </w:rPr>
  </w:style>
  <w:style w:type="character" w:customStyle="1" w:styleId="WW8Num10z0">
    <w:name w:val="WW8Num10z0"/>
    <w:rsid w:val="00AB1231"/>
    <w:rPr>
      <w:rFonts w:ascii="Arial Narrow" w:hAnsi="Arial Narrow" w:cs="Arial Narrow"/>
      <w:b/>
      <w:color w:val="FF0000"/>
      <w:sz w:val="20"/>
      <w:szCs w:val="20"/>
    </w:rPr>
  </w:style>
  <w:style w:type="character" w:customStyle="1" w:styleId="WW8Num10z1">
    <w:name w:val="WW8Num10z1"/>
    <w:rsid w:val="00AB1231"/>
  </w:style>
  <w:style w:type="character" w:customStyle="1" w:styleId="WW8Num10z2">
    <w:name w:val="WW8Num10z2"/>
    <w:rsid w:val="00AB1231"/>
    <w:rPr>
      <w:rFonts w:ascii="Arial Narrow" w:hAnsi="Arial Narrow" w:cs="Arial Narrow"/>
      <w:b/>
      <w:bCs/>
      <w:sz w:val="20"/>
    </w:rPr>
  </w:style>
  <w:style w:type="character" w:customStyle="1" w:styleId="WW8Num10z3">
    <w:name w:val="WW8Num10z3"/>
    <w:rsid w:val="00AB1231"/>
  </w:style>
  <w:style w:type="character" w:customStyle="1" w:styleId="WW8Num10z4">
    <w:name w:val="WW8Num10z4"/>
    <w:rsid w:val="00AB1231"/>
  </w:style>
  <w:style w:type="character" w:customStyle="1" w:styleId="WW8Num10z5">
    <w:name w:val="WW8Num10z5"/>
    <w:rsid w:val="00AB1231"/>
  </w:style>
  <w:style w:type="character" w:customStyle="1" w:styleId="WW8Num10z6">
    <w:name w:val="WW8Num10z6"/>
    <w:rsid w:val="00AB1231"/>
  </w:style>
  <w:style w:type="character" w:customStyle="1" w:styleId="WW8Num10z7">
    <w:name w:val="WW8Num10z7"/>
    <w:rsid w:val="00AB1231"/>
  </w:style>
  <w:style w:type="character" w:customStyle="1" w:styleId="WW8Num10z8">
    <w:name w:val="WW8Num10z8"/>
    <w:rsid w:val="00AB1231"/>
  </w:style>
  <w:style w:type="character" w:customStyle="1" w:styleId="WW8Num11z0">
    <w:name w:val="WW8Num11z0"/>
    <w:rsid w:val="00AB1231"/>
    <w:rPr>
      <w:rFonts w:ascii="Arial Narrow" w:hAnsi="Arial Narrow" w:cs="Arial Narrow" w:hint="default"/>
      <w:sz w:val="20"/>
      <w:szCs w:val="20"/>
    </w:rPr>
  </w:style>
  <w:style w:type="character" w:customStyle="1" w:styleId="WW8Num11z1">
    <w:name w:val="WW8Num11z1"/>
    <w:rsid w:val="00AB1231"/>
  </w:style>
  <w:style w:type="character" w:customStyle="1" w:styleId="WW8Num11z2">
    <w:name w:val="WW8Num11z2"/>
    <w:rsid w:val="00AB1231"/>
  </w:style>
  <w:style w:type="character" w:customStyle="1" w:styleId="WW8Num11z3">
    <w:name w:val="WW8Num11z3"/>
    <w:rsid w:val="00AB1231"/>
  </w:style>
  <w:style w:type="character" w:customStyle="1" w:styleId="WW8Num11z4">
    <w:name w:val="WW8Num11z4"/>
    <w:rsid w:val="00AB1231"/>
  </w:style>
  <w:style w:type="character" w:customStyle="1" w:styleId="WW8Num11z5">
    <w:name w:val="WW8Num11z5"/>
    <w:rsid w:val="00AB1231"/>
  </w:style>
  <w:style w:type="character" w:customStyle="1" w:styleId="WW8Num11z6">
    <w:name w:val="WW8Num11z6"/>
    <w:rsid w:val="00AB1231"/>
  </w:style>
  <w:style w:type="character" w:customStyle="1" w:styleId="WW8Num11z7">
    <w:name w:val="WW8Num11z7"/>
    <w:rsid w:val="00AB1231"/>
  </w:style>
  <w:style w:type="character" w:customStyle="1" w:styleId="WW8Num11z8">
    <w:name w:val="WW8Num11z8"/>
    <w:rsid w:val="00AB1231"/>
  </w:style>
  <w:style w:type="character" w:customStyle="1" w:styleId="WW8Num12z0">
    <w:name w:val="WW8Num12z0"/>
    <w:rsid w:val="00AB1231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13z0">
    <w:name w:val="WW8Num13z0"/>
    <w:rsid w:val="00AB1231"/>
    <w:rPr>
      <w:rFonts w:ascii="Symbol" w:hAnsi="Symbol" w:cs="Symbol" w:hint="default"/>
      <w:bCs/>
      <w:sz w:val="20"/>
      <w:szCs w:val="20"/>
      <w:lang w:val="pl-PL"/>
    </w:rPr>
  </w:style>
  <w:style w:type="character" w:customStyle="1" w:styleId="WW8Num13z1">
    <w:name w:val="WW8Num13z1"/>
    <w:rsid w:val="00AB1231"/>
    <w:rPr>
      <w:rFonts w:ascii="Courier New" w:hAnsi="Courier New" w:cs="Courier New" w:hint="default"/>
    </w:rPr>
  </w:style>
  <w:style w:type="character" w:customStyle="1" w:styleId="WW8Num13z2">
    <w:name w:val="WW8Num13z2"/>
    <w:rsid w:val="00AB1231"/>
    <w:rPr>
      <w:rFonts w:ascii="Wingdings" w:hAnsi="Wingdings" w:cs="Wingdings" w:hint="default"/>
    </w:rPr>
  </w:style>
  <w:style w:type="character" w:customStyle="1" w:styleId="WW8Num13z3">
    <w:name w:val="WW8Num13z3"/>
    <w:rsid w:val="00AB1231"/>
  </w:style>
  <w:style w:type="character" w:customStyle="1" w:styleId="WW8Num13z4">
    <w:name w:val="WW8Num13z4"/>
    <w:rsid w:val="00AB1231"/>
  </w:style>
  <w:style w:type="character" w:customStyle="1" w:styleId="WW8Num13z5">
    <w:name w:val="WW8Num13z5"/>
    <w:rsid w:val="00AB1231"/>
  </w:style>
  <w:style w:type="character" w:customStyle="1" w:styleId="WW8Num13z6">
    <w:name w:val="WW8Num13z6"/>
    <w:rsid w:val="00AB1231"/>
  </w:style>
  <w:style w:type="character" w:customStyle="1" w:styleId="WW8Num13z7">
    <w:name w:val="WW8Num13z7"/>
    <w:rsid w:val="00AB1231"/>
  </w:style>
  <w:style w:type="character" w:customStyle="1" w:styleId="WW8Num13z8">
    <w:name w:val="WW8Num13z8"/>
    <w:rsid w:val="00AB1231"/>
  </w:style>
  <w:style w:type="character" w:customStyle="1" w:styleId="WW8Num14z0">
    <w:name w:val="WW8Num14z0"/>
    <w:rsid w:val="00AB1231"/>
    <w:rPr>
      <w:rFonts w:ascii="Arial Narrow" w:hAnsi="Arial Narrow" w:cs="Arial Narrow"/>
      <w:b/>
      <w:sz w:val="20"/>
      <w:szCs w:val="20"/>
    </w:rPr>
  </w:style>
  <w:style w:type="character" w:customStyle="1" w:styleId="WW8Num14z1">
    <w:name w:val="WW8Num14z1"/>
    <w:rsid w:val="00AB1231"/>
    <w:rPr>
      <w:rFonts w:ascii="Symbol" w:hAnsi="Symbol" w:cs="Arial Narrow"/>
      <w:sz w:val="20"/>
      <w:szCs w:val="20"/>
    </w:rPr>
  </w:style>
  <w:style w:type="character" w:customStyle="1" w:styleId="WW8Num14z2">
    <w:name w:val="WW8Num14z2"/>
    <w:rsid w:val="00AB1231"/>
  </w:style>
  <w:style w:type="character" w:customStyle="1" w:styleId="WW8Num14z3">
    <w:name w:val="WW8Num14z3"/>
    <w:rsid w:val="00AB1231"/>
  </w:style>
  <w:style w:type="character" w:customStyle="1" w:styleId="WW8Num14z4">
    <w:name w:val="WW8Num14z4"/>
    <w:rsid w:val="00AB1231"/>
  </w:style>
  <w:style w:type="character" w:customStyle="1" w:styleId="WW8Num14z5">
    <w:name w:val="WW8Num14z5"/>
    <w:rsid w:val="00AB1231"/>
  </w:style>
  <w:style w:type="character" w:customStyle="1" w:styleId="WW8Num14z6">
    <w:name w:val="WW8Num14z6"/>
    <w:rsid w:val="00AB1231"/>
  </w:style>
  <w:style w:type="character" w:customStyle="1" w:styleId="WW8Num14z7">
    <w:name w:val="WW8Num14z7"/>
    <w:rsid w:val="00AB1231"/>
  </w:style>
  <w:style w:type="character" w:customStyle="1" w:styleId="WW8Num14z8">
    <w:name w:val="WW8Num14z8"/>
    <w:rsid w:val="00AB1231"/>
  </w:style>
  <w:style w:type="character" w:customStyle="1" w:styleId="WW8Num15z0">
    <w:name w:val="WW8Num15z0"/>
    <w:rsid w:val="00AB1231"/>
    <w:rPr>
      <w:rFonts w:ascii="Arial Narrow" w:hAnsi="Arial Narrow" w:cs="Arial Narrow" w:hint="default"/>
      <w:bCs/>
      <w:sz w:val="20"/>
      <w:szCs w:val="20"/>
    </w:rPr>
  </w:style>
  <w:style w:type="character" w:customStyle="1" w:styleId="WW8Num15z1">
    <w:name w:val="WW8Num15z1"/>
    <w:rsid w:val="00AB1231"/>
  </w:style>
  <w:style w:type="character" w:customStyle="1" w:styleId="WW8Num15z2">
    <w:name w:val="WW8Num15z2"/>
    <w:rsid w:val="00AB1231"/>
  </w:style>
  <w:style w:type="character" w:customStyle="1" w:styleId="WW8Num15z3">
    <w:name w:val="WW8Num15z3"/>
    <w:rsid w:val="00AB1231"/>
    <w:rPr>
      <w:rFonts w:ascii="Arial Narrow" w:hAnsi="Arial Narrow" w:cs="Arial Narrow"/>
      <w:sz w:val="20"/>
    </w:rPr>
  </w:style>
  <w:style w:type="character" w:customStyle="1" w:styleId="WW8Num15z4">
    <w:name w:val="WW8Num15z4"/>
    <w:rsid w:val="00AB1231"/>
  </w:style>
  <w:style w:type="character" w:customStyle="1" w:styleId="WW8Num15z5">
    <w:name w:val="WW8Num15z5"/>
    <w:rsid w:val="00AB1231"/>
  </w:style>
  <w:style w:type="character" w:customStyle="1" w:styleId="WW8Num15z6">
    <w:name w:val="WW8Num15z6"/>
    <w:rsid w:val="00AB1231"/>
  </w:style>
  <w:style w:type="character" w:customStyle="1" w:styleId="WW8Num15z7">
    <w:name w:val="WW8Num15z7"/>
    <w:rsid w:val="00AB1231"/>
  </w:style>
  <w:style w:type="character" w:customStyle="1" w:styleId="WW8Num15z8">
    <w:name w:val="WW8Num15z8"/>
    <w:rsid w:val="00AB1231"/>
  </w:style>
  <w:style w:type="character" w:customStyle="1" w:styleId="WW8Num16z0">
    <w:name w:val="WW8Num16z0"/>
    <w:rsid w:val="00AB1231"/>
    <w:rPr>
      <w:rFonts w:ascii="Arial Narrow" w:hAnsi="Arial Narrow" w:cs="Arial Narrow" w:hint="default"/>
      <w:b w:val="0"/>
      <w:i w:val="0"/>
      <w:sz w:val="20"/>
      <w:szCs w:val="20"/>
      <w:shd w:val="clear" w:color="auto" w:fill="FFFF00"/>
      <w:lang w:val="pl-PL"/>
    </w:rPr>
  </w:style>
  <w:style w:type="character" w:customStyle="1" w:styleId="WW8Num17z0">
    <w:name w:val="WW8Num17z0"/>
    <w:rsid w:val="00AB1231"/>
    <w:rPr>
      <w:rFonts w:ascii="Arial Narrow" w:hAnsi="Arial Narrow" w:cs="Arial Narrow" w:hint="default"/>
      <w:sz w:val="20"/>
      <w:szCs w:val="20"/>
    </w:rPr>
  </w:style>
  <w:style w:type="character" w:customStyle="1" w:styleId="WW8Num18z0">
    <w:name w:val="WW8Num18z0"/>
    <w:rsid w:val="00AB1231"/>
    <w:rPr>
      <w:rFonts w:ascii="Arial Narrow" w:hAnsi="Arial Narrow" w:cs="Arial Narrow" w:hint="default"/>
      <w:sz w:val="20"/>
      <w:lang w:val="pl-PL"/>
    </w:rPr>
  </w:style>
  <w:style w:type="character" w:customStyle="1" w:styleId="WW8Num19z0">
    <w:name w:val="WW8Num19z0"/>
    <w:rsid w:val="00AB1231"/>
    <w:rPr>
      <w:rFonts w:ascii="Arial Narrow" w:hAnsi="Arial Narrow" w:cs="Arial Narrow" w:hint="default"/>
      <w:sz w:val="20"/>
      <w:szCs w:val="20"/>
      <w:lang w:val="pl-PL"/>
    </w:rPr>
  </w:style>
  <w:style w:type="character" w:customStyle="1" w:styleId="WW8Num20z0">
    <w:name w:val="WW8Num20z0"/>
    <w:rsid w:val="00AB1231"/>
    <w:rPr>
      <w:rFonts w:ascii="Times New Roman" w:eastAsia="Times New Roman" w:hAnsi="Times New Roman" w:cs="Times New Roman" w:hint="default"/>
      <w:sz w:val="20"/>
    </w:rPr>
  </w:style>
  <w:style w:type="character" w:customStyle="1" w:styleId="WW8Num21z0">
    <w:name w:val="WW8Num21z0"/>
    <w:rsid w:val="00AB1231"/>
    <w:rPr>
      <w:rFonts w:ascii="Symbol" w:hAnsi="Symbol" w:cs="Symbol" w:hint="default"/>
      <w:spacing w:val="0"/>
      <w:position w:val="0"/>
      <w:sz w:val="22"/>
      <w:szCs w:val="20"/>
      <w:vertAlign w:val="baseline"/>
    </w:rPr>
  </w:style>
  <w:style w:type="character" w:customStyle="1" w:styleId="WW8Num21z1">
    <w:name w:val="WW8Num21z1"/>
    <w:rsid w:val="00AB1231"/>
    <w:rPr>
      <w:rFonts w:ascii="Courier New" w:hAnsi="Courier New" w:cs="Times New Roman" w:hint="default"/>
    </w:rPr>
  </w:style>
  <w:style w:type="character" w:customStyle="1" w:styleId="WW8Num21z2">
    <w:name w:val="WW8Num21z2"/>
    <w:rsid w:val="00AB1231"/>
    <w:rPr>
      <w:rFonts w:hint="default"/>
      <w:b w:val="0"/>
      <w:i w:val="0"/>
    </w:rPr>
  </w:style>
  <w:style w:type="character" w:customStyle="1" w:styleId="WW8Num21z3">
    <w:name w:val="WW8Num21z3"/>
    <w:rsid w:val="00AB1231"/>
  </w:style>
  <w:style w:type="character" w:customStyle="1" w:styleId="WW8Num21z4">
    <w:name w:val="WW8Num21z4"/>
    <w:rsid w:val="00AB1231"/>
  </w:style>
  <w:style w:type="character" w:customStyle="1" w:styleId="WW8Num21z5">
    <w:name w:val="WW8Num21z5"/>
    <w:rsid w:val="00AB1231"/>
  </w:style>
  <w:style w:type="character" w:customStyle="1" w:styleId="WW8Num21z6">
    <w:name w:val="WW8Num21z6"/>
    <w:rsid w:val="00AB1231"/>
  </w:style>
  <w:style w:type="character" w:customStyle="1" w:styleId="WW8Num21z7">
    <w:name w:val="WW8Num21z7"/>
    <w:rsid w:val="00AB1231"/>
  </w:style>
  <w:style w:type="character" w:customStyle="1" w:styleId="WW8Num21z8">
    <w:name w:val="WW8Num21z8"/>
    <w:rsid w:val="00AB1231"/>
  </w:style>
  <w:style w:type="character" w:customStyle="1" w:styleId="WW8Num22z0">
    <w:name w:val="WW8Num22z0"/>
    <w:rsid w:val="00AB1231"/>
    <w:rPr>
      <w:rFonts w:ascii="Arial Narrow" w:hAnsi="Arial Narrow" w:cs="Arial Narrow"/>
      <w:sz w:val="20"/>
      <w:szCs w:val="24"/>
      <w:shd w:val="clear" w:color="auto" w:fill="FFFF00"/>
    </w:rPr>
  </w:style>
  <w:style w:type="character" w:customStyle="1" w:styleId="WW8Num22z1">
    <w:name w:val="WW8Num22z1"/>
    <w:rsid w:val="00AB1231"/>
  </w:style>
  <w:style w:type="character" w:customStyle="1" w:styleId="WW8Num22z2">
    <w:name w:val="WW8Num22z2"/>
    <w:rsid w:val="00AB1231"/>
  </w:style>
  <w:style w:type="character" w:customStyle="1" w:styleId="WW8Num22z3">
    <w:name w:val="WW8Num22z3"/>
    <w:rsid w:val="00AB1231"/>
  </w:style>
  <w:style w:type="character" w:customStyle="1" w:styleId="WW8Num22z4">
    <w:name w:val="WW8Num22z4"/>
    <w:rsid w:val="00AB1231"/>
  </w:style>
  <w:style w:type="character" w:customStyle="1" w:styleId="WW8Num22z5">
    <w:name w:val="WW8Num22z5"/>
    <w:rsid w:val="00AB1231"/>
  </w:style>
  <w:style w:type="character" w:customStyle="1" w:styleId="WW8Num22z6">
    <w:name w:val="WW8Num22z6"/>
    <w:rsid w:val="00AB1231"/>
  </w:style>
  <w:style w:type="character" w:customStyle="1" w:styleId="WW8Num22z7">
    <w:name w:val="WW8Num22z7"/>
    <w:rsid w:val="00AB1231"/>
  </w:style>
  <w:style w:type="character" w:customStyle="1" w:styleId="WW8Num22z8">
    <w:name w:val="WW8Num22z8"/>
    <w:rsid w:val="00AB1231"/>
  </w:style>
  <w:style w:type="character" w:customStyle="1" w:styleId="WW8Num23z0">
    <w:name w:val="WW8Num23z0"/>
    <w:rsid w:val="00AB1231"/>
    <w:rPr>
      <w:rFonts w:ascii="Times New Roman" w:eastAsia="Times New Roman" w:hAnsi="Times New Roman" w:cs="Times New Roman" w:hint="default"/>
      <w:bCs/>
      <w:sz w:val="20"/>
      <w:szCs w:val="20"/>
    </w:rPr>
  </w:style>
  <w:style w:type="character" w:customStyle="1" w:styleId="WW8Num23z1">
    <w:name w:val="WW8Num23z1"/>
    <w:rsid w:val="00AB1231"/>
  </w:style>
  <w:style w:type="character" w:customStyle="1" w:styleId="WW8Num23z2">
    <w:name w:val="WW8Num23z2"/>
    <w:rsid w:val="00AB1231"/>
  </w:style>
  <w:style w:type="character" w:customStyle="1" w:styleId="WW8Num23z3">
    <w:name w:val="WW8Num23z3"/>
    <w:rsid w:val="00AB1231"/>
  </w:style>
  <w:style w:type="character" w:customStyle="1" w:styleId="WW8Num23z4">
    <w:name w:val="WW8Num23z4"/>
    <w:rsid w:val="00AB1231"/>
  </w:style>
  <w:style w:type="character" w:customStyle="1" w:styleId="WW8Num23z5">
    <w:name w:val="WW8Num23z5"/>
    <w:rsid w:val="00AB1231"/>
  </w:style>
  <w:style w:type="character" w:customStyle="1" w:styleId="WW8Num23z6">
    <w:name w:val="WW8Num23z6"/>
    <w:rsid w:val="00AB1231"/>
  </w:style>
  <w:style w:type="character" w:customStyle="1" w:styleId="WW8Num23z7">
    <w:name w:val="WW8Num23z7"/>
    <w:rsid w:val="00AB1231"/>
  </w:style>
  <w:style w:type="character" w:customStyle="1" w:styleId="WW8Num23z8">
    <w:name w:val="WW8Num23z8"/>
    <w:rsid w:val="00AB1231"/>
  </w:style>
  <w:style w:type="character" w:customStyle="1" w:styleId="WW8Num24z0">
    <w:name w:val="WW8Num24z0"/>
    <w:rsid w:val="00AB1231"/>
    <w:rPr>
      <w:rFonts w:hint="default"/>
      <w:lang w:val="pl-PL"/>
    </w:rPr>
  </w:style>
  <w:style w:type="character" w:customStyle="1" w:styleId="WW8Num25z0">
    <w:name w:val="WW8Num25z0"/>
    <w:rsid w:val="00AB1231"/>
    <w:rPr>
      <w:rFonts w:ascii="Arial Narrow" w:hAnsi="Arial Narrow" w:cs="Arial Narrow"/>
      <w:bCs/>
      <w:color w:val="FF0000"/>
      <w:sz w:val="20"/>
      <w:szCs w:val="20"/>
      <w:shd w:val="clear" w:color="auto" w:fill="FFFF00"/>
    </w:rPr>
  </w:style>
  <w:style w:type="character" w:customStyle="1" w:styleId="WW8Num26z0">
    <w:name w:val="WW8Num26z0"/>
    <w:rsid w:val="00AB1231"/>
    <w:rPr>
      <w:rFonts w:ascii="Arial Narrow" w:hAnsi="Arial Narrow" w:cs="Arial Narrow" w:hint="default"/>
      <w:sz w:val="20"/>
      <w:lang w:val="pl-PL"/>
    </w:rPr>
  </w:style>
  <w:style w:type="character" w:customStyle="1" w:styleId="WW8Num27z0">
    <w:name w:val="WW8Num27z0"/>
    <w:rsid w:val="00AB1231"/>
    <w:rPr>
      <w:rFonts w:ascii="Symbol" w:hAnsi="Symbol" w:cs="Symbol" w:hint="default"/>
      <w:color w:val="FF0000"/>
      <w:sz w:val="20"/>
    </w:rPr>
  </w:style>
  <w:style w:type="character" w:customStyle="1" w:styleId="WW8Num28z0">
    <w:name w:val="WW8Num28z0"/>
    <w:rsid w:val="00AB1231"/>
    <w:rPr>
      <w:rFonts w:ascii="Arial Narrow" w:hAnsi="Arial Narrow" w:cs="Arial Narrow" w:hint="default"/>
      <w:bCs/>
      <w:sz w:val="20"/>
      <w:szCs w:val="20"/>
    </w:rPr>
  </w:style>
  <w:style w:type="character" w:customStyle="1" w:styleId="WW8Num29z0">
    <w:name w:val="WW8Num29z0"/>
    <w:rsid w:val="00AB1231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character" w:customStyle="1" w:styleId="WW8Num30z0">
    <w:name w:val="WW8Num30z0"/>
    <w:rsid w:val="00AB1231"/>
    <w:rPr>
      <w:rFonts w:ascii="Symbol" w:hAnsi="Symbol" w:cs="Symbol" w:hint="default"/>
      <w:sz w:val="20"/>
      <w:szCs w:val="20"/>
      <w:lang w:val="pl-PL"/>
    </w:rPr>
  </w:style>
  <w:style w:type="character" w:customStyle="1" w:styleId="WW8Num30z1">
    <w:name w:val="WW8Num30z1"/>
    <w:rsid w:val="00AB1231"/>
    <w:rPr>
      <w:rFonts w:ascii="Courier New" w:hAnsi="Courier New" w:cs="Courier New" w:hint="default"/>
    </w:rPr>
  </w:style>
  <w:style w:type="character" w:customStyle="1" w:styleId="WW8Num30z2">
    <w:name w:val="WW8Num30z2"/>
    <w:rsid w:val="00AB1231"/>
    <w:rPr>
      <w:rFonts w:ascii="Wingdings" w:hAnsi="Wingdings" w:cs="Wingdings" w:hint="default"/>
    </w:rPr>
  </w:style>
  <w:style w:type="character" w:customStyle="1" w:styleId="WW8Num30z3">
    <w:name w:val="WW8Num30z3"/>
    <w:rsid w:val="00AB1231"/>
  </w:style>
  <w:style w:type="character" w:customStyle="1" w:styleId="WW8Num30z4">
    <w:name w:val="WW8Num30z4"/>
    <w:rsid w:val="00AB1231"/>
  </w:style>
  <w:style w:type="character" w:customStyle="1" w:styleId="WW8Num30z5">
    <w:name w:val="WW8Num30z5"/>
    <w:rsid w:val="00AB1231"/>
  </w:style>
  <w:style w:type="character" w:customStyle="1" w:styleId="WW8Num30z6">
    <w:name w:val="WW8Num30z6"/>
    <w:rsid w:val="00AB1231"/>
  </w:style>
  <w:style w:type="character" w:customStyle="1" w:styleId="WW8Num30z7">
    <w:name w:val="WW8Num30z7"/>
    <w:rsid w:val="00AB1231"/>
  </w:style>
  <w:style w:type="character" w:customStyle="1" w:styleId="WW8Num30z8">
    <w:name w:val="WW8Num30z8"/>
    <w:rsid w:val="00AB1231"/>
  </w:style>
  <w:style w:type="character" w:customStyle="1" w:styleId="WW8Num31z0">
    <w:name w:val="WW8Num31z0"/>
    <w:rsid w:val="00AB1231"/>
    <w:rPr>
      <w:rFonts w:ascii="Arial Narrow" w:hAnsi="Arial Narrow" w:cs="Arial Narrow"/>
      <w:sz w:val="20"/>
      <w:szCs w:val="20"/>
    </w:rPr>
  </w:style>
  <w:style w:type="character" w:customStyle="1" w:styleId="WW8Num32z0">
    <w:name w:val="WW8Num32z0"/>
    <w:rsid w:val="00AB1231"/>
    <w:rPr>
      <w:rFonts w:ascii="Arial Narrow" w:hAnsi="Arial Narrow" w:cs="Arial Narrow" w:hint="default"/>
      <w:b w:val="0"/>
      <w:i w:val="0"/>
      <w:sz w:val="20"/>
    </w:rPr>
  </w:style>
  <w:style w:type="character" w:customStyle="1" w:styleId="WW8Num12z1">
    <w:name w:val="WW8Num12z1"/>
    <w:rsid w:val="00AB1231"/>
  </w:style>
  <w:style w:type="character" w:customStyle="1" w:styleId="WW8Num12z2">
    <w:name w:val="WW8Num12z2"/>
    <w:rsid w:val="00AB1231"/>
  </w:style>
  <w:style w:type="character" w:customStyle="1" w:styleId="WW8Num12z3">
    <w:name w:val="WW8Num12z3"/>
    <w:rsid w:val="00AB1231"/>
  </w:style>
  <w:style w:type="character" w:customStyle="1" w:styleId="WW8Num12z4">
    <w:name w:val="WW8Num12z4"/>
    <w:rsid w:val="00AB1231"/>
  </w:style>
  <w:style w:type="character" w:customStyle="1" w:styleId="WW8Num12z5">
    <w:name w:val="WW8Num12z5"/>
    <w:rsid w:val="00AB1231"/>
  </w:style>
  <w:style w:type="character" w:customStyle="1" w:styleId="WW8Num12z6">
    <w:name w:val="WW8Num12z6"/>
    <w:rsid w:val="00AB1231"/>
  </w:style>
  <w:style w:type="character" w:customStyle="1" w:styleId="WW8Num12z7">
    <w:name w:val="WW8Num12z7"/>
    <w:rsid w:val="00AB1231"/>
  </w:style>
  <w:style w:type="character" w:customStyle="1" w:styleId="WW8Num12z8">
    <w:name w:val="WW8Num12z8"/>
    <w:rsid w:val="00AB1231"/>
  </w:style>
  <w:style w:type="character" w:customStyle="1" w:styleId="WW8Num19z1">
    <w:name w:val="WW8Num19z1"/>
    <w:rsid w:val="00AB1231"/>
  </w:style>
  <w:style w:type="character" w:customStyle="1" w:styleId="WW8Num19z2">
    <w:name w:val="WW8Num19z2"/>
    <w:rsid w:val="00AB1231"/>
    <w:rPr>
      <w:rFonts w:ascii="Arial Narrow" w:hAnsi="Arial Narrow" w:cs="Arial Narrow"/>
      <w:b/>
      <w:bCs/>
      <w:sz w:val="20"/>
    </w:rPr>
  </w:style>
  <w:style w:type="character" w:customStyle="1" w:styleId="WW8Num19z3">
    <w:name w:val="WW8Num19z3"/>
    <w:rsid w:val="00AB1231"/>
  </w:style>
  <w:style w:type="character" w:customStyle="1" w:styleId="WW8Num19z4">
    <w:name w:val="WW8Num19z4"/>
    <w:rsid w:val="00AB1231"/>
  </w:style>
  <w:style w:type="character" w:customStyle="1" w:styleId="WW8Num19z5">
    <w:name w:val="WW8Num19z5"/>
    <w:rsid w:val="00AB1231"/>
  </w:style>
  <w:style w:type="character" w:customStyle="1" w:styleId="WW8Num19z6">
    <w:name w:val="WW8Num19z6"/>
    <w:rsid w:val="00AB1231"/>
  </w:style>
  <w:style w:type="character" w:customStyle="1" w:styleId="WW8Num19z7">
    <w:name w:val="WW8Num19z7"/>
    <w:rsid w:val="00AB1231"/>
  </w:style>
  <w:style w:type="character" w:customStyle="1" w:styleId="WW8Num19z8">
    <w:name w:val="WW8Num19z8"/>
    <w:rsid w:val="00AB1231"/>
  </w:style>
  <w:style w:type="character" w:customStyle="1" w:styleId="WW8Num20z1">
    <w:name w:val="WW8Num20z1"/>
    <w:rsid w:val="00AB1231"/>
  </w:style>
  <w:style w:type="character" w:customStyle="1" w:styleId="WW8Num20z2">
    <w:name w:val="WW8Num20z2"/>
    <w:rsid w:val="00AB1231"/>
  </w:style>
  <w:style w:type="character" w:customStyle="1" w:styleId="WW8Num20z3">
    <w:name w:val="WW8Num20z3"/>
    <w:rsid w:val="00AB1231"/>
  </w:style>
  <w:style w:type="character" w:customStyle="1" w:styleId="WW8Num20z4">
    <w:name w:val="WW8Num20z4"/>
    <w:rsid w:val="00AB1231"/>
  </w:style>
  <w:style w:type="character" w:customStyle="1" w:styleId="WW8Num20z5">
    <w:name w:val="WW8Num20z5"/>
    <w:rsid w:val="00AB1231"/>
  </w:style>
  <w:style w:type="character" w:customStyle="1" w:styleId="WW8Num20z6">
    <w:name w:val="WW8Num20z6"/>
    <w:rsid w:val="00AB1231"/>
  </w:style>
  <w:style w:type="character" w:customStyle="1" w:styleId="WW8Num20z7">
    <w:name w:val="WW8Num20z7"/>
    <w:rsid w:val="00AB1231"/>
  </w:style>
  <w:style w:type="character" w:customStyle="1" w:styleId="WW8Num20z8">
    <w:name w:val="WW8Num20z8"/>
    <w:rsid w:val="00AB1231"/>
  </w:style>
  <w:style w:type="character" w:customStyle="1" w:styleId="WW8Num24z1">
    <w:name w:val="WW8Num24z1"/>
    <w:rsid w:val="00AB1231"/>
    <w:rPr>
      <w:rFonts w:ascii="Arial Narrow" w:hAnsi="Arial Narrow" w:cs="Arial Narrow"/>
      <w:b w:val="0"/>
      <w:bCs/>
      <w:sz w:val="20"/>
    </w:rPr>
  </w:style>
  <w:style w:type="character" w:customStyle="1" w:styleId="WW8Num24z2">
    <w:name w:val="WW8Num24z2"/>
    <w:rsid w:val="00AB1231"/>
  </w:style>
  <w:style w:type="character" w:customStyle="1" w:styleId="WW8Num24z3">
    <w:name w:val="WW8Num24z3"/>
    <w:rsid w:val="00AB1231"/>
  </w:style>
  <w:style w:type="character" w:customStyle="1" w:styleId="WW8Num24z4">
    <w:name w:val="WW8Num24z4"/>
    <w:rsid w:val="00AB1231"/>
  </w:style>
  <w:style w:type="character" w:customStyle="1" w:styleId="WW8Num24z5">
    <w:name w:val="WW8Num24z5"/>
    <w:rsid w:val="00AB1231"/>
  </w:style>
  <w:style w:type="character" w:customStyle="1" w:styleId="WW8Num24z6">
    <w:name w:val="WW8Num24z6"/>
    <w:rsid w:val="00AB1231"/>
  </w:style>
  <w:style w:type="character" w:customStyle="1" w:styleId="WW8Num24z7">
    <w:name w:val="WW8Num24z7"/>
    <w:rsid w:val="00AB1231"/>
  </w:style>
  <w:style w:type="character" w:customStyle="1" w:styleId="WW8Num24z8">
    <w:name w:val="WW8Num24z8"/>
    <w:rsid w:val="00AB1231"/>
  </w:style>
  <w:style w:type="character" w:customStyle="1" w:styleId="WW8Num25z1">
    <w:name w:val="WW8Num25z1"/>
    <w:rsid w:val="00AB1231"/>
  </w:style>
  <w:style w:type="character" w:customStyle="1" w:styleId="WW8Num25z2">
    <w:name w:val="WW8Num25z2"/>
    <w:rsid w:val="00AB1231"/>
  </w:style>
  <w:style w:type="character" w:customStyle="1" w:styleId="WW8Num25z3">
    <w:name w:val="WW8Num25z3"/>
    <w:rsid w:val="00AB1231"/>
    <w:rPr>
      <w:rFonts w:ascii="Arial Narrow" w:hAnsi="Arial Narrow" w:cs="Arial Narrow"/>
      <w:sz w:val="20"/>
    </w:rPr>
  </w:style>
  <w:style w:type="character" w:customStyle="1" w:styleId="WW8Num25z4">
    <w:name w:val="WW8Num25z4"/>
    <w:rsid w:val="00AB1231"/>
  </w:style>
  <w:style w:type="character" w:customStyle="1" w:styleId="WW8Num25z5">
    <w:name w:val="WW8Num25z5"/>
    <w:rsid w:val="00AB1231"/>
  </w:style>
  <w:style w:type="character" w:customStyle="1" w:styleId="WW8Num25z6">
    <w:name w:val="WW8Num25z6"/>
    <w:rsid w:val="00AB1231"/>
  </w:style>
  <w:style w:type="character" w:customStyle="1" w:styleId="WW8Num25z7">
    <w:name w:val="WW8Num25z7"/>
    <w:rsid w:val="00AB1231"/>
  </w:style>
  <w:style w:type="character" w:customStyle="1" w:styleId="WW8Num25z8">
    <w:name w:val="WW8Num25z8"/>
    <w:rsid w:val="00AB1231"/>
  </w:style>
  <w:style w:type="character" w:customStyle="1" w:styleId="WW8Num33z0">
    <w:name w:val="WW8Num33z0"/>
    <w:rsid w:val="00AB1231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33z1">
    <w:name w:val="WW8Num33z1"/>
    <w:rsid w:val="00AB1231"/>
    <w:rPr>
      <w:rFonts w:ascii="Arial Narrow" w:hAnsi="Arial Narrow" w:cs="Arial Narrow"/>
      <w:bCs/>
      <w:sz w:val="20"/>
    </w:rPr>
  </w:style>
  <w:style w:type="character" w:customStyle="1" w:styleId="WW8Num33z2">
    <w:name w:val="WW8Num33z2"/>
    <w:rsid w:val="00AB1231"/>
  </w:style>
  <w:style w:type="character" w:customStyle="1" w:styleId="WW8Num33z3">
    <w:name w:val="WW8Num33z3"/>
    <w:rsid w:val="00AB1231"/>
  </w:style>
  <w:style w:type="character" w:customStyle="1" w:styleId="WW8Num33z4">
    <w:name w:val="WW8Num33z4"/>
    <w:rsid w:val="00AB1231"/>
  </w:style>
  <w:style w:type="character" w:customStyle="1" w:styleId="WW8Num33z5">
    <w:name w:val="WW8Num33z5"/>
    <w:rsid w:val="00AB1231"/>
  </w:style>
  <w:style w:type="character" w:customStyle="1" w:styleId="WW8Num33z6">
    <w:name w:val="WW8Num33z6"/>
    <w:rsid w:val="00AB1231"/>
  </w:style>
  <w:style w:type="character" w:customStyle="1" w:styleId="WW8Num33z7">
    <w:name w:val="WW8Num33z7"/>
    <w:rsid w:val="00AB1231"/>
  </w:style>
  <w:style w:type="character" w:customStyle="1" w:styleId="WW8Num33z8">
    <w:name w:val="WW8Num33z8"/>
    <w:rsid w:val="00AB1231"/>
  </w:style>
  <w:style w:type="character" w:customStyle="1" w:styleId="WW8Num34z0">
    <w:name w:val="WW8Num34z0"/>
    <w:rsid w:val="00AB1231"/>
    <w:rPr>
      <w:rFonts w:ascii="Arial Narrow" w:hAnsi="Arial Narrow" w:cs="Arial Narrow" w:hint="default"/>
      <w:bCs/>
      <w:sz w:val="20"/>
      <w:szCs w:val="20"/>
    </w:rPr>
  </w:style>
  <w:style w:type="character" w:customStyle="1" w:styleId="WW8Num34z1">
    <w:name w:val="WW8Num34z1"/>
    <w:rsid w:val="00AB1231"/>
  </w:style>
  <w:style w:type="character" w:customStyle="1" w:styleId="WW8Num34z2">
    <w:name w:val="WW8Num34z2"/>
    <w:rsid w:val="00AB1231"/>
  </w:style>
  <w:style w:type="character" w:customStyle="1" w:styleId="WW8Num34z3">
    <w:name w:val="WW8Num34z3"/>
    <w:rsid w:val="00AB1231"/>
    <w:rPr>
      <w:rFonts w:ascii="Arial Narrow" w:hAnsi="Arial Narrow" w:cs="Arial Narrow"/>
      <w:sz w:val="20"/>
    </w:rPr>
  </w:style>
  <w:style w:type="character" w:customStyle="1" w:styleId="WW8Num34z4">
    <w:name w:val="WW8Num34z4"/>
    <w:rsid w:val="00AB1231"/>
  </w:style>
  <w:style w:type="character" w:customStyle="1" w:styleId="WW8Num34z5">
    <w:name w:val="WW8Num34z5"/>
    <w:rsid w:val="00AB1231"/>
  </w:style>
  <w:style w:type="character" w:customStyle="1" w:styleId="WW8Num34z6">
    <w:name w:val="WW8Num34z6"/>
    <w:rsid w:val="00AB1231"/>
  </w:style>
  <w:style w:type="character" w:customStyle="1" w:styleId="WW8Num34z7">
    <w:name w:val="WW8Num34z7"/>
    <w:rsid w:val="00AB1231"/>
  </w:style>
  <w:style w:type="character" w:customStyle="1" w:styleId="WW8Num34z8">
    <w:name w:val="WW8Num34z8"/>
    <w:rsid w:val="00AB1231"/>
  </w:style>
  <w:style w:type="character" w:customStyle="1" w:styleId="WW8Num35z0">
    <w:name w:val="WW8Num35z0"/>
    <w:rsid w:val="00AB1231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35z1">
    <w:name w:val="WW8Num35z1"/>
    <w:rsid w:val="00AB1231"/>
  </w:style>
  <w:style w:type="character" w:customStyle="1" w:styleId="WW8Num35z2">
    <w:name w:val="WW8Num35z2"/>
    <w:rsid w:val="00AB1231"/>
  </w:style>
  <w:style w:type="character" w:customStyle="1" w:styleId="WW8Num35z3">
    <w:name w:val="WW8Num35z3"/>
    <w:rsid w:val="00AB1231"/>
  </w:style>
  <w:style w:type="character" w:customStyle="1" w:styleId="WW8Num35z4">
    <w:name w:val="WW8Num35z4"/>
    <w:rsid w:val="00AB1231"/>
  </w:style>
  <w:style w:type="character" w:customStyle="1" w:styleId="WW8Num35z5">
    <w:name w:val="WW8Num35z5"/>
    <w:rsid w:val="00AB1231"/>
  </w:style>
  <w:style w:type="character" w:customStyle="1" w:styleId="WW8Num35z6">
    <w:name w:val="WW8Num35z6"/>
    <w:rsid w:val="00AB1231"/>
  </w:style>
  <w:style w:type="character" w:customStyle="1" w:styleId="WW8Num35z7">
    <w:name w:val="WW8Num35z7"/>
    <w:rsid w:val="00AB1231"/>
  </w:style>
  <w:style w:type="character" w:customStyle="1" w:styleId="WW8Num35z8">
    <w:name w:val="WW8Num35z8"/>
    <w:rsid w:val="00AB1231"/>
  </w:style>
  <w:style w:type="character" w:customStyle="1" w:styleId="WW8Num36z0">
    <w:name w:val="WW8Num36z0"/>
    <w:rsid w:val="00AB1231"/>
    <w:rPr>
      <w:rFonts w:ascii="Symbol" w:hAnsi="Symbol" w:cs="Symbol" w:hint="default"/>
      <w:b/>
      <w:sz w:val="20"/>
      <w:szCs w:val="24"/>
    </w:rPr>
  </w:style>
  <w:style w:type="character" w:customStyle="1" w:styleId="WW8Num36z1">
    <w:name w:val="WW8Num36z1"/>
    <w:rsid w:val="00AB1231"/>
    <w:rPr>
      <w:rFonts w:ascii="Courier New" w:hAnsi="Courier New" w:cs="Courier New" w:hint="default"/>
    </w:rPr>
  </w:style>
  <w:style w:type="character" w:customStyle="1" w:styleId="WW8Num36z2">
    <w:name w:val="WW8Num36z2"/>
    <w:rsid w:val="00AB1231"/>
    <w:rPr>
      <w:rFonts w:ascii="Wingdings" w:hAnsi="Wingdings" w:cs="Wingdings" w:hint="default"/>
    </w:rPr>
  </w:style>
  <w:style w:type="character" w:customStyle="1" w:styleId="WW8Num36z3">
    <w:name w:val="WW8Num36z3"/>
    <w:rsid w:val="00AB1231"/>
  </w:style>
  <w:style w:type="character" w:customStyle="1" w:styleId="WW8Num36z4">
    <w:name w:val="WW8Num36z4"/>
    <w:rsid w:val="00AB1231"/>
  </w:style>
  <w:style w:type="character" w:customStyle="1" w:styleId="WW8Num36z5">
    <w:name w:val="WW8Num36z5"/>
    <w:rsid w:val="00AB1231"/>
  </w:style>
  <w:style w:type="character" w:customStyle="1" w:styleId="WW8Num36z6">
    <w:name w:val="WW8Num36z6"/>
    <w:rsid w:val="00AB1231"/>
  </w:style>
  <w:style w:type="character" w:customStyle="1" w:styleId="WW8Num36z7">
    <w:name w:val="WW8Num36z7"/>
    <w:rsid w:val="00AB1231"/>
  </w:style>
  <w:style w:type="character" w:customStyle="1" w:styleId="WW8Num36z8">
    <w:name w:val="WW8Num36z8"/>
    <w:rsid w:val="00AB1231"/>
  </w:style>
  <w:style w:type="character" w:customStyle="1" w:styleId="WW8Num37z0">
    <w:name w:val="WW8Num37z0"/>
    <w:rsid w:val="00AB1231"/>
    <w:rPr>
      <w:rFonts w:ascii="Arial Narrow" w:hAnsi="Arial Narrow" w:cs="Arial Narrow" w:hint="default"/>
      <w:b/>
      <w:color w:val="FF0000"/>
      <w:sz w:val="20"/>
      <w:szCs w:val="20"/>
      <w:shd w:val="clear" w:color="auto" w:fill="FFFF00"/>
      <w:lang w:val="pl-PL"/>
    </w:rPr>
  </w:style>
  <w:style w:type="character" w:customStyle="1" w:styleId="WW8Num37z1">
    <w:name w:val="WW8Num37z1"/>
    <w:rsid w:val="00AB1231"/>
  </w:style>
  <w:style w:type="character" w:customStyle="1" w:styleId="WW8Num37z2">
    <w:name w:val="WW8Num37z2"/>
    <w:rsid w:val="00AB1231"/>
  </w:style>
  <w:style w:type="character" w:customStyle="1" w:styleId="WW8Num37z3">
    <w:name w:val="WW8Num37z3"/>
    <w:rsid w:val="00AB1231"/>
  </w:style>
  <w:style w:type="character" w:customStyle="1" w:styleId="WW8Num37z4">
    <w:name w:val="WW8Num37z4"/>
    <w:rsid w:val="00AB1231"/>
  </w:style>
  <w:style w:type="character" w:customStyle="1" w:styleId="WW8Num37z5">
    <w:name w:val="WW8Num37z5"/>
    <w:rsid w:val="00AB1231"/>
  </w:style>
  <w:style w:type="character" w:customStyle="1" w:styleId="WW8Num37z6">
    <w:name w:val="WW8Num37z6"/>
    <w:rsid w:val="00AB1231"/>
  </w:style>
  <w:style w:type="character" w:customStyle="1" w:styleId="WW8Num37z7">
    <w:name w:val="WW8Num37z7"/>
    <w:rsid w:val="00AB1231"/>
  </w:style>
  <w:style w:type="character" w:customStyle="1" w:styleId="WW8Num37z8">
    <w:name w:val="WW8Num37z8"/>
    <w:rsid w:val="00AB1231"/>
  </w:style>
  <w:style w:type="character" w:customStyle="1" w:styleId="WW8Num38z0">
    <w:name w:val="WW8Num38z0"/>
    <w:rsid w:val="00AB1231"/>
    <w:rPr>
      <w:rFonts w:ascii="Arial Narrow" w:hAnsi="Arial Narrow" w:cs="Arial Narrow" w:hint="default"/>
      <w:b w:val="0"/>
      <w:i w:val="0"/>
      <w:color w:val="FF0000"/>
      <w:sz w:val="20"/>
      <w:szCs w:val="18"/>
    </w:rPr>
  </w:style>
  <w:style w:type="character" w:customStyle="1" w:styleId="WW8Num38z1">
    <w:name w:val="WW8Num38z1"/>
    <w:rsid w:val="00AB1231"/>
  </w:style>
  <w:style w:type="character" w:customStyle="1" w:styleId="WW8Num38z2">
    <w:name w:val="WW8Num38z2"/>
    <w:rsid w:val="00AB1231"/>
  </w:style>
  <w:style w:type="character" w:customStyle="1" w:styleId="WW8Num38z3">
    <w:name w:val="WW8Num38z3"/>
    <w:rsid w:val="00AB1231"/>
  </w:style>
  <w:style w:type="character" w:customStyle="1" w:styleId="WW8Num38z4">
    <w:name w:val="WW8Num38z4"/>
    <w:rsid w:val="00AB1231"/>
  </w:style>
  <w:style w:type="character" w:customStyle="1" w:styleId="WW8Num38z5">
    <w:name w:val="WW8Num38z5"/>
    <w:rsid w:val="00AB1231"/>
  </w:style>
  <w:style w:type="character" w:customStyle="1" w:styleId="WW8Num38z6">
    <w:name w:val="WW8Num38z6"/>
    <w:rsid w:val="00AB1231"/>
  </w:style>
  <w:style w:type="character" w:customStyle="1" w:styleId="WW8Num38z7">
    <w:name w:val="WW8Num38z7"/>
    <w:rsid w:val="00AB1231"/>
  </w:style>
  <w:style w:type="character" w:customStyle="1" w:styleId="WW8Num38z8">
    <w:name w:val="WW8Num38z8"/>
    <w:rsid w:val="00AB1231"/>
  </w:style>
  <w:style w:type="character" w:customStyle="1" w:styleId="WW8Num39z0">
    <w:name w:val="WW8Num39z0"/>
    <w:rsid w:val="00AB1231"/>
    <w:rPr>
      <w:rFonts w:ascii="Arial Narrow" w:hAnsi="Arial Narrow" w:cs="Arial Narrow" w:hint="default"/>
      <w:b w:val="0"/>
      <w:i w:val="0"/>
      <w:sz w:val="20"/>
      <w:szCs w:val="18"/>
      <w:shd w:val="clear" w:color="auto" w:fill="FFFF00"/>
    </w:rPr>
  </w:style>
  <w:style w:type="character" w:customStyle="1" w:styleId="WW8Num39z1">
    <w:name w:val="WW8Num39z1"/>
    <w:rsid w:val="00AB1231"/>
  </w:style>
  <w:style w:type="character" w:customStyle="1" w:styleId="WW8Num39z2">
    <w:name w:val="WW8Num39z2"/>
    <w:rsid w:val="00AB1231"/>
  </w:style>
  <w:style w:type="character" w:customStyle="1" w:styleId="WW8Num39z3">
    <w:name w:val="WW8Num39z3"/>
    <w:rsid w:val="00AB1231"/>
  </w:style>
  <w:style w:type="character" w:customStyle="1" w:styleId="WW8Num39z4">
    <w:name w:val="WW8Num39z4"/>
    <w:rsid w:val="00AB1231"/>
  </w:style>
  <w:style w:type="character" w:customStyle="1" w:styleId="WW8Num39z5">
    <w:name w:val="WW8Num39z5"/>
    <w:rsid w:val="00AB1231"/>
  </w:style>
  <w:style w:type="character" w:customStyle="1" w:styleId="WW8Num39z6">
    <w:name w:val="WW8Num39z6"/>
    <w:rsid w:val="00AB1231"/>
  </w:style>
  <w:style w:type="character" w:customStyle="1" w:styleId="WW8Num39z7">
    <w:name w:val="WW8Num39z7"/>
    <w:rsid w:val="00AB1231"/>
  </w:style>
  <w:style w:type="character" w:customStyle="1" w:styleId="WW8Num39z8">
    <w:name w:val="WW8Num39z8"/>
    <w:rsid w:val="00AB1231"/>
  </w:style>
  <w:style w:type="character" w:customStyle="1" w:styleId="WW8Num40z0">
    <w:name w:val="WW8Num40z0"/>
    <w:rsid w:val="00AB1231"/>
    <w:rPr>
      <w:rFonts w:ascii="Arial Narrow" w:hAnsi="Arial Narrow" w:cs="Arial Narrow" w:hint="default"/>
      <w:b w:val="0"/>
      <w:i w:val="0"/>
      <w:sz w:val="20"/>
      <w:szCs w:val="20"/>
    </w:rPr>
  </w:style>
  <w:style w:type="character" w:customStyle="1" w:styleId="WW8Num40z1">
    <w:name w:val="WW8Num40z1"/>
    <w:rsid w:val="00AB1231"/>
  </w:style>
  <w:style w:type="character" w:customStyle="1" w:styleId="WW8Num40z2">
    <w:name w:val="WW8Num40z2"/>
    <w:rsid w:val="00AB1231"/>
  </w:style>
  <w:style w:type="character" w:customStyle="1" w:styleId="WW8Num40z3">
    <w:name w:val="WW8Num40z3"/>
    <w:rsid w:val="00AB1231"/>
  </w:style>
  <w:style w:type="character" w:customStyle="1" w:styleId="WW8Num40z4">
    <w:name w:val="WW8Num40z4"/>
    <w:rsid w:val="00AB1231"/>
  </w:style>
  <w:style w:type="character" w:customStyle="1" w:styleId="WW8Num40z5">
    <w:name w:val="WW8Num40z5"/>
    <w:rsid w:val="00AB1231"/>
  </w:style>
  <w:style w:type="character" w:customStyle="1" w:styleId="WW8Num40z6">
    <w:name w:val="WW8Num40z6"/>
    <w:rsid w:val="00AB1231"/>
  </w:style>
  <w:style w:type="character" w:customStyle="1" w:styleId="WW8Num40z7">
    <w:name w:val="WW8Num40z7"/>
    <w:rsid w:val="00AB1231"/>
  </w:style>
  <w:style w:type="character" w:customStyle="1" w:styleId="WW8Num40z8">
    <w:name w:val="WW8Num40z8"/>
    <w:rsid w:val="00AB1231"/>
  </w:style>
  <w:style w:type="character" w:customStyle="1" w:styleId="WW8Num41z0">
    <w:name w:val="WW8Num41z0"/>
    <w:rsid w:val="00AB1231"/>
    <w:rPr>
      <w:rFonts w:ascii="Arial Narrow" w:hAnsi="Arial Narrow" w:cs="Arial Narrow"/>
      <w:sz w:val="20"/>
      <w:szCs w:val="20"/>
    </w:rPr>
  </w:style>
  <w:style w:type="character" w:customStyle="1" w:styleId="WW8Num41z1">
    <w:name w:val="WW8Num41z1"/>
    <w:rsid w:val="00AB1231"/>
  </w:style>
  <w:style w:type="character" w:customStyle="1" w:styleId="WW8Num41z2">
    <w:name w:val="WW8Num41z2"/>
    <w:rsid w:val="00AB1231"/>
  </w:style>
  <w:style w:type="character" w:customStyle="1" w:styleId="WW8Num41z3">
    <w:name w:val="WW8Num41z3"/>
    <w:rsid w:val="00AB1231"/>
  </w:style>
  <w:style w:type="character" w:customStyle="1" w:styleId="WW8Num41z4">
    <w:name w:val="WW8Num41z4"/>
    <w:rsid w:val="00AB1231"/>
  </w:style>
  <w:style w:type="character" w:customStyle="1" w:styleId="WW8Num41z5">
    <w:name w:val="WW8Num41z5"/>
    <w:rsid w:val="00AB1231"/>
  </w:style>
  <w:style w:type="character" w:customStyle="1" w:styleId="WW8Num41z6">
    <w:name w:val="WW8Num41z6"/>
    <w:rsid w:val="00AB1231"/>
  </w:style>
  <w:style w:type="character" w:customStyle="1" w:styleId="WW8Num41z7">
    <w:name w:val="WW8Num41z7"/>
    <w:rsid w:val="00AB1231"/>
  </w:style>
  <w:style w:type="character" w:customStyle="1" w:styleId="WW8Num41z8">
    <w:name w:val="WW8Num41z8"/>
    <w:rsid w:val="00AB1231"/>
  </w:style>
  <w:style w:type="character" w:customStyle="1" w:styleId="WW8Num42z0">
    <w:name w:val="WW8Num42z0"/>
    <w:rsid w:val="00AB1231"/>
    <w:rPr>
      <w:rFonts w:ascii="Arial Narrow" w:hAnsi="Arial Narrow" w:cs="Arial Narrow" w:hint="default"/>
      <w:bCs/>
      <w:sz w:val="20"/>
    </w:rPr>
  </w:style>
  <w:style w:type="character" w:customStyle="1" w:styleId="WW8Num42z1">
    <w:name w:val="WW8Num42z1"/>
    <w:rsid w:val="00AB1231"/>
  </w:style>
  <w:style w:type="character" w:customStyle="1" w:styleId="WW8Num42z2">
    <w:name w:val="WW8Num42z2"/>
    <w:rsid w:val="00AB1231"/>
  </w:style>
  <w:style w:type="character" w:customStyle="1" w:styleId="WW8Num42z3">
    <w:name w:val="WW8Num42z3"/>
    <w:rsid w:val="00AB1231"/>
  </w:style>
  <w:style w:type="character" w:customStyle="1" w:styleId="WW8Num43z0">
    <w:name w:val="WW8Num43z0"/>
    <w:rsid w:val="00AB1231"/>
    <w:rPr>
      <w:rFonts w:ascii="Arial Narrow" w:hAnsi="Arial Narrow" w:cs="Arial Narrow" w:hint="default"/>
      <w:b w:val="0"/>
      <w:bCs/>
      <w:i w:val="0"/>
      <w:sz w:val="20"/>
      <w:szCs w:val="20"/>
    </w:rPr>
  </w:style>
  <w:style w:type="character" w:customStyle="1" w:styleId="WW8Num43z1">
    <w:name w:val="WW8Num43z1"/>
    <w:rsid w:val="00AB1231"/>
  </w:style>
  <w:style w:type="character" w:customStyle="1" w:styleId="WW8Num43z2">
    <w:name w:val="WW8Num43z2"/>
    <w:rsid w:val="00AB1231"/>
  </w:style>
  <w:style w:type="character" w:customStyle="1" w:styleId="WW8Num43z3">
    <w:name w:val="WW8Num43z3"/>
    <w:rsid w:val="00AB1231"/>
  </w:style>
  <w:style w:type="character" w:customStyle="1" w:styleId="WW8Num44z0">
    <w:name w:val="WW8Num44z0"/>
    <w:rsid w:val="00AB1231"/>
    <w:rPr>
      <w:rFonts w:ascii="Symbol" w:hAnsi="Symbol" w:cs="Symbol" w:hint="default"/>
      <w:b w:val="0"/>
      <w:bCs/>
      <w:i w:val="0"/>
      <w:color w:val="auto"/>
      <w:sz w:val="20"/>
      <w:szCs w:val="20"/>
    </w:rPr>
  </w:style>
  <w:style w:type="character" w:customStyle="1" w:styleId="WW8Num44z1">
    <w:name w:val="WW8Num44z1"/>
    <w:rsid w:val="00AB1231"/>
  </w:style>
  <w:style w:type="character" w:customStyle="1" w:styleId="WW8Num44z2">
    <w:name w:val="WW8Num44z2"/>
    <w:rsid w:val="00AB1231"/>
  </w:style>
  <w:style w:type="character" w:customStyle="1" w:styleId="WW8Num44z3">
    <w:name w:val="WW8Num44z3"/>
    <w:rsid w:val="00AB1231"/>
  </w:style>
  <w:style w:type="character" w:customStyle="1" w:styleId="WW8Num44z4">
    <w:name w:val="WW8Num44z4"/>
    <w:rsid w:val="00AB1231"/>
  </w:style>
  <w:style w:type="character" w:customStyle="1" w:styleId="WW8Num44z5">
    <w:name w:val="WW8Num44z5"/>
    <w:rsid w:val="00AB1231"/>
  </w:style>
  <w:style w:type="character" w:customStyle="1" w:styleId="WW8Num44z6">
    <w:name w:val="WW8Num44z6"/>
    <w:rsid w:val="00AB1231"/>
  </w:style>
  <w:style w:type="character" w:customStyle="1" w:styleId="WW8Num44z7">
    <w:name w:val="WW8Num44z7"/>
    <w:rsid w:val="00AB1231"/>
  </w:style>
  <w:style w:type="character" w:customStyle="1" w:styleId="WW8Num44z8">
    <w:name w:val="WW8Num44z8"/>
    <w:rsid w:val="00AB1231"/>
  </w:style>
  <w:style w:type="character" w:customStyle="1" w:styleId="WW8Num45z0">
    <w:name w:val="WW8Num45z0"/>
    <w:rsid w:val="00AB1231"/>
    <w:rPr>
      <w:rFonts w:ascii="Arial Narrow" w:hAnsi="Arial Narrow" w:cs="Arial Narrow" w:hint="default"/>
      <w:b w:val="0"/>
      <w:i w:val="0"/>
      <w:sz w:val="20"/>
      <w:szCs w:val="18"/>
    </w:rPr>
  </w:style>
  <w:style w:type="character" w:customStyle="1" w:styleId="WW8Num45z1">
    <w:name w:val="WW8Num45z1"/>
    <w:rsid w:val="00AB1231"/>
  </w:style>
  <w:style w:type="character" w:customStyle="1" w:styleId="WW8Num45z2">
    <w:name w:val="WW8Num45z2"/>
    <w:rsid w:val="00AB1231"/>
  </w:style>
  <w:style w:type="character" w:customStyle="1" w:styleId="WW8Num45z3">
    <w:name w:val="WW8Num45z3"/>
    <w:rsid w:val="00AB1231"/>
  </w:style>
  <w:style w:type="character" w:customStyle="1" w:styleId="WW8Num45z4">
    <w:name w:val="WW8Num45z4"/>
    <w:rsid w:val="00AB1231"/>
  </w:style>
  <w:style w:type="character" w:customStyle="1" w:styleId="WW8Num45z5">
    <w:name w:val="WW8Num45z5"/>
    <w:rsid w:val="00AB1231"/>
  </w:style>
  <w:style w:type="character" w:customStyle="1" w:styleId="WW8Num45z6">
    <w:name w:val="WW8Num45z6"/>
    <w:rsid w:val="00AB1231"/>
  </w:style>
  <w:style w:type="character" w:customStyle="1" w:styleId="WW8Num45z7">
    <w:name w:val="WW8Num45z7"/>
    <w:rsid w:val="00AB1231"/>
  </w:style>
  <w:style w:type="character" w:customStyle="1" w:styleId="WW8Num45z8">
    <w:name w:val="WW8Num45z8"/>
    <w:rsid w:val="00AB1231"/>
  </w:style>
  <w:style w:type="character" w:customStyle="1" w:styleId="WW8Num46z0">
    <w:name w:val="WW8Num46z0"/>
    <w:rsid w:val="00AB1231"/>
    <w:rPr>
      <w:rFonts w:ascii="Arial Narrow" w:hAnsi="Arial Narrow" w:cs="Arial Narrow" w:hint="default"/>
      <w:b w:val="0"/>
      <w:i w:val="0"/>
      <w:sz w:val="24"/>
    </w:rPr>
  </w:style>
  <w:style w:type="character" w:customStyle="1" w:styleId="WW8Num46z1">
    <w:name w:val="WW8Num46z1"/>
    <w:rsid w:val="00AB1231"/>
  </w:style>
  <w:style w:type="character" w:customStyle="1" w:styleId="WW8Num46z2">
    <w:name w:val="WW8Num46z2"/>
    <w:rsid w:val="00AB1231"/>
  </w:style>
  <w:style w:type="character" w:customStyle="1" w:styleId="WW8Num46z3">
    <w:name w:val="WW8Num46z3"/>
    <w:rsid w:val="00AB1231"/>
  </w:style>
  <w:style w:type="character" w:customStyle="1" w:styleId="WW8Num46z4">
    <w:name w:val="WW8Num46z4"/>
    <w:rsid w:val="00AB1231"/>
  </w:style>
  <w:style w:type="character" w:customStyle="1" w:styleId="WW8Num46z5">
    <w:name w:val="WW8Num46z5"/>
    <w:rsid w:val="00AB1231"/>
  </w:style>
  <w:style w:type="character" w:customStyle="1" w:styleId="WW8Num46z6">
    <w:name w:val="WW8Num46z6"/>
    <w:rsid w:val="00AB1231"/>
  </w:style>
  <w:style w:type="character" w:customStyle="1" w:styleId="WW8Num46z7">
    <w:name w:val="WW8Num46z7"/>
    <w:rsid w:val="00AB1231"/>
  </w:style>
  <w:style w:type="character" w:customStyle="1" w:styleId="WW8Num46z8">
    <w:name w:val="WW8Num46z8"/>
    <w:rsid w:val="00AB1231"/>
  </w:style>
  <w:style w:type="character" w:customStyle="1" w:styleId="WW8Num47z0">
    <w:name w:val="WW8Num47z0"/>
    <w:rsid w:val="00AB1231"/>
    <w:rPr>
      <w:rFonts w:ascii="Arial Narrow" w:hAnsi="Arial Narrow" w:cs="Arial Narrow" w:hint="default"/>
      <w:b w:val="0"/>
      <w:i w:val="0"/>
      <w:sz w:val="22"/>
      <w:szCs w:val="22"/>
    </w:rPr>
  </w:style>
  <w:style w:type="character" w:customStyle="1" w:styleId="WW8Num47z1">
    <w:name w:val="WW8Num47z1"/>
    <w:rsid w:val="00AB1231"/>
  </w:style>
  <w:style w:type="character" w:customStyle="1" w:styleId="WW8Num47z2">
    <w:name w:val="WW8Num47z2"/>
    <w:rsid w:val="00AB1231"/>
  </w:style>
  <w:style w:type="character" w:customStyle="1" w:styleId="WW8Num47z3">
    <w:name w:val="WW8Num47z3"/>
    <w:rsid w:val="00AB1231"/>
  </w:style>
  <w:style w:type="character" w:customStyle="1" w:styleId="WW8Num47z4">
    <w:name w:val="WW8Num47z4"/>
    <w:rsid w:val="00AB1231"/>
  </w:style>
  <w:style w:type="character" w:customStyle="1" w:styleId="WW8Num47z5">
    <w:name w:val="WW8Num47z5"/>
    <w:rsid w:val="00AB1231"/>
  </w:style>
  <w:style w:type="character" w:customStyle="1" w:styleId="WW8Num47z6">
    <w:name w:val="WW8Num47z6"/>
    <w:rsid w:val="00AB1231"/>
  </w:style>
  <w:style w:type="character" w:customStyle="1" w:styleId="WW8Num47z7">
    <w:name w:val="WW8Num47z7"/>
    <w:rsid w:val="00AB1231"/>
  </w:style>
  <w:style w:type="character" w:customStyle="1" w:styleId="WW8Num47z8">
    <w:name w:val="WW8Num47z8"/>
    <w:rsid w:val="00AB1231"/>
  </w:style>
  <w:style w:type="character" w:customStyle="1" w:styleId="Domylnaczcionkaakapitu3">
    <w:name w:val="Domyślna czcionka akapitu3"/>
    <w:rsid w:val="00AB1231"/>
  </w:style>
  <w:style w:type="character" w:customStyle="1" w:styleId="WW8Num17z1">
    <w:name w:val="WW8Num17z1"/>
    <w:rsid w:val="00AB1231"/>
  </w:style>
  <w:style w:type="character" w:customStyle="1" w:styleId="WW8Num17z2">
    <w:name w:val="WW8Num17z2"/>
    <w:rsid w:val="00AB1231"/>
    <w:rPr>
      <w:rFonts w:ascii="Arial Narrow" w:hAnsi="Arial Narrow" w:cs="Arial Narrow"/>
      <w:bCs/>
      <w:sz w:val="20"/>
    </w:rPr>
  </w:style>
  <w:style w:type="character" w:customStyle="1" w:styleId="WW8Num17z3">
    <w:name w:val="WW8Num17z3"/>
    <w:rsid w:val="00AB1231"/>
  </w:style>
  <w:style w:type="character" w:customStyle="1" w:styleId="WW8Num17z4">
    <w:name w:val="WW8Num17z4"/>
    <w:rsid w:val="00AB1231"/>
  </w:style>
  <w:style w:type="character" w:customStyle="1" w:styleId="WW8Num17z5">
    <w:name w:val="WW8Num17z5"/>
    <w:rsid w:val="00AB1231"/>
  </w:style>
  <w:style w:type="character" w:customStyle="1" w:styleId="WW8Num17z6">
    <w:name w:val="WW8Num17z6"/>
    <w:rsid w:val="00AB1231"/>
  </w:style>
  <w:style w:type="character" w:customStyle="1" w:styleId="WW8Num17z7">
    <w:name w:val="WW8Num17z7"/>
    <w:rsid w:val="00AB1231"/>
  </w:style>
  <w:style w:type="character" w:customStyle="1" w:styleId="WW8Num17z8">
    <w:name w:val="WW8Num17z8"/>
    <w:rsid w:val="00AB1231"/>
  </w:style>
  <w:style w:type="character" w:customStyle="1" w:styleId="WW8Num28z1">
    <w:name w:val="WW8Num28z1"/>
    <w:rsid w:val="00AB1231"/>
  </w:style>
  <w:style w:type="character" w:customStyle="1" w:styleId="WW8Num28z2">
    <w:name w:val="WW8Num28z2"/>
    <w:rsid w:val="00AB1231"/>
  </w:style>
  <w:style w:type="character" w:customStyle="1" w:styleId="WW8Num28z3">
    <w:name w:val="WW8Num28z3"/>
    <w:rsid w:val="00AB1231"/>
  </w:style>
  <w:style w:type="character" w:customStyle="1" w:styleId="WW8Num28z4">
    <w:name w:val="WW8Num28z4"/>
    <w:rsid w:val="00AB1231"/>
  </w:style>
  <w:style w:type="character" w:customStyle="1" w:styleId="WW8Num28z5">
    <w:name w:val="WW8Num28z5"/>
    <w:rsid w:val="00AB1231"/>
  </w:style>
  <w:style w:type="character" w:customStyle="1" w:styleId="WW8Num28z6">
    <w:name w:val="WW8Num28z6"/>
    <w:rsid w:val="00AB1231"/>
  </w:style>
  <w:style w:type="character" w:customStyle="1" w:styleId="WW8Num28z7">
    <w:name w:val="WW8Num28z7"/>
    <w:rsid w:val="00AB1231"/>
  </w:style>
  <w:style w:type="character" w:customStyle="1" w:styleId="WW8Num28z8">
    <w:name w:val="WW8Num28z8"/>
    <w:rsid w:val="00AB1231"/>
  </w:style>
  <w:style w:type="character" w:customStyle="1" w:styleId="WW8Num29z1">
    <w:name w:val="WW8Num29z1"/>
    <w:rsid w:val="00AB1231"/>
  </w:style>
  <w:style w:type="character" w:customStyle="1" w:styleId="WW8Num29z2">
    <w:name w:val="WW8Num29z2"/>
    <w:rsid w:val="00AB1231"/>
  </w:style>
  <w:style w:type="character" w:customStyle="1" w:styleId="WW8Num29z3">
    <w:name w:val="WW8Num29z3"/>
    <w:rsid w:val="00AB1231"/>
  </w:style>
  <w:style w:type="character" w:customStyle="1" w:styleId="WW8Num29z4">
    <w:name w:val="WW8Num29z4"/>
    <w:rsid w:val="00AB1231"/>
  </w:style>
  <w:style w:type="character" w:customStyle="1" w:styleId="WW8Num29z5">
    <w:name w:val="WW8Num29z5"/>
    <w:rsid w:val="00AB1231"/>
  </w:style>
  <w:style w:type="character" w:customStyle="1" w:styleId="WW8Num29z6">
    <w:name w:val="WW8Num29z6"/>
    <w:rsid w:val="00AB1231"/>
  </w:style>
  <w:style w:type="character" w:customStyle="1" w:styleId="WW8Num29z7">
    <w:name w:val="WW8Num29z7"/>
    <w:rsid w:val="00AB1231"/>
  </w:style>
  <w:style w:type="character" w:customStyle="1" w:styleId="WW8Num29z8">
    <w:name w:val="WW8Num29z8"/>
    <w:rsid w:val="00AB1231"/>
  </w:style>
  <w:style w:type="character" w:customStyle="1" w:styleId="WW8Num32z1">
    <w:name w:val="WW8Num32z1"/>
    <w:rsid w:val="00AB1231"/>
  </w:style>
  <w:style w:type="character" w:customStyle="1" w:styleId="WW8Num32z2">
    <w:name w:val="WW8Num32z2"/>
    <w:rsid w:val="00AB1231"/>
  </w:style>
  <w:style w:type="character" w:customStyle="1" w:styleId="WW8Num32z3">
    <w:name w:val="WW8Num32z3"/>
    <w:rsid w:val="00AB1231"/>
  </w:style>
  <w:style w:type="character" w:customStyle="1" w:styleId="WW8Num32z4">
    <w:name w:val="WW8Num32z4"/>
    <w:rsid w:val="00AB1231"/>
  </w:style>
  <w:style w:type="character" w:customStyle="1" w:styleId="WW8Num32z5">
    <w:name w:val="WW8Num32z5"/>
    <w:rsid w:val="00AB1231"/>
  </w:style>
  <w:style w:type="character" w:customStyle="1" w:styleId="WW8Num32z6">
    <w:name w:val="WW8Num32z6"/>
    <w:rsid w:val="00AB1231"/>
  </w:style>
  <w:style w:type="character" w:customStyle="1" w:styleId="WW8Num32z7">
    <w:name w:val="WW8Num32z7"/>
    <w:rsid w:val="00AB1231"/>
  </w:style>
  <w:style w:type="character" w:customStyle="1" w:styleId="WW8Num32z8">
    <w:name w:val="WW8Num32z8"/>
    <w:rsid w:val="00AB1231"/>
  </w:style>
  <w:style w:type="character" w:customStyle="1" w:styleId="WW8Num42z4">
    <w:name w:val="WW8Num42z4"/>
    <w:rsid w:val="00AB1231"/>
  </w:style>
  <w:style w:type="character" w:customStyle="1" w:styleId="WW8Num42z5">
    <w:name w:val="WW8Num42z5"/>
    <w:rsid w:val="00AB1231"/>
  </w:style>
  <w:style w:type="character" w:customStyle="1" w:styleId="WW8Num42z6">
    <w:name w:val="WW8Num42z6"/>
    <w:rsid w:val="00AB1231"/>
  </w:style>
  <w:style w:type="character" w:customStyle="1" w:styleId="WW8Num42z7">
    <w:name w:val="WW8Num42z7"/>
    <w:rsid w:val="00AB1231"/>
  </w:style>
  <w:style w:type="character" w:customStyle="1" w:styleId="WW8Num42z8">
    <w:name w:val="WW8Num42z8"/>
    <w:rsid w:val="00AB1231"/>
  </w:style>
  <w:style w:type="character" w:customStyle="1" w:styleId="WW8Num43z4">
    <w:name w:val="WW8Num43z4"/>
    <w:rsid w:val="00AB1231"/>
  </w:style>
  <w:style w:type="character" w:customStyle="1" w:styleId="WW8Num43z5">
    <w:name w:val="WW8Num43z5"/>
    <w:rsid w:val="00AB1231"/>
  </w:style>
  <w:style w:type="character" w:customStyle="1" w:styleId="WW8Num43z6">
    <w:name w:val="WW8Num43z6"/>
    <w:rsid w:val="00AB1231"/>
  </w:style>
  <w:style w:type="character" w:customStyle="1" w:styleId="WW8Num43z7">
    <w:name w:val="WW8Num43z7"/>
    <w:rsid w:val="00AB1231"/>
  </w:style>
  <w:style w:type="character" w:customStyle="1" w:styleId="WW8Num43z8">
    <w:name w:val="WW8Num43z8"/>
    <w:rsid w:val="00AB1231"/>
  </w:style>
  <w:style w:type="character" w:customStyle="1" w:styleId="Domylnaczcionkaakapitu2">
    <w:name w:val="Domyślna czcionka akapitu2"/>
    <w:rsid w:val="00AB1231"/>
  </w:style>
  <w:style w:type="character" w:customStyle="1" w:styleId="WW8Num31z1">
    <w:name w:val="WW8Num31z1"/>
    <w:rsid w:val="00AB1231"/>
  </w:style>
  <w:style w:type="character" w:customStyle="1" w:styleId="WW8Num31z2">
    <w:name w:val="WW8Num31z2"/>
    <w:rsid w:val="00AB1231"/>
  </w:style>
  <w:style w:type="character" w:customStyle="1" w:styleId="WW8Num31z3">
    <w:name w:val="WW8Num31z3"/>
    <w:rsid w:val="00AB1231"/>
  </w:style>
  <w:style w:type="character" w:customStyle="1" w:styleId="WW8Num31z4">
    <w:name w:val="WW8Num31z4"/>
    <w:rsid w:val="00AB1231"/>
  </w:style>
  <w:style w:type="character" w:customStyle="1" w:styleId="WW8Num31z5">
    <w:name w:val="WW8Num31z5"/>
    <w:rsid w:val="00AB1231"/>
  </w:style>
  <w:style w:type="character" w:customStyle="1" w:styleId="WW8Num31z6">
    <w:name w:val="WW8Num31z6"/>
    <w:rsid w:val="00AB1231"/>
  </w:style>
  <w:style w:type="character" w:customStyle="1" w:styleId="WW8Num31z7">
    <w:name w:val="WW8Num31z7"/>
    <w:rsid w:val="00AB1231"/>
  </w:style>
  <w:style w:type="character" w:customStyle="1" w:styleId="WW8Num31z8">
    <w:name w:val="WW8Num31z8"/>
    <w:rsid w:val="00AB1231"/>
  </w:style>
  <w:style w:type="character" w:customStyle="1" w:styleId="WW8Num16z1">
    <w:name w:val="WW8Num16z1"/>
    <w:rsid w:val="00AB1231"/>
    <w:rPr>
      <w:rFonts w:ascii="Arial Narrow" w:hAnsi="Arial Narrow" w:cs="Arial Narrow"/>
      <w:sz w:val="20"/>
      <w:szCs w:val="20"/>
    </w:rPr>
  </w:style>
  <w:style w:type="character" w:customStyle="1" w:styleId="WW8Num16z2">
    <w:name w:val="WW8Num16z2"/>
    <w:rsid w:val="00AB1231"/>
  </w:style>
  <w:style w:type="character" w:customStyle="1" w:styleId="WW8Num16z3">
    <w:name w:val="WW8Num16z3"/>
    <w:rsid w:val="00AB1231"/>
  </w:style>
  <w:style w:type="character" w:customStyle="1" w:styleId="WW8Num16z4">
    <w:name w:val="WW8Num16z4"/>
    <w:rsid w:val="00AB1231"/>
  </w:style>
  <w:style w:type="character" w:customStyle="1" w:styleId="WW8Num16z5">
    <w:name w:val="WW8Num16z5"/>
    <w:rsid w:val="00AB1231"/>
  </w:style>
  <w:style w:type="character" w:customStyle="1" w:styleId="WW8Num16z6">
    <w:name w:val="WW8Num16z6"/>
    <w:rsid w:val="00AB1231"/>
  </w:style>
  <w:style w:type="character" w:customStyle="1" w:styleId="WW8Num16z7">
    <w:name w:val="WW8Num16z7"/>
    <w:rsid w:val="00AB1231"/>
  </w:style>
  <w:style w:type="character" w:customStyle="1" w:styleId="WW8Num16z8">
    <w:name w:val="WW8Num16z8"/>
    <w:rsid w:val="00AB1231"/>
  </w:style>
  <w:style w:type="character" w:customStyle="1" w:styleId="WW-Domylnaczcionkaakapitu">
    <w:name w:val="WW-Domyślna czcionka akapitu"/>
    <w:rsid w:val="00AB1231"/>
  </w:style>
  <w:style w:type="character" w:customStyle="1" w:styleId="WW8Num2z1">
    <w:name w:val="WW8Num2z1"/>
    <w:rsid w:val="00AB1231"/>
  </w:style>
  <w:style w:type="character" w:customStyle="1" w:styleId="WW8Num2z2">
    <w:name w:val="WW8Num2z2"/>
    <w:rsid w:val="00AB1231"/>
  </w:style>
  <w:style w:type="character" w:customStyle="1" w:styleId="WW8Num2z3">
    <w:name w:val="WW8Num2z3"/>
    <w:rsid w:val="00AB1231"/>
  </w:style>
  <w:style w:type="character" w:customStyle="1" w:styleId="WW8Num2z4">
    <w:name w:val="WW8Num2z4"/>
    <w:rsid w:val="00AB1231"/>
  </w:style>
  <w:style w:type="character" w:customStyle="1" w:styleId="WW8Num2z5">
    <w:name w:val="WW8Num2z5"/>
    <w:rsid w:val="00AB1231"/>
  </w:style>
  <w:style w:type="character" w:customStyle="1" w:styleId="WW8Num2z6">
    <w:name w:val="WW8Num2z6"/>
    <w:rsid w:val="00AB1231"/>
  </w:style>
  <w:style w:type="character" w:customStyle="1" w:styleId="WW8Num2z7">
    <w:name w:val="WW8Num2z7"/>
    <w:rsid w:val="00AB1231"/>
  </w:style>
  <w:style w:type="character" w:customStyle="1" w:styleId="WW8Num2z8">
    <w:name w:val="WW8Num2z8"/>
    <w:rsid w:val="00AB1231"/>
  </w:style>
  <w:style w:type="character" w:customStyle="1" w:styleId="WW8Num4z1">
    <w:name w:val="WW8Num4z1"/>
    <w:rsid w:val="00AB1231"/>
  </w:style>
  <w:style w:type="character" w:customStyle="1" w:styleId="WW8Num4z2">
    <w:name w:val="WW8Num4z2"/>
    <w:rsid w:val="00AB1231"/>
  </w:style>
  <w:style w:type="character" w:customStyle="1" w:styleId="WW8Num4z3">
    <w:name w:val="WW8Num4z3"/>
    <w:rsid w:val="00AB1231"/>
  </w:style>
  <w:style w:type="character" w:customStyle="1" w:styleId="WW8Num4z4">
    <w:name w:val="WW8Num4z4"/>
    <w:rsid w:val="00AB1231"/>
  </w:style>
  <w:style w:type="character" w:customStyle="1" w:styleId="WW8Num4z5">
    <w:name w:val="WW8Num4z5"/>
    <w:rsid w:val="00AB1231"/>
  </w:style>
  <w:style w:type="character" w:customStyle="1" w:styleId="WW8Num4z6">
    <w:name w:val="WW8Num4z6"/>
    <w:rsid w:val="00AB1231"/>
  </w:style>
  <w:style w:type="character" w:customStyle="1" w:styleId="WW8Num4z7">
    <w:name w:val="WW8Num4z7"/>
    <w:rsid w:val="00AB1231"/>
  </w:style>
  <w:style w:type="character" w:customStyle="1" w:styleId="WW8Num4z8">
    <w:name w:val="WW8Num4z8"/>
    <w:rsid w:val="00AB1231"/>
  </w:style>
  <w:style w:type="character" w:customStyle="1" w:styleId="WW8Num8z1">
    <w:name w:val="WW8Num8z1"/>
    <w:rsid w:val="00AB1231"/>
  </w:style>
  <w:style w:type="character" w:customStyle="1" w:styleId="WW8Num8z2">
    <w:name w:val="WW8Num8z2"/>
    <w:rsid w:val="00AB1231"/>
  </w:style>
  <w:style w:type="character" w:customStyle="1" w:styleId="WW8Num8z3">
    <w:name w:val="WW8Num8z3"/>
    <w:rsid w:val="00AB1231"/>
  </w:style>
  <w:style w:type="character" w:customStyle="1" w:styleId="WW8Num8z4">
    <w:name w:val="WW8Num8z4"/>
    <w:rsid w:val="00AB1231"/>
  </w:style>
  <w:style w:type="character" w:customStyle="1" w:styleId="WW8Num8z5">
    <w:name w:val="WW8Num8z5"/>
    <w:rsid w:val="00AB1231"/>
  </w:style>
  <w:style w:type="character" w:customStyle="1" w:styleId="WW8Num8z6">
    <w:name w:val="WW8Num8z6"/>
    <w:rsid w:val="00AB1231"/>
  </w:style>
  <w:style w:type="character" w:customStyle="1" w:styleId="WW8Num8z7">
    <w:name w:val="WW8Num8z7"/>
    <w:rsid w:val="00AB1231"/>
  </w:style>
  <w:style w:type="character" w:customStyle="1" w:styleId="WW8Num8z8">
    <w:name w:val="WW8Num8z8"/>
    <w:rsid w:val="00AB1231"/>
  </w:style>
  <w:style w:type="character" w:customStyle="1" w:styleId="WW8Num18z1">
    <w:name w:val="WW8Num18z1"/>
    <w:rsid w:val="00AB1231"/>
    <w:rPr>
      <w:rFonts w:ascii="Symbol" w:hAnsi="Symbol" w:cs="Symbol" w:hint="default"/>
      <w:sz w:val="20"/>
      <w:szCs w:val="20"/>
    </w:rPr>
  </w:style>
  <w:style w:type="character" w:customStyle="1" w:styleId="WW8Num18z2">
    <w:name w:val="WW8Num18z2"/>
    <w:rsid w:val="00AB1231"/>
  </w:style>
  <w:style w:type="character" w:customStyle="1" w:styleId="WW8Num18z3">
    <w:name w:val="WW8Num18z3"/>
    <w:rsid w:val="00AB1231"/>
  </w:style>
  <w:style w:type="character" w:customStyle="1" w:styleId="WW8Num18z4">
    <w:name w:val="WW8Num18z4"/>
    <w:rsid w:val="00AB1231"/>
  </w:style>
  <w:style w:type="character" w:customStyle="1" w:styleId="WW8Num18z5">
    <w:name w:val="WW8Num18z5"/>
    <w:rsid w:val="00AB1231"/>
  </w:style>
  <w:style w:type="character" w:customStyle="1" w:styleId="WW8Num18z6">
    <w:name w:val="WW8Num18z6"/>
    <w:rsid w:val="00AB1231"/>
  </w:style>
  <w:style w:type="character" w:customStyle="1" w:styleId="WW8Num18z7">
    <w:name w:val="WW8Num18z7"/>
    <w:rsid w:val="00AB1231"/>
  </w:style>
  <w:style w:type="character" w:customStyle="1" w:styleId="WW8Num18z8">
    <w:name w:val="WW8Num18z8"/>
    <w:rsid w:val="00AB1231"/>
  </w:style>
  <w:style w:type="character" w:customStyle="1" w:styleId="WW8Num27z1">
    <w:name w:val="WW8Num27z1"/>
    <w:rsid w:val="00AB1231"/>
    <w:rPr>
      <w:rFonts w:ascii="Courier New" w:hAnsi="Courier New" w:cs="Courier New" w:hint="default"/>
    </w:rPr>
  </w:style>
  <w:style w:type="character" w:customStyle="1" w:styleId="WW8Num27z2">
    <w:name w:val="WW8Num27z2"/>
    <w:rsid w:val="00AB1231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AB1231"/>
  </w:style>
  <w:style w:type="character" w:styleId="Numerstrony">
    <w:name w:val="page number"/>
    <w:basedOn w:val="Domylnaczcionkaakapitu1"/>
    <w:rsid w:val="00AB1231"/>
  </w:style>
  <w:style w:type="character" w:customStyle="1" w:styleId="Znakinumeracji">
    <w:name w:val="Znaki numeracji"/>
    <w:rsid w:val="00AB1231"/>
  </w:style>
  <w:style w:type="character" w:customStyle="1" w:styleId="Symbolewypunktowania">
    <w:name w:val="Symbole wypunktowania"/>
    <w:rsid w:val="00AB1231"/>
    <w:rPr>
      <w:rFonts w:ascii="OpenSymbol" w:eastAsia="OpenSymbol" w:hAnsi="OpenSymbol" w:cs="OpenSymbol"/>
    </w:rPr>
  </w:style>
  <w:style w:type="character" w:customStyle="1" w:styleId="TekstpodstawowyZnak">
    <w:name w:val="Tekst podstawowy Znak"/>
    <w:rsid w:val="00AB1231"/>
    <w:rPr>
      <w:sz w:val="24"/>
    </w:rPr>
  </w:style>
  <w:style w:type="character" w:styleId="Hipercze">
    <w:name w:val="Hyperlink"/>
    <w:rsid w:val="00AB1231"/>
    <w:rPr>
      <w:color w:val="0000FF"/>
      <w:u w:val="single"/>
    </w:rPr>
  </w:style>
  <w:style w:type="paragraph" w:customStyle="1" w:styleId="Nagwek3">
    <w:name w:val="Nagłówek3"/>
    <w:basedOn w:val="Normalny"/>
    <w:next w:val="Tekstpodstawowy"/>
    <w:rsid w:val="00AB123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B1231"/>
    <w:pPr>
      <w:jc w:val="both"/>
    </w:pPr>
    <w:rPr>
      <w:szCs w:val="20"/>
    </w:rPr>
  </w:style>
  <w:style w:type="paragraph" w:styleId="Lista">
    <w:name w:val="List"/>
    <w:basedOn w:val="Tekstpodstawowy"/>
    <w:rsid w:val="00AB1231"/>
    <w:rPr>
      <w:rFonts w:cs="Mangal"/>
    </w:rPr>
  </w:style>
  <w:style w:type="paragraph" w:customStyle="1" w:styleId="Podpis3">
    <w:name w:val="Podpis3"/>
    <w:basedOn w:val="Normalny"/>
    <w:rsid w:val="00AB1231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B1231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rsid w:val="00AB123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rsid w:val="00AB1231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rsid w:val="00AB123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AB1231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AB1231"/>
    <w:pPr>
      <w:tabs>
        <w:tab w:val="left" w:pos="360"/>
      </w:tabs>
      <w:overflowPunct w:val="0"/>
      <w:autoSpaceDE w:val="0"/>
    </w:pPr>
    <w:rPr>
      <w:sz w:val="20"/>
    </w:rPr>
  </w:style>
  <w:style w:type="paragraph" w:styleId="Stopka">
    <w:name w:val="footer"/>
    <w:basedOn w:val="Normalny"/>
    <w:link w:val="StopkaZnak"/>
    <w:uiPriority w:val="99"/>
    <w:rsid w:val="00AB123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B1231"/>
    <w:pPr>
      <w:tabs>
        <w:tab w:val="left" w:pos="-360"/>
      </w:tabs>
      <w:spacing w:line="360" w:lineRule="auto"/>
      <w:ind w:left="180" w:hanging="180"/>
    </w:pPr>
    <w:rPr>
      <w:sz w:val="22"/>
    </w:rPr>
  </w:style>
  <w:style w:type="paragraph" w:customStyle="1" w:styleId="Default">
    <w:name w:val="Default"/>
    <w:rsid w:val="00AB1231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AB1231"/>
    <w:pPr>
      <w:suppressLineNumbers/>
    </w:pPr>
  </w:style>
  <w:style w:type="paragraph" w:customStyle="1" w:styleId="Nagwektabeli">
    <w:name w:val="Nagłówek tabeli"/>
    <w:basedOn w:val="Zawartotabeli"/>
    <w:rsid w:val="00AB1231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AB1231"/>
  </w:style>
  <w:style w:type="paragraph" w:styleId="Nagwek">
    <w:name w:val="header"/>
    <w:basedOn w:val="Normalny"/>
    <w:rsid w:val="00AB1231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AB1231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Uwydatnienie">
    <w:name w:val="Emphasis"/>
    <w:uiPriority w:val="20"/>
    <w:qFormat/>
    <w:rsid w:val="003165FC"/>
    <w:rPr>
      <w:i/>
      <w:iCs/>
    </w:rPr>
  </w:style>
  <w:style w:type="paragraph" w:customStyle="1" w:styleId="Akapitzlist1">
    <w:name w:val="Akapit z listą1"/>
    <w:basedOn w:val="Normalny"/>
    <w:rsid w:val="00C23229"/>
    <w:pPr>
      <w:ind w:left="720"/>
    </w:pPr>
  </w:style>
  <w:style w:type="character" w:customStyle="1" w:styleId="TekstpodstawowywcityZnak">
    <w:name w:val="Tekst podstawowy wcięty Znak"/>
    <w:link w:val="Tekstpodstawowywcity"/>
    <w:rsid w:val="009412D7"/>
    <w:rPr>
      <w:sz w:val="22"/>
      <w:szCs w:val="24"/>
      <w:lang w:eastAsia="ar-SA"/>
    </w:rPr>
  </w:style>
  <w:style w:type="paragraph" w:styleId="Bezodstpw">
    <w:name w:val="No Spacing"/>
    <w:qFormat/>
    <w:rsid w:val="00184D9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customStyle="1" w:styleId="FR1">
    <w:name w:val="FR1"/>
    <w:rsid w:val="00184D95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rsid w:val="008465D2"/>
    <w:rPr>
      <w:sz w:val="24"/>
      <w:szCs w:val="24"/>
      <w:lang w:eastAsia="ar-SA"/>
    </w:rPr>
  </w:style>
  <w:style w:type="numbering" w:customStyle="1" w:styleId="Styl1">
    <w:name w:val="Styl1"/>
    <w:uiPriority w:val="99"/>
    <w:rsid w:val="00D96AB8"/>
    <w:pPr>
      <w:numPr>
        <w:numId w:val="20"/>
      </w:numPr>
    </w:pPr>
  </w:style>
  <w:style w:type="numbering" w:customStyle="1" w:styleId="Styl2">
    <w:name w:val="Styl2"/>
    <w:uiPriority w:val="99"/>
    <w:rsid w:val="00D96AB8"/>
    <w:pPr>
      <w:numPr>
        <w:numId w:val="21"/>
      </w:numPr>
    </w:pPr>
  </w:style>
  <w:style w:type="numbering" w:customStyle="1" w:styleId="Styl3">
    <w:name w:val="Styl3"/>
    <w:uiPriority w:val="99"/>
    <w:rsid w:val="00D96AB8"/>
    <w:pPr>
      <w:numPr>
        <w:numId w:val="22"/>
      </w:numPr>
    </w:pPr>
  </w:style>
  <w:style w:type="character" w:styleId="Pogrubienie">
    <w:name w:val="Strong"/>
    <w:uiPriority w:val="22"/>
    <w:qFormat/>
    <w:rsid w:val="008F5B01"/>
    <w:rPr>
      <w:b/>
      <w:bCs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6A1726"/>
    <w:rPr>
      <w:rFonts w:ascii="Calibri" w:hAnsi="Calibri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3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386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16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203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3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83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12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063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9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2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00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D285-0C17-4083-AE08-E5FAFC6E1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4759</TotalTime>
  <Pages>11</Pages>
  <Words>5748</Words>
  <Characters>34494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132</cp:revision>
  <cp:lastPrinted>2025-06-24T05:49:00Z</cp:lastPrinted>
  <dcterms:created xsi:type="dcterms:W3CDTF">2025-05-29T09:10:00Z</dcterms:created>
  <dcterms:modified xsi:type="dcterms:W3CDTF">2025-07-07T12:42:00Z</dcterms:modified>
</cp:coreProperties>
</file>