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752DDA5E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063B3C">
        <w:rPr>
          <w:rFonts w:ascii="Arial" w:hAnsi="Arial" w:cs="Arial"/>
          <w:b/>
        </w:rPr>
        <w:t>4</w:t>
      </w:r>
      <w:r w:rsidR="00060A82">
        <w:rPr>
          <w:rFonts w:ascii="Arial" w:hAnsi="Arial" w:cs="Arial"/>
          <w:b/>
        </w:rPr>
        <w:t>442</w:t>
      </w:r>
      <w:r w:rsidR="002E6263">
        <w:rPr>
          <w:rFonts w:ascii="Arial" w:hAnsi="Arial" w:cs="Arial"/>
          <w:b/>
        </w:rPr>
        <w:t>/2</w:t>
      </w:r>
      <w:r w:rsidR="00F00EE7">
        <w:rPr>
          <w:rFonts w:ascii="Arial" w:hAnsi="Arial" w:cs="Arial"/>
          <w:b/>
        </w:rPr>
        <w:t>5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11EFDCA" w14:textId="305F6B11" w:rsidR="00791C92" w:rsidRPr="001A7118" w:rsidRDefault="00791C92" w:rsidP="00060A82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6726355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bookmarkStart w:id="0" w:name="_Hlk202431998"/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  <w:bookmarkEnd w:id="0"/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BB9CBEF" w14:textId="579B2EC3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060A82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060A82">
        <w:rPr>
          <w:rFonts w:ascii="Arial" w:hAnsi="Arial" w:cs="Arial"/>
          <w:sz w:val="20"/>
          <w:szCs w:val="20"/>
        </w:rPr>
        <w:t>t.j. Dz.U.</w:t>
      </w:r>
      <w:r w:rsidR="00060A82" w:rsidRPr="00FF69D7">
        <w:rPr>
          <w:rFonts w:ascii="Arial" w:hAnsi="Arial" w:cs="Arial"/>
          <w:sz w:val="20"/>
          <w:szCs w:val="20"/>
        </w:rPr>
        <w:t xml:space="preserve"> z 202</w:t>
      </w:r>
      <w:r w:rsidR="00060A82">
        <w:rPr>
          <w:rFonts w:ascii="Arial" w:hAnsi="Arial" w:cs="Arial"/>
          <w:sz w:val="20"/>
          <w:szCs w:val="20"/>
        </w:rPr>
        <w:t>4</w:t>
      </w:r>
      <w:r w:rsidR="00060A82" w:rsidRPr="00FF69D7">
        <w:rPr>
          <w:rFonts w:ascii="Arial" w:hAnsi="Arial" w:cs="Arial"/>
          <w:sz w:val="20"/>
          <w:szCs w:val="20"/>
        </w:rPr>
        <w:t xml:space="preserve"> r. poz. </w:t>
      </w:r>
      <w:r w:rsidR="00060A82">
        <w:rPr>
          <w:rFonts w:ascii="Arial" w:hAnsi="Arial" w:cs="Arial"/>
          <w:sz w:val="20"/>
          <w:szCs w:val="20"/>
        </w:rPr>
        <w:t>361</w:t>
      </w:r>
      <w:r w:rsidR="00060A82" w:rsidRPr="00FF69D7">
        <w:rPr>
          <w:rFonts w:ascii="Arial" w:hAnsi="Arial" w:cs="Arial"/>
          <w:sz w:val="20"/>
          <w:szCs w:val="20"/>
        </w:rPr>
        <w:t>)</w:t>
      </w:r>
    </w:p>
    <w:p w14:paraId="01D1811F" w14:textId="77777777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FF18245" w14:textId="77777777" w:rsidR="00B071B3" w:rsidRPr="00FF69D7" w:rsidRDefault="00AE5BCD" w:rsidP="00B071B3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="00B071B3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B071B3">
        <w:rPr>
          <w:rFonts w:ascii="Arial" w:hAnsi="Arial" w:cs="Arial"/>
          <w:sz w:val="20"/>
          <w:szCs w:val="20"/>
        </w:rPr>
        <w:t>t.j. Dz.U.</w:t>
      </w:r>
      <w:r w:rsidR="00B071B3" w:rsidRPr="00FF69D7">
        <w:rPr>
          <w:rFonts w:ascii="Arial" w:hAnsi="Arial" w:cs="Arial"/>
          <w:sz w:val="20"/>
          <w:szCs w:val="20"/>
        </w:rPr>
        <w:t xml:space="preserve"> z 202</w:t>
      </w:r>
      <w:r w:rsidR="00B071B3">
        <w:rPr>
          <w:rFonts w:ascii="Arial" w:hAnsi="Arial" w:cs="Arial"/>
          <w:sz w:val="20"/>
          <w:szCs w:val="20"/>
        </w:rPr>
        <w:t>4</w:t>
      </w:r>
      <w:r w:rsidR="00B071B3" w:rsidRPr="00FF69D7">
        <w:rPr>
          <w:rFonts w:ascii="Arial" w:hAnsi="Arial" w:cs="Arial"/>
          <w:sz w:val="20"/>
          <w:szCs w:val="20"/>
        </w:rPr>
        <w:t xml:space="preserve"> r. poz. </w:t>
      </w:r>
      <w:r w:rsidR="00B071B3">
        <w:rPr>
          <w:rFonts w:ascii="Arial" w:hAnsi="Arial" w:cs="Arial"/>
          <w:sz w:val="20"/>
          <w:szCs w:val="20"/>
        </w:rPr>
        <w:t>361</w:t>
      </w:r>
      <w:r w:rsidR="00B071B3" w:rsidRPr="00FF69D7">
        <w:rPr>
          <w:rFonts w:ascii="Arial" w:hAnsi="Arial" w:cs="Arial"/>
          <w:sz w:val="20"/>
          <w:szCs w:val="20"/>
        </w:rPr>
        <w:t>)</w:t>
      </w:r>
    </w:p>
    <w:p w14:paraId="6ED2EF9B" w14:textId="1F1F7F4A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4DC4D6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00EE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059C60E5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63B3C">
      <w:rPr>
        <w:rFonts w:ascii="Arial" w:hAnsi="Arial" w:cs="Arial"/>
        <w:i/>
        <w:sz w:val="20"/>
      </w:rPr>
      <w:t>4</w:t>
    </w:r>
    <w:r w:rsidR="00060A82">
      <w:rPr>
        <w:rFonts w:ascii="Arial" w:hAnsi="Arial" w:cs="Arial"/>
        <w:i/>
        <w:sz w:val="20"/>
      </w:rPr>
      <w:t>442</w:t>
    </w:r>
    <w:r>
      <w:rPr>
        <w:rFonts w:ascii="Arial" w:hAnsi="Arial" w:cs="Arial"/>
        <w:i/>
        <w:sz w:val="20"/>
      </w:rPr>
      <w:t>/2</w:t>
    </w:r>
    <w:r w:rsidR="00F00EE7">
      <w:rPr>
        <w:rFonts w:ascii="Arial" w:hAnsi="Arial" w:cs="Arial"/>
        <w:i/>
        <w:sz w:val="20"/>
      </w:rPr>
      <w:t>5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9932980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6294508">
    <w:abstractNumId w:val="17"/>
  </w:num>
  <w:num w:numId="3" w16cid:durableId="379088841">
    <w:abstractNumId w:val="12"/>
  </w:num>
  <w:num w:numId="4" w16cid:durableId="976497952">
    <w:abstractNumId w:val="12"/>
  </w:num>
  <w:num w:numId="5" w16cid:durableId="1138450353">
    <w:abstractNumId w:val="10"/>
  </w:num>
  <w:num w:numId="6" w16cid:durableId="771360076">
    <w:abstractNumId w:val="37"/>
  </w:num>
  <w:num w:numId="7" w16cid:durableId="142285418">
    <w:abstractNumId w:val="50"/>
  </w:num>
  <w:num w:numId="8" w16cid:durableId="662511640">
    <w:abstractNumId w:val="36"/>
  </w:num>
  <w:num w:numId="9" w16cid:durableId="361790043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735280816">
    <w:abstractNumId w:val="39"/>
  </w:num>
  <w:num w:numId="11" w16cid:durableId="802961383">
    <w:abstractNumId w:val="4"/>
  </w:num>
  <w:num w:numId="12" w16cid:durableId="789318359">
    <w:abstractNumId w:val="46"/>
  </w:num>
  <w:num w:numId="13" w16cid:durableId="6988900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5428513">
    <w:abstractNumId w:val="6"/>
  </w:num>
  <w:num w:numId="15" w16cid:durableId="92093061">
    <w:abstractNumId w:val="32"/>
  </w:num>
  <w:num w:numId="16" w16cid:durableId="1008096675">
    <w:abstractNumId w:val="16"/>
  </w:num>
  <w:num w:numId="17" w16cid:durableId="1801070134">
    <w:abstractNumId w:val="19"/>
  </w:num>
  <w:num w:numId="18" w16cid:durableId="998390892">
    <w:abstractNumId w:val="8"/>
  </w:num>
  <w:num w:numId="19" w16cid:durableId="635181345">
    <w:abstractNumId w:val="33"/>
  </w:num>
  <w:num w:numId="20" w16cid:durableId="1534806136">
    <w:abstractNumId w:val="30"/>
  </w:num>
  <w:num w:numId="21" w16cid:durableId="1813138531">
    <w:abstractNumId w:val="49"/>
  </w:num>
  <w:num w:numId="22" w16cid:durableId="1274484424">
    <w:abstractNumId w:val="15"/>
  </w:num>
  <w:num w:numId="23" w16cid:durableId="520314993">
    <w:abstractNumId w:val="11"/>
  </w:num>
  <w:num w:numId="24" w16cid:durableId="746534631">
    <w:abstractNumId w:val="47"/>
  </w:num>
  <w:num w:numId="25" w16cid:durableId="1956789342">
    <w:abstractNumId w:val="42"/>
  </w:num>
  <w:num w:numId="26" w16cid:durableId="1721204358">
    <w:abstractNumId w:val="35"/>
  </w:num>
  <w:num w:numId="27" w16cid:durableId="1010911081">
    <w:abstractNumId w:val="29"/>
  </w:num>
  <w:num w:numId="28" w16cid:durableId="1724284424">
    <w:abstractNumId w:val="45"/>
  </w:num>
  <w:num w:numId="29" w16cid:durableId="2017073534">
    <w:abstractNumId w:val="51"/>
  </w:num>
  <w:num w:numId="30" w16cid:durableId="864824657">
    <w:abstractNumId w:val="9"/>
  </w:num>
  <w:num w:numId="31" w16cid:durableId="50735141">
    <w:abstractNumId w:val="13"/>
  </w:num>
  <w:num w:numId="32" w16cid:durableId="312567500">
    <w:abstractNumId w:val="41"/>
  </w:num>
  <w:num w:numId="33" w16cid:durableId="3017821">
    <w:abstractNumId w:val="22"/>
  </w:num>
  <w:num w:numId="34" w16cid:durableId="1997302664">
    <w:abstractNumId w:val="7"/>
  </w:num>
  <w:num w:numId="35" w16cid:durableId="217984387">
    <w:abstractNumId w:val="40"/>
  </w:num>
  <w:num w:numId="36" w16cid:durableId="866872123">
    <w:abstractNumId w:val="48"/>
  </w:num>
  <w:num w:numId="37" w16cid:durableId="1883780892">
    <w:abstractNumId w:val="38"/>
  </w:num>
  <w:num w:numId="38" w16cid:durableId="781726696">
    <w:abstractNumId w:val="52"/>
  </w:num>
  <w:num w:numId="39" w16cid:durableId="1623726213">
    <w:abstractNumId w:val="34"/>
  </w:num>
  <w:num w:numId="40" w16cid:durableId="352656767">
    <w:abstractNumId w:val="18"/>
  </w:num>
  <w:num w:numId="41" w16cid:durableId="2128623773">
    <w:abstractNumId w:val="3"/>
  </w:num>
  <w:num w:numId="42" w16cid:durableId="847716818">
    <w:abstractNumId w:val="24"/>
  </w:num>
  <w:num w:numId="43" w16cid:durableId="1895266855">
    <w:abstractNumId w:val="23"/>
  </w:num>
  <w:num w:numId="44" w16cid:durableId="2012559868">
    <w:abstractNumId w:val="25"/>
  </w:num>
  <w:num w:numId="45" w16cid:durableId="212891415">
    <w:abstractNumId w:val="5"/>
  </w:num>
  <w:num w:numId="46" w16cid:durableId="1619022951">
    <w:abstractNumId w:val="20"/>
  </w:num>
  <w:num w:numId="47" w16cid:durableId="1586769178">
    <w:abstractNumId w:val="27"/>
  </w:num>
  <w:num w:numId="48" w16cid:durableId="986932680">
    <w:abstractNumId w:val="21"/>
  </w:num>
  <w:num w:numId="49" w16cid:durableId="2040162947">
    <w:abstractNumId w:val="44"/>
  </w:num>
  <w:num w:numId="50" w16cid:durableId="1317224702">
    <w:abstractNumId w:val="43"/>
  </w:num>
  <w:num w:numId="51" w16cid:durableId="919683159">
    <w:abstractNumId w:val="53"/>
  </w:num>
  <w:num w:numId="52" w16cid:durableId="1212696710">
    <w:abstractNumId w:val="14"/>
  </w:num>
  <w:num w:numId="53" w16cid:durableId="592515799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1463</Words>
  <Characters>10335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8</cp:revision>
  <cp:lastPrinted>2024-06-04T07:34:00Z</cp:lastPrinted>
  <dcterms:created xsi:type="dcterms:W3CDTF">2024-09-17T11:16:00Z</dcterms:created>
  <dcterms:modified xsi:type="dcterms:W3CDTF">2025-07-03T08:47:00Z</dcterms:modified>
</cp:coreProperties>
</file>