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0AD17881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>
        <w:rPr>
          <w:rFonts w:ascii="Arial" w:hAnsi="Arial" w:cs="Arial"/>
          <w:b/>
          <w:szCs w:val="22"/>
        </w:rPr>
        <w:t>ZP3/</w:t>
      </w:r>
      <w:r w:rsidR="00E156D3">
        <w:rPr>
          <w:rFonts w:ascii="Arial" w:hAnsi="Arial" w:cs="Arial"/>
          <w:b/>
          <w:szCs w:val="22"/>
        </w:rPr>
        <w:t>4</w:t>
      </w:r>
      <w:r w:rsidR="003E31A0">
        <w:rPr>
          <w:rFonts w:ascii="Arial" w:hAnsi="Arial" w:cs="Arial"/>
          <w:b/>
          <w:szCs w:val="22"/>
        </w:rPr>
        <w:t>442</w:t>
      </w:r>
      <w:r w:rsidR="005E1102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6C162B2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86057E">
        <w:rPr>
          <w:rFonts w:ascii="Arial" w:hAnsi="Arial" w:cs="Arial"/>
          <w:sz w:val="22"/>
          <w:szCs w:val="22"/>
        </w:rPr>
        <w:t>5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0B0846AD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r w:rsidR="000853F8">
        <w:rPr>
          <w:rFonts w:cs="Arial"/>
          <w:i w:val="0"/>
          <w:sz w:val="22"/>
          <w:szCs w:val="22"/>
        </w:rPr>
        <w:t xml:space="preserve">t.j.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>, dalej: p.z.p.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2B10BE07" w:rsidR="008E0BA3" w:rsidRPr="002145F4" w:rsidRDefault="00F421CC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</w:t>
      </w:r>
      <w:r w:rsidR="003618B5" w:rsidRPr="00F421CC">
        <w:rPr>
          <w:rFonts w:ascii="Arial" w:hAnsi="Arial" w:cs="Arial"/>
          <w:b/>
          <w:sz w:val="22"/>
          <w:szCs w:val="20"/>
        </w:rPr>
        <w:t xml:space="preserve">przedaż z </w:t>
      </w:r>
      <w:r w:rsidR="00416E3F" w:rsidRPr="00F421CC">
        <w:rPr>
          <w:rFonts w:ascii="Arial" w:hAnsi="Arial" w:cs="Arial"/>
          <w:b/>
          <w:sz w:val="22"/>
          <w:szCs w:val="20"/>
        </w:rPr>
        <w:t>dostaw</w:t>
      </w:r>
      <w:r w:rsidR="003618B5" w:rsidRPr="00F421CC">
        <w:rPr>
          <w:rFonts w:ascii="Arial" w:hAnsi="Arial" w:cs="Arial"/>
          <w:b/>
          <w:sz w:val="22"/>
          <w:szCs w:val="20"/>
        </w:rPr>
        <w:t>ą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1F2412CB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</w:t>
      </w:r>
      <w:r w:rsidR="00041CF2">
        <w:rPr>
          <w:rFonts w:ascii="Arial" w:hAnsi="Arial" w:cs="Arial"/>
          <w:bCs/>
          <w:iCs/>
          <w:sz w:val="22"/>
          <w:szCs w:val="22"/>
        </w:rPr>
        <w:t>……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</w:p>
    <w:p w14:paraId="16A101A9" w14:textId="4718AE08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3BD7C82E" w14:textId="67624E6C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14041B13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3E31A0">
        <w:rPr>
          <w:rFonts w:ascii="Arial" w:hAnsi="Arial" w:cs="Arial"/>
          <w:b/>
          <w:sz w:val="22"/>
          <w:szCs w:val="22"/>
        </w:rPr>
        <w:t>4442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86057E">
        <w:rPr>
          <w:rFonts w:ascii="Arial" w:hAnsi="Arial" w:cs="Arial"/>
          <w:b/>
          <w:sz w:val="22"/>
          <w:szCs w:val="22"/>
        </w:rPr>
        <w:t>5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25D92592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3E31A0">
        <w:rPr>
          <w:rFonts w:ascii="Arial" w:hAnsi="Arial" w:cs="Arial"/>
          <w:b/>
          <w:sz w:val="22"/>
          <w:szCs w:val="22"/>
        </w:rPr>
        <w:t>3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2DA88AB8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3E31A0">
        <w:rPr>
          <w:rFonts w:ascii="Arial" w:hAnsi="Arial" w:cs="Arial"/>
          <w:b/>
          <w:sz w:val="22"/>
        </w:rPr>
        <w:t>1</w:t>
      </w:r>
      <w:r w:rsidR="0086057E">
        <w:rPr>
          <w:rFonts w:ascii="Arial" w:hAnsi="Arial" w:cs="Arial"/>
          <w:b/>
          <w:sz w:val="22"/>
        </w:rPr>
        <w:t xml:space="preserve"> i Części </w:t>
      </w:r>
      <w:r w:rsidR="003E31A0">
        <w:rPr>
          <w:rFonts w:ascii="Arial" w:hAnsi="Arial" w:cs="Arial"/>
          <w:b/>
          <w:sz w:val="22"/>
        </w:rPr>
        <w:t>2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9853687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3E31A0">
        <w:rPr>
          <w:rFonts w:ascii="Arial" w:hAnsi="Arial" w:cs="Arial"/>
          <w:b/>
          <w:sz w:val="22"/>
          <w:szCs w:val="22"/>
        </w:rPr>
        <w:t>3</w:t>
      </w:r>
      <w:r w:rsidR="00196013">
        <w:rPr>
          <w:rFonts w:ascii="Arial" w:hAnsi="Arial" w:cs="Arial"/>
          <w:b/>
          <w:sz w:val="22"/>
          <w:szCs w:val="22"/>
        </w:rPr>
        <w:t xml:space="preserve"> 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3E31A0">
        <w:rPr>
          <w:rFonts w:ascii="Arial" w:hAnsi="Arial" w:cs="Arial"/>
          <w:b/>
          <w:sz w:val="22"/>
          <w:szCs w:val="22"/>
        </w:rPr>
        <w:t>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</w:t>
      </w:r>
      <w:r w:rsidR="0086057E">
        <w:rPr>
          <w:rFonts w:ascii="Arial" w:hAnsi="Arial" w:cs="Arial"/>
          <w:sz w:val="22"/>
          <w:szCs w:val="22"/>
        </w:rPr>
        <w:t xml:space="preserve">.j.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>z późn.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040A4CF4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3</w:t>
      </w:r>
      <w:r w:rsidR="0086057E">
        <w:rPr>
          <w:rFonts w:ascii="Arial" w:hAnsi="Arial" w:cs="Arial"/>
          <w:b/>
        </w:rPr>
        <w:t xml:space="preserve">, </w:t>
      </w:r>
      <w:r w:rsidR="00196013">
        <w:rPr>
          <w:rFonts w:ascii="Arial" w:hAnsi="Arial" w:cs="Arial"/>
          <w:b/>
        </w:rPr>
        <w:t>Części</w:t>
      </w:r>
      <w:r w:rsidR="00196013" w:rsidRPr="007266A1">
        <w:rPr>
          <w:rFonts w:ascii="Arial" w:hAnsi="Arial" w:cs="Arial"/>
          <w:b/>
        </w:rPr>
        <w:t xml:space="preserve"> 4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(t</w:t>
      </w:r>
      <w:r w:rsidR="0086057E">
        <w:rPr>
          <w:rFonts w:ascii="Arial" w:hAnsi="Arial" w:cs="Arial"/>
        </w:rPr>
        <w:t xml:space="preserve">.j.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 xml:space="preserve">z </w:t>
      </w:r>
      <w:r w:rsidR="005664DD" w:rsidRPr="00F421CC">
        <w:rPr>
          <w:rFonts w:ascii="Arial" w:hAnsi="Arial" w:cs="Arial"/>
        </w:rPr>
        <w:t>202</w:t>
      </w:r>
      <w:r w:rsidR="003618B5" w:rsidRPr="00F421CC">
        <w:rPr>
          <w:rFonts w:ascii="Arial" w:hAnsi="Arial" w:cs="Arial"/>
        </w:rPr>
        <w:t>5</w:t>
      </w:r>
      <w:r w:rsidR="00196013" w:rsidRPr="00F421CC">
        <w:rPr>
          <w:rFonts w:ascii="Arial" w:hAnsi="Arial" w:cs="Arial"/>
        </w:rPr>
        <w:t xml:space="preserve"> </w:t>
      </w:r>
      <w:r w:rsidR="005664DD" w:rsidRPr="00F421CC">
        <w:rPr>
          <w:rFonts w:ascii="Arial" w:hAnsi="Arial" w:cs="Arial"/>
        </w:rPr>
        <w:t xml:space="preserve">r. poz. </w:t>
      </w:r>
      <w:r w:rsidR="003618B5" w:rsidRPr="00F421CC">
        <w:rPr>
          <w:rFonts w:ascii="Arial" w:hAnsi="Arial" w:cs="Arial"/>
        </w:rPr>
        <w:t>775</w:t>
      </w:r>
      <w:r w:rsidR="00196013" w:rsidRPr="00F421CC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z późn.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0789D88F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1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2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498238AD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59131513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20B137CD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E156D3">
        <w:rPr>
          <w:rFonts w:ascii="Arial" w:hAnsi="Arial" w:cs="Arial"/>
          <w:b/>
        </w:rPr>
        <w:t>4</w:t>
      </w:r>
      <w:r w:rsidR="003E31A0">
        <w:rPr>
          <w:rFonts w:ascii="Arial" w:hAnsi="Arial" w:cs="Arial"/>
          <w:b/>
        </w:rPr>
        <w:t>442</w:t>
      </w:r>
      <w:r w:rsidR="005E1102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ADE5056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4148A7">
        <w:rPr>
          <w:rFonts w:ascii="Arial" w:hAnsi="Arial" w:cs="Arial"/>
          <w:szCs w:val="19"/>
        </w:rPr>
        <w:t>C</w:t>
      </w:r>
      <w:r w:rsidR="00644D68" w:rsidRPr="004148A7">
        <w:rPr>
          <w:rFonts w:ascii="Arial" w:hAnsi="Arial" w:cs="Arial"/>
          <w:szCs w:val="19"/>
        </w:rPr>
        <w:t xml:space="preserve">zęści </w:t>
      </w:r>
      <w:r w:rsidR="00BC16CA" w:rsidRPr="004148A7">
        <w:rPr>
          <w:rFonts w:ascii="Arial" w:hAnsi="Arial" w:cs="Arial"/>
          <w:szCs w:val="19"/>
        </w:rPr>
        <w:t>….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067F54" w:rsidRPr="004148A7">
        <w:rPr>
          <w:rFonts w:ascii="Arial" w:hAnsi="Arial" w:cs="Arial"/>
          <w:szCs w:val="19"/>
        </w:rPr>
        <w:t>–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BC16CA" w:rsidRPr="004148A7">
        <w:rPr>
          <w:rFonts w:ascii="Arial" w:hAnsi="Arial" w:cs="Arial"/>
          <w:szCs w:val="19"/>
        </w:rPr>
        <w:t>……</w:t>
      </w:r>
      <w:r w:rsidR="00067F54" w:rsidRPr="004148A7">
        <w:rPr>
          <w:rFonts w:ascii="Arial" w:hAnsi="Arial" w:cs="Arial"/>
          <w:szCs w:val="19"/>
        </w:rPr>
        <w:t xml:space="preserve"> wynosi …… miesiące </w:t>
      </w:r>
      <w:r w:rsidRPr="004148A7">
        <w:rPr>
          <w:rFonts w:ascii="Arial" w:hAnsi="Arial" w:cs="Arial"/>
          <w:szCs w:val="19"/>
        </w:rPr>
        <w:t>od daty podpisania danego protokołu odbioru bez zastrzeżeń.</w:t>
      </w:r>
      <w:r w:rsidR="00AD7369" w:rsidRPr="004148A7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56F5B621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 o awarii – do</w:t>
      </w:r>
      <w:r w:rsidR="00A668BB" w:rsidRPr="005D54A7">
        <w:rPr>
          <w:rFonts w:ascii="Arial" w:hAnsi="Arial" w:cs="Arial"/>
        </w:rPr>
        <w:t xml:space="preserve"> 14 dni </w:t>
      </w:r>
      <w:r w:rsidR="00E156D3">
        <w:rPr>
          <w:rFonts w:ascii="Arial" w:hAnsi="Arial" w:cs="Arial"/>
        </w:rPr>
        <w:t xml:space="preserve">(do 7 dni – dotyczy Części 4)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734F5A" w14:textId="6ADF37CF" w:rsidR="00BC6E14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378FE2E1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</w:t>
      </w:r>
      <w:r w:rsidR="0062016C" w:rsidRPr="00F421CC">
        <w:rPr>
          <w:rFonts w:ascii="Arial" w:hAnsi="Arial" w:cs="Arial"/>
          <w:sz w:val="22"/>
        </w:rPr>
        <w:lastRenderedPageBreak/>
        <w:t>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2B4B79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2B4B79">
        <w:rPr>
          <w:rFonts w:ascii="Arial" w:hAnsi="Arial" w:cs="Arial"/>
          <w:sz w:val="22"/>
          <w:szCs w:val="22"/>
          <w:lang w:eastAsia="ar-SA"/>
        </w:rPr>
        <w:t xml:space="preserve">(podpisanego bez zastrzeżeń przez Zamawiającego) </w:t>
      </w:r>
      <w:r w:rsidRPr="002B4B79">
        <w:rPr>
          <w:rFonts w:ascii="Arial" w:eastAsia="Calibri" w:hAnsi="Arial" w:cs="Arial"/>
          <w:sz w:val="22"/>
          <w:lang w:eastAsia="ar-SA"/>
        </w:rPr>
        <w:t xml:space="preserve">i otrzymania przez Zamawiającego oryginału odpowiednio wystawionej danej faktury VAT </w:t>
      </w:r>
      <w:r w:rsidR="0030226D" w:rsidRPr="002B4B79">
        <w:rPr>
          <w:rFonts w:ascii="Arial" w:eastAsia="Calibri" w:hAnsi="Arial" w:cs="Arial"/>
          <w:sz w:val="22"/>
          <w:lang w:eastAsia="ar-SA"/>
        </w:rPr>
        <w:t>(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AB459F">
        <w:rPr>
          <w:rFonts w:ascii="Arial" w:eastAsia="Calibri" w:hAnsi="Arial" w:cs="Arial"/>
          <w:b/>
          <w:color w:val="FF0000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późn.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4CA5534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lastRenderedPageBreak/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46DBD4CF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</w:t>
      </w:r>
      <w:r w:rsidRPr="00276541">
        <w:rPr>
          <w:rFonts w:ascii="Arial" w:hAnsi="Arial" w:cs="Arial"/>
          <w:sz w:val="22"/>
        </w:rPr>
        <w:lastRenderedPageBreak/>
        <w:t xml:space="preserve">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r w:rsidR="007632A3" w:rsidRPr="009C6A4C">
        <w:rPr>
          <w:rFonts w:ascii="Arial" w:hAnsi="Arial" w:cs="Arial"/>
        </w:rPr>
        <w:t>p.z.p.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241A721D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r w:rsidR="007632A3">
        <w:rPr>
          <w:rFonts w:ascii="Arial" w:hAnsi="Arial" w:cs="Arial"/>
          <w:bCs/>
        </w:rPr>
        <w:t>p.z.p.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lastRenderedPageBreak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4148A7">
        <w:rPr>
          <w:rFonts w:ascii="Arial" w:hAnsi="Arial" w:cs="Arial"/>
          <w:bCs/>
        </w:rPr>
        <w:t xml:space="preserve">t.j.: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038C9854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r w:rsidR="007632A3" w:rsidRPr="004148A7">
        <w:rPr>
          <w:rFonts w:ascii="Arial" w:hAnsi="Arial" w:cs="Arial"/>
        </w:rPr>
        <w:t>p.z.p.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Umowę sporządzono w 2 </w:t>
      </w:r>
      <w:r w:rsidR="00A668BB" w:rsidRPr="004148A7">
        <w:rPr>
          <w:rFonts w:ascii="Arial" w:hAnsi="Arial" w:cs="Arial"/>
          <w:bCs/>
        </w:rPr>
        <w:t xml:space="preserve">(dwóch) jednobrzmiących </w:t>
      </w:r>
      <w:r w:rsidRPr="004148A7">
        <w:rPr>
          <w:rFonts w:ascii="Arial" w:hAnsi="Arial" w:cs="Arial"/>
          <w:bCs/>
        </w:rPr>
        <w:t>egzemplarzach, po jednym dla każdej ze stron.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7B1AD" w14:textId="77777777" w:rsidR="00AD5AA5" w:rsidRDefault="00AD5AA5">
      <w:r>
        <w:separator/>
      </w:r>
    </w:p>
  </w:endnote>
  <w:endnote w:type="continuationSeparator" w:id="0">
    <w:p w14:paraId="09AEBC4F" w14:textId="77777777" w:rsidR="00AD5AA5" w:rsidRDefault="00AD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5F19B" w14:textId="77777777" w:rsidR="00AD5AA5" w:rsidRDefault="00AD5AA5">
      <w:r>
        <w:separator/>
      </w:r>
    </w:p>
  </w:footnote>
  <w:footnote w:type="continuationSeparator" w:id="0">
    <w:p w14:paraId="0D866917" w14:textId="77777777" w:rsidR="00AD5AA5" w:rsidRDefault="00AD5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7A347D19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E156D3">
      <w:rPr>
        <w:rFonts w:ascii="Arial" w:hAnsi="Arial" w:cs="Arial"/>
      </w:rPr>
      <w:t>4</w:t>
    </w:r>
    <w:r w:rsidR="003E31A0">
      <w:rPr>
        <w:rFonts w:ascii="Arial" w:hAnsi="Arial" w:cs="Arial"/>
      </w:rPr>
      <w:t>442</w:t>
    </w:r>
    <w:r w:rsidR="002A6682" w:rsidRPr="0086057E">
      <w:rPr>
        <w:rFonts w:ascii="Arial" w:hAnsi="Arial" w:cs="Arial"/>
      </w:rPr>
      <w:t>/2</w:t>
    </w:r>
    <w:r w:rsidR="0086057E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09914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482556">
    <w:abstractNumId w:val="10"/>
  </w:num>
  <w:num w:numId="3" w16cid:durableId="626860660">
    <w:abstractNumId w:val="8"/>
  </w:num>
  <w:num w:numId="4" w16cid:durableId="1617175397">
    <w:abstractNumId w:val="18"/>
  </w:num>
  <w:num w:numId="5" w16cid:durableId="1072581821">
    <w:abstractNumId w:val="16"/>
  </w:num>
  <w:num w:numId="6" w16cid:durableId="2133940840">
    <w:abstractNumId w:val="3"/>
  </w:num>
  <w:num w:numId="7" w16cid:durableId="1447967235">
    <w:abstractNumId w:val="17"/>
  </w:num>
  <w:num w:numId="8" w16cid:durableId="1540168937">
    <w:abstractNumId w:val="4"/>
  </w:num>
  <w:num w:numId="9" w16cid:durableId="744033243">
    <w:abstractNumId w:val="15"/>
  </w:num>
  <w:num w:numId="10" w16cid:durableId="1814179470">
    <w:abstractNumId w:val="7"/>
  </w:num>
  <w:num w:numId="11" w16cid:durableId="1149637578">
    <w:abstractNumId w:val="13"/>
  </w:num>
  <w:num w:numId="12" w16cid:durableId="596334259">
    <w:abstractNumId w:val="9"/>
  </w:num>
  <w:num w:numId="13" w16cid:durableId="945187529">
    <w:abstractNumId w:val="5"/>
  </w:num>
  <w:num w:numId="14" w16cid:durableId="900480328">
    <w:abstractNumId w:val="19"/>
  </w:num>
  <w:num w:numId="15" w16cid:durableId="949707551">
    <w:abstractNumId w:val="14"/>
  </w:num>
  <w:num w:numId="16" w16cid:durableId="472452915">
    <w:abstractNumId w:val="12"/>
  </w:num>
  <w:num w:numId="17" w16cid:durableId="1639455079">
    <w:abstractNumId w:val="11"/>
  </w:num>
  <w:num w:numId="18" w16cid:durableId="40056270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2024E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5FC8B-A844-4819-9D24-DF2A016D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3035</Words>
  <Characters>18582</Characters>
  <Application>Microsoft Office Word</Application>
  <DocSecurity>0</DocSecurity>
  <Lines>154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2024-05-28T11:25:00Z</cp:lastPrinted>
  <dcterms:created xsi:type="dcterms:W3CDTF">2025-07-08T11:53:00Z</dcterms:created>
  <dcterms:modified xsi:type="dcterms:W3CDTF">2025-07-08T11:58:00Z</dcterms:modified>
</cp:coreProperties>
</file>