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595622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595622" w:rsidRDefault="0058478A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 w:rsidRPr="00595622"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4778121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595622" w:rsidRDefault="003B12AB" w:rsidP="00323E26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5622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595622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841782" w:rsidRPr="00595622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595622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5622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595622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595622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595622" w:rsidRDefault="00B811B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595622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1C0695" w:rsidRPr="00595622">
        <w:rPr>
          <w:rFonts w:ascii="Arial Narrow" w:hAnsi="Arial Narrow" w:cs="Cambria"/>
          <w:bCs/>
          <w:i/>
          <w:iCs/>
          <w:sz w:val="22"/>
          <w:szCs w:val="22"/>
        </w:rPr>
        <w:t>9</w:t>
      </w:r>
      <w:r w:rsidR="000C0D66" w:rsidRPr="00595622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595622" w:rsidRDefault="00B417B6" w:rsidP="0051386F">
      <w:pPr>
        <w:tabs>
          <w:tab w:val="center" w:pos="3544"/>
          <w:tab w:val="left" w:pos="8865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595622" w:rsidRDefault="003B12AB" w:rsidP="0051386F">
      <w:pPr>
        <w:tabs>
          <w:tab w:val="center" w:pos="3544"/>
          <w:tab w:val="left" w:pos="8865"/>
        </w:tabs>
        <w:jc w:val="center"/>
        <w:rPr>
          <w:rFonts w:ascii="Arial Narrow" w:hAnsi="Arial Narrow" w:cs="Cambria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323E26" w:rsidRPr="00595622">
        <w:rPr>
          <w:rFonts w:ascii="Arial Narrow" w:hAnsi="Arial Narrow" w:cs="Arial Narrow"/>
          <w:b/>
          <w:sz w:val="22"/>
          <w:szCs w:val="22"/>
        </w:rPr>
        <w:t>77</w:t>
      </w:r>
      <w:r w:rsidR="000A580C" w:rsidRPr="00595622">
        <w:rPr>
          <w:rFonts w:ascii="Arial Narrow" w:hAnsi="Arial Narrow" w:cs="Arial Narrow"/>
          <w:b/>
          <w:sz w:val="22"/>
          <w:szCs w:val="22"/>
        </w:rPr>
        <w:t>-</w:t>
      </w:r>
      <w:r w:rsidR="00B811B5" w:rsidRPr="00595622">
        <w:rPr>
          <w:rFonts w:ascii="Arial Narrow" w:hAnsi="Arial Narrow" w:cs="Arial Narrow"/>
          <w:b/>
          <w:sz w:val="22"/>
          <w:szCs w:val="22"/>
        </w:rPr>
        <w:t>…</w:t>
      </w:r>
      <w:r w:rsidRPr="00595622">
        <w:rPr>
          <w:rFonts w:ascii="Arial Narrow" w:hAnsi="Arial Narrow" w:cs="Arial Narrow"/>
          <w:b/>
          <w:sz w:val="22"/>
          <w:szCs w:val="22"/>
        </w:rPr>
        <w:t>/</w:t>
      </w:r>
      <w:r w:rsidR="008D6AD6" w:rsidRPr="00595622">
        <w:rPr>
          <w:rFonts w:ascii="Arial Narrow" w:hAnsi="Arial Narrow" w:cs="Arial Narrow"/>
          <w:b/>
          <w:sz w:val="22"/>
          <w:szCs w:val="22"/>
        </w:rPr>
        <w:t>P/</w:t>
      </w:r>
      <w:r w:rsidR="000A580C" w:rsidRPr="00595622">
        <w:rPr>
          <w:rFonts w:ascii="Arial Narrow" w:hAnsi="Arial Narrow" w:cs="Arial Narrow"/>
          <w:b/>
          <w:sz w:val="22"/>
          <w:szCs w:val="22"/>
        </w:rPr>
        <w:t>20</w:t>
      </w:r>
      <w:r w:rsidR="005B2F1E" w:rsidRPr="00595622">
        <w:rPr>
          <w:rFonts w:ascii="Arial Narrow" w:hAnsi="Arial Narrow" w:cs="Arial Narrow"/>
          <w:b/>
          <w:sz w:val="22"/>
          <w:szCs w:val="22"/>
        </w:rPr>
        <w:t>2</w:t>
      </w:r>
      <w:r w:rsidR="000C0D66" w:rsidRPr="00595622">
        <w:rPr>
          <w:rFonts w:ascii="Arial Narrow" w:hAnsi="Arial Narrow" w:cs="Arial Narrow"/>
          <w:b/>
          <w:sz w:val="22"/>
          <w:szCs w:val="22"/>
        </w:rPr>
        <w:t>4</w:t>
      </w:r>
      <w:r w:rsidR="00173C74" w:rsidRPr="00595622">
        <w:rPr>
          <w:rFonts w:ascii="Arial Narrow" w:hAnsi="Arial Narrow" w:cs="Arial Narrow"/>
          <w:b/>
          <w:sz w:val="22"/>
          <w:szCs w:val="22"/>
        </w:rPr>
        <w:t>/</w:t>
      </w:r>
      <w:r w:rsidRPr="00595622">
        <w:rPr>
          <w:rFonts w:ascii="Arial Narrow" w:hAnsi="Arial Narrow" w:cs="Arial Narrow"/>
          <w:b/>
          <w:sz w:val="22"/>
          <w:szCs w:val="22"/>
        </w:rPr>
        <w:t>TU</w:t>
      </w:r>
      <w:r w:rsidR="008C25E3" w:rsidRPr="00595622">
        <w:rPr>
          <w:rFonts w:ascii="Arial Narrow" w:hAnsi="Arial Narrow" w:cs="Arial Narrow"/>
          <w:b/>
          <w:sz w:val="22"/>
          <w:szCs w:val="22"/>
        </w:rPr>
        <w:t xml:space="preserve"> – zadania 1 - 4</w:t>
      </w:r>
    </w:p>
    <w:p w:rsidR="005A6ACA" w:rsidRPr="00595622" w:rsidRDefault="005A6ACA" w:rsidP="0051386F">
      <w:pPr>
        <w:pStyle w:val="Zwykytekst1"/>
        <w:rPr>
          <w:rFonts w:ascii="Arial Narrow" w:hAnsi="Arial Narrow" w:cs="Arial Narrow"/>
          <w:sz w:val="2"/>
          <w:szCs w:val="22"/>
        </w:rPr>
      </w:pPr>
    </w:p>
    <w:p w:rsidR="00B417B6" w:rsidRPr="00595622" w:rsidRDefault="00B417B6" w:rsidP="0051386F">
      <w:pPr>
        <w:pStyle w:val="Zwykytekst1"/>
        <w:rPr>
          <w:rFonts w:ascii="Arial Narrow" w:hAnsi="Arial Narrow" w:cs="Arial Narrow"/>
          <w:sz w:val="22"/>
          <w:szCs w:val="22"/>
        </w:rPr>
      </w:pPr>
    </w:p>
    <w:p w:rsidR="003B12AB" w:rsidRPr="00595622" w:rsidRDefault="003B12AB" w:rsidP="0051386F">
      <w:pPr>
        <w:pStyle w:val="Zwykytekst1"/>
        <w:rPr>
          <w:rFonts w:ascii="Arial Narrow" w:hAnsi="Arial Narrow" w:cs="Arial Narrow"/>
          <w:b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595622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595622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595622">
        <w:rPr>
          <w:rFonts w:ascii="Arial Narrow" w:hAnsi="Arial Narrow" w:cs="Arial Narrow"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595622" w:rsidRDefault="00B417B6" w:rsidP="0051386F">
      <w:pPr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595622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595622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595622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595622">
        <w:rPr>
          <w:rFonts w:ascii="Arial Narrow" w:hAnsi="Arial Narrow" w:cs="Arial Narrow"/>
          <w:b/>
          <w:sz w:val="22"/>
          <w:szCs w:val="22"/>
        </w:rPr>
        <w:t>nr 0000007548</w:t>
      </w:r>
      <w:r w:rsidRPr="00595622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595622" w:rsidRDefault="000C0D66" w:rsidP="0051386F">
      <w:pPr>
        <w:jc w:val="both"/>
        <w:rPr>
          <w:rFonts w:ascii="Arial Narrow" w:hAnsi="Arial Narrow" w:cs="Arial Narrow"/>
          <w:b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595622" w:rsidRDefault="003B12AB" w:rsidP="0051386F">
      <w:pPr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595622" w:rsidRDefault="003B12AB" w:rsidP="0051386F">
      <w:pPr>
        <w:jc w:val="both"/>
        <w:rPr>
          <w:rFonts w:ascii="Arial Narrow" w:hAnsi="Arial Narrow" w:cs="Arial Narrow"/>
          <w:b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zwanym dalej </w:t>
      </w:r>
      <w:r w:rsidRPr="00595622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595622" w:rsidRDefault="00385EB8" w:rsidP="0051386F">
      <w:pPr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595622" w:rsidRDefault="0046397D" w:rsidP="0051386F">
      <w:pPr>
        <w:pStyle w:val="Nagwek1"/>
        <w:shd w:val="clear" w:color="auto" w:fill="FFFFFF"/>
        <w:tabs>
          <w:tab w:val="clear" w:pos="360"/>
          <w:tab w:val="left" w:pos="142"/>
        </w:tabs>
        <w:spacing w:line="240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595622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595622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595622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595622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595622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595622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595622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595622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595622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595622" w:rsidRDefault="003B12AB" w:rsidP="0051386F">
      <w:pPr>
        <w:pStyle w:val="Nagwek1"/>
        <w:shd w:val="clear" w:color="auto" w:fill="FFFFFF"/>
        <w:spacing w:line="240" w:lineRule="auto"/>
        <w:jc w:val="left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595622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595622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595622" w:rsidRDefault="005A6ACA" w:rsidP="0051386F">
      <w:pPr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595622" w:rsidRDefault="003B12AB" w:rsidP="0051386F">
      <w:pPr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</w:p>
    <w:p w:rsidR="003B12AB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zwanym dalej </w:t>
      </w:r>
      <w:r w:rsidRPr="00595622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595622" w:rsidRDefault="003B12AB" w:rsidP="0051386F">
      <w:p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595622" w:rsidRDefault="003B12AB" w:rsidP="0051386F">
      <w:pPr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§ 1</w:t>
      </w:r>
    </w:p>
    <w:p w:rsidR="00021996" w:rsidRPr="00595622" w:rsidRDefault="003B12AB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Dz</w:t>
      </w:r>
      <w:r w:rsidR="00EA67EF" w:rsidRPr="00595622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595622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595622">
        <w:rPr>
          <w:rFonts w:ascii="Arial Narrow" w:hAnsi="Arial Narrow" w:cs="Arial Narrow"/>
          <w:sz w:val="22"/>
          <w:szCs w:val="22"/>
        </w:rPr>
        <w:t>w</w:t>
      </w:r>
      <w:r w:rsidRPr="00595622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595622">
        <w:rPr>
          <w:rFonts w:ascii="Arial Narrow" w:hAnsi="Arial Narrow" w:cs="Arial Narrow"/>
          <w:sz w:val="22"/>
          <w:szCs w:val="22"/>
        </w:rPr>
        <w:t>ogłoszonego w DUUE</w:t>
      </w:r>
      <w:r w:rsidR="00173C74" w:rsidRPr="00595622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51386F" w:rsidRPr="0059562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86E10" w:rsidRPr="00595622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595622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595622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59562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323E26" w:rsidRPr="00595622">
        <w:rPr>
          <w:rFonts w:ascii="Arial Narrow" w:hAnsi="Arial Narrow" w:cs="Arial Narrow"/>
          <w:b/>
          <w:sz w:val="22"/>
          <w:szCs w:val="22"/>
        </w:rPr>
        <w:t xml:space="preserve">Przeglądy okresowe i naprawy  sprzętu i aparatury medycznej </w:t>
      </w:r>
      <w:r w:rsidR="0020289B" w:rsidRPr="00595622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323E26" w:rsidRPr="00595622">
        <w:rPr>
          <w:rFonts w:ascii="Arial Narrow" w:hAnsi="Arial Narrow" w:cs="Arial Narrow"/>
          <w:b/>
          <w:sz w:val="22"/>
          <w:szCs w:val="22"/>
        </w:rPr>
        <w:t>77</w:t>
      </w:r>
      <w:r w:rsidR="0020289B" w:rsidRPr="00595622">
        <w:rPr>
          <w:rFonts w:ascii="Arial Narrow" w:hAnsi="Arial Narrow" w:cs="Arial Narrow"/>
          <w:b/>
          <w:sz w:val="22"/>
          <w:szCs w:val="22"/>
        </w:rPr>
        <w:t>/2025</w:t>
      </w:r>
      <w:r w:rsidR="000C0D66" w:rsidRPr="0059562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 xml:space="preserve">dokonał wyboru </w:t>
      </w:r>
      <w:r w:rsidRPr="00595622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595622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595622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595622" w:rsidRDefault="004D7377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595622">
        <w:rPr>
          <w:rFonts w:ascii="Arial Narrow" w:hAnsi="Arial Narrow" w:cs="Arial Narrow"/>
          <w:sz w:val="22"/>
          <w:szCs w:val="22"/>
        </w:rPr>
        <w:t>.</w:t>
      </w:r>
    </w:p>
    <w:p w:rsidR="003B12AB" w:rsidRPr="00595622" w:rsidRDefault="007D0D26" w:rsidP="0051386F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595622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595622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595622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595622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595622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595622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595622" w:rsidRDefault="00D6762E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595622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595622" w:rsidRDefault="00D6762E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595622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595622">
        <w:rPr>
          <w:rFonts w:ascii="Arial Narrow" w:hAnsi="Arial Narrow" w:cs="Arial Narrow"/>
          <w:iCs/>
          <w:sz w:val="22"/>
          <w:szCs w:val="22"/>
        </w:rPr>
        <w:br/>
      </w:r>
      <w:r w:rsidRPr="00595622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595622" w:rsidRDefault="003B12AB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595622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595622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595622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595622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595622" w:rsidRDefault="003B12AB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595622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595622">
        <w:rPr>
          <w:rFonts w:ascii="Arial Narrow" w:hAnsi="Arial Narrow" w:cs="Arial Narrow"/>
          <w:sz w:val="22"/>
          <w:szCs w:val="22"/>
        </w:rPr>
        <w:t>zakończeniu</w:t>
      </w:r>
      <w:r w:rsidRPr="00595622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okresowych,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595622" w:rsidRDefault="000156CB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595622">
        <w:rPr>
          <w:rFonts w:ascii="Arial Narrow" w:hAnsi="Arial Narrow" w:cs="Arial Narrow"/>
          <w:sz w:val="22"/>
          <w:szCs w:val="22"/>
        </w:rPr>
        <w:t>”, określonych w załączniku nr 3</w:t>
      </w:r>
      <w:r w:rsidRPr="00595622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595622">
        <w:rPr>
          <w:rFonts w:ascii="Arial Narrow" w:hAnsi="Arial Narrow" w:cs="Arial Narrow"/>
          <w:sz w:val="22"/>
          <w:szCs w:val="22"/>
        </w:rPr>
        <w:t>4</w:t>
      </w:r>
      <w:r w:rsidRPr="00595622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595622" w:rsidRDefault="000156CB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595622">
        <w:rPr>
          <w:rFonts w:ascii="Arial Narrow" w:hAnsi="Arial Narrow" w:cs="Arial Narrow"/>
          <w:sz w:val="22"/>
          <w:szCs w:val="22"/>
        </w:rPr>
        <w:t>1</w:t>
      </w:r>
      <w:r w:rsidRPr="00595622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595622" w:rsidRDefault="00B417B6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595622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595622">
        <w:rPr>
          <w:rFonts w:ascii="Arial Narrow" w:hAnsi="Arial Narrow" w:cs="Arial Narrow"/>
          <w:sz w:val="22"/>
          <w:szCs w:val="22"/>
        </w:rPr>
        <w:t>.</w:t>
      </w:r>
    </w:p>
    <w:p w:rsidR="00CF1A9A" w:rsidRPr="00595622" w:rsidRDefault="00CF1A9A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595622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595622">
        <w:rPr>
          <w:rFonts w:ascii="Arial Narrow" w:hAnsi="Arial Narrow" w:cs="Arial Narrow"/>
          <w:sz w:val="22"/>
          <w:szCs w:val="22"/>
        </w:rPr>
        <w:t>.</w:t>
      </w:r>
    </w:p>
    <w:p w:rsidR="00CF1A9A" w:rsidRPr="00595622" w:rsidRDefault="00CF1A9A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595622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595622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595622" w:rsidRDefault="00B417B6" w:rsidP="0051386F">
      <w:pPr>
        <w:pStyle w:val="Akapitzlist1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595622">
        <w:rPr>
          <w:rFonts w:ascii="Arial Narrow" w:hAnsi="Arial Narrow" w:cs="Arial Narrow"/>
          <w:b/>
          <w:sz w:val="22"/>
          <w:szCs w:val="22"/>
        </w:rPr>
        <w:t>Zamawiającemu</w:t>
      </w:r>
      <w:r w:rsidRPr="00595622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595622">
        <w:rPr>
          <w:rFonts w:ascii="Arial Narrow" w:hAnsi="Arial Narrow"/>
          <w:bCs/>
          <w:sz w:val="22"/>
          <w:szCs w:val="22"/>
        </w:rPr>
        <w:t>bezpośrednio po wykonaniu przeglądu technicznego</w:t>
      </w:r>
      <w:r w:rsidR="00B97AF2" w:rsidRPr="00595622">
        <w:rPr>
          <w:rFonts w:ascii="Arial Narrow" w:hAnsi="Arial Narrow"/>
          <w:bCs/>
          <w:sz w:val="22"/>
          <w:szCs w:val="22"/>
        </w:rPr>
        <w:t>/naprawy</w:t>
      </w:r>
      <w:r w:rsidRPr="00595622">
        <w:rPr>
          <w:rFonts w:ascii="Arial Narrow" w:hAnsi="Arial Narrow"/>
          <w:bCs/>
          <w:sz w:val="22"/>
          <w:szCs w:val="22"/>
        </w:rPr>
        <w:t xml:space="preserve">, zgodnie z </w:t>
      </w:r>
      <w:r w:rsidRPr="00595622">
        <w:rPr>
          <w:rFonts w:ascii="Arial Narrow" w:hAnsi="Arial Narrow" w:cs="Arial Narrow"/>
          <w:sz w:val="22"/>
          <w:szCs w:val="22"/>
        </w:rPr>
        <w:t>§</w:t>
      </w:r>
      <w:r w:rsidR="00323E26" w:rsidRPr="00595622">
        <w:rPr>
          <w:rFonts w:ascii="Arial Narrow" w:hAnsi="Arial Narrow" w:cs="Arial Narrow"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>5</w:t>
      </w:r>
      <w:r w:rsidR="00D15228" w:rsidRPr="00595622">
        <w:rPr>
          <w:rFonts w:ascii="Arial Narrow" w:hAnsi="Arial Narrow" w:cs="Arial Narrow"/>
          <w:sz w:val="22"/>
          <w:szCs w:val="22"/>
        </w:rPr>
        <w:t>.</w:t>
      </w:r>
    </w:p>
    <w:p w:rsidR="004D7377" w:rsidRPr="00595622" w:rsidRDefault="004D7377" w:rsidP="0051386F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595622">
        <w:rPr>
          <w:rFonts w:ascii="Arial Narrow" w:hAnsi="Arial Narrow" w:cs="Arial Narrow"/>
          <w:sz w:val="22"/>
          <w:szCs w:val="22"/>
        </w:rPr>
        <w:t>e</w:t>
      </w:r>
      <w:r w:rsidRPr="00595622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595622" w:rsidRDefault="004D7377" w:rsidP="0051386F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595622">
        <w:rPr>
          <w:rFonts w:ascii="Arial Narrow" w:hAnsi="Arial Narrow" w:cs="Arial Narrow"/>
          <w:b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595622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595622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595622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595622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595622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595622" w:rsidRDefault="004D7377" w:rsidP="0051386F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595622">
        <w:rPr>
          <w:rFonts w:ascii="Arial Narrow" w:hAnsi="Arial Narrow" w:cs="Arial Narrow"/>
          <w:sz w:val="22"/>
          <w:szCs w:val="22"/>
        </w:rPr>
        <w:t>raportu serwisowego zawierającego szczegółowy wykaz czynności i części zamiennych</w:t>
      </w:r>
      <w:r w:rsidRPr="00595622">
        <w:rPr>
          <w:rFonts w:ascii="Arial Narrow" w:hAnsi="Arial Narrow" w:cs="Arial Narrow"/>
          <w:sz w:val="22"/>
          <w:szCs w:val="22"/>
        </w:rPr>
        <w:t xml:space="preserve">. </w:t>
      </w:r>
    </w:p>
    <w:p w:rsidR="004D7377" w:rsidRPr="00595622" w:rsidRDefault="004D7377" w:rsidP="0051386F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595622">
        <w:rPr>
          <w:rFonts w:ascii="Arial Narrow" w:hAnsi="Arial Narrow" w:cs="Arial Narrow"/>
          <w:sz w:val="22"/>
          <w:szCs w:val="22"/>
        </w:rPr>
        <w:t>niona i ilością godzin poświęconą na naprawę.</w:t>
      </w:r>
      <w:r w:rsidRPr="00595622">
        <w:rPr>
          <w:rFonts w:ascii="Arial Narrow" w:hAnsi="Arial Narrow" w:cs="Arial Narrow"/>
          <w:sz w:val="22"/>
          <w:szCs w:val="22"/>
        </w:rPr>
        <w:t xml:space="preserve"> </w:t>
      </w:r>
    </w:p>
    <w:p w:rsidR="008C6435" w:rsidRPr="00595622" w:rsidRDefault="008C6435" w:rsidP="0051386F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przedstawi każdorazowo </w:t>
      </w:r>
      <w:r w:rsidRPr="00595622">
        <w:rPr>
          <w:rFonts w:ascii="Arial Narrow" w:hAnsi="Arial Narrow"/>
          <w:b/>
          <w:bCs/>
          <w:sz w:val="22"/>
          <w:szCs w:val="22"/>
        </w:rPr>
        <w:t>Zamawiającemu</w:t>
      </w:r>
      <w:r w:rsidRPr="00595622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>.</w:t>
      </w:r>
    </w:p>
    <w:p w:rsidR="008C6435" w:rsidRPr="00595622" w:rsidRDefault="008C6435" w:rsidP="0051386F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595622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595622">
        <w:rPr>
          <w:rFonts w:ascii="Arial Narrow" w:hAnsi="Arial Narrow"/>
          <w:sz w:val="22"/>
          <w:szCs w:val="22"/>
        </w:rPr>
        <w:t>podstawę do kasacji środka trwał</w:t>
      </w:r>
      <w:r w:rsidRPr="00595622">
        <w:rPr>
          <w:rFonts w:ascii="Arial Narrow" w:hAnsi="Arial Narrow"/>
          <w:sz w:val="22"/>
          <w:szCs w:val="22"/>
        </w:rPr>
        <w:t>ego.</w:t>
      </w:r>
      <w:r w:rsidR="00CC7F7F" w:rsidRPr="00595622">
        <w:rPr>
          <w:rFonts w:ascii="Arial Narrow" w:hAnsi="Arial Narrow"/>
          <w:sz w:val="22"/>
          <w:szCs w:val="22"/>
        </w:rPr>
        <w:tab/>
      </w:r>
      <w:r w:rsidR="00CC7F7F" w:rsidRPr="00595622">
        <w:rPr>
          <w:rFonts w:ascii="Arial Narrow" w:hAnsi="Arial Narrow"/>
          <w:sz w:val="22"/>
          <w:szCs w:val="22"/>
        </w:rPr>
        <w:tab/>
      </w:r>
      <w:r w:rsidR="00CC7F7F" w:rsidRPr="00595622">
        <w:rPr>
          <w:rFonts w:ascii="Arial Narrow" w:hAnsi="Arial Narrow"/>
          <w:sz w:val="22"/>
          <w:szCs w:val="22"/>
        </w:rPr>
        <w:tab/>
      </w:r>
      <w:r w:rsidR="00CC7F7F" w:rsidRPr="00595622">
        <w:rPr>
          <w:rFonts w:ascii="Arial Narrow" w:hAnsi="Arial Narrow"/>
          <w:sz w:val="22"/>
          <w:szCs w:val="22"/>
        </w:rPr>
        <w:tab/>
      </w:r>
      <w:r w:rsidR="00CC7F7F" w:rsidRPr="00595622">
        <w:rPr>
          <w:rFonts w:ascii="Arial Narrow" w:hAnsi="Arial Narrow"/>
          <w:sz w:val="22"/>
          <w:szCs w:val="22"/>
        </w:rPr>
        <w:tab/>
      </w:r>
    </w:p>
    <w:p w:rsidR="003B12AB" w:rsidRPr="00595622" w:rsidRDefault="003B12AB" w:rsidP="0051386F">
      <w:pPr>
        <w:pStyle w:val="Akapitzlist1"/>
        <w:ind w:left="426"/>
        <w:jc w:val="center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§ 2</w:t>
      </w:r>
    </w:p>
    <w:p w:rsidR="008D6AD6" w:rsidRPr="00595622" w:rsidRDefault="003B12AB" w:rsidP="0051386F">
      <w:pPr>
        <w:pStyle w:val="Akapitzlist1"/>
        <w:numPr>
          <w:ilvl w:val="0"/>
          <w:numId w:val="16"/>
        </w:numPr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595622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595622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595622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595622">
        <w:rPr>
          <w:rFonts w:ascii="Arial Narrow" w:hAnsi="Arial Narrow" w:cs="Arial Narrow"/>
          <w:sz w:val="22"/>
          <w:szCs w:val="22"/>
        </w:rPr>
        <w:t>, w tym:</w:t>
      </w:r>
    </w:p>
    <w:p w:rsidR="008C6D1B" w:rsidRPr="00595622" w:rsidRDefault="008C6D1B" w:rsidP="0051386F">
      <w:pPr>
        <w:pStyle w:val="Akapitzlist"/>
        <w:numPr>
          <w:ilvl w:val="0"/>
          <w:numId w:val="42"/>
        </w:numPr>
        <w:suppressAutoHyphens w:val="0"/>
        <w:ind w:right="45"/>
        <w:jc w:val="both"/>
        <w:rPr>
          <w:rFonts w:ascii="Arial Narrow" w:hAnsi="Arial Narrow" w:cs="Arial"/>
          <w:sz w:val="22"/>
          <w:szCs w:val="22"/>
        </w:rPr>
      </w:pPr>
      <w:r w:rsidRPr="00595622">
        <w:rPr>
          <w:rFonts w:ascii="Arial Narrow" w:hAnsi="Arial Narrow" w:cs="Arial"/>
          <w:sz w:val="22"/>
          <w:szCs w:val="22"/>
        </w:rPr>
        <w:t>Za przeglądy :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595622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595622" w:rsidRDefault="008C6D1B" w:rsidP="0051386F">
      <w:pPr>
        <w:ind w:left="851" w:right="45" w:hanging="284"/>
        <w:rPr>
          <w:rFonts w:ascii="Arial Narrow" w:hAnsi="Arial Narrow" w:cs="Arial"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595622" w:rsidRDefault="008C6D1B" w:rsidP="0051386F">
      <w:pPr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595622" w:rsidRDefault="008C6D1B" w:rsidP="0051386F">
      <w:pPr>
        <w:tabs>
          <w:tab w:val="num" w:pos="851"/>
        </w:tabs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595622" w:rsidRDefault="008C6D1B" w:rsidP="0051386F">
      <w:pPr>
        <w:pStyle w:val="Akapitzlist"/>
        <w:numPr>
          <w:ilvl w:val="0"/>
          <w:numId w:val="42"/>
        </w:numPr>
        <w:suppressAutoHyphens w:val="0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595622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595622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595622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595622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595622" w:rsidRDefault="008C6D1B" w:rsidP="0051386F">
      <w:pPr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595622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595622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595622" w:rsidRDefault="008C6D1B" w:rsidP="0051386F">
      <w:pPr>
        <w:pStyle w:val="Akapitzlist1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595622" w:rsidRDefault="00EE6C37" w:rsidP="0051386F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Wartość</w:t>
      </w:r>
      <w:r w:rsidR="00390BEB" w:rsidRPr="00595622">
        <w:rPr>
          <w:rFonts w:ascii="Arial Narrow" w:hAnsi="Arial Narrow" w:cs="Arial Narrow"/>
          <w:sz w:val="22"/>
          <w:szCs w:val="22"/>
        </w:rPr>
        <w:t xml:space="preserve"> jednej</w:t>
      </w:r>
      <w:r w:rsidRPr="00595622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7B48BC"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323E26" w:rsidRPr="00595622">
        <w:rPr>
          <w:rFonts w:ascii="Arial Narrow" w:hAnsi="Arial Narrow" w:cs="Arial Narrow"/>
          <w:sz w:val="22"/>
          <w:szCs w:val="22"/>
        </w:rPr>
        <w:t>1</w:t>
      </w:r>
      <w:r w:rsidRPr="00595622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595622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595622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595622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595622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595622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595622" w:rsidRDefault="008C6D1B" w:rsidP="0051386F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Wynagrodzenie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390BEB" w:rsidRPr="0059562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595622">
        <w:rPr>
          <w:rFonts w:ascii="Arial Narrow" w:hAnsi="Arial Narrow" w:cs="Arial Narrow"/>
          <w:bCs/>
          <w:sz w:val="22"/>
          <w:szCs w:val="22"/>
        </w:rPr>
        <w:t>z tytułu napraw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595622">
        <w:rPr>
          <w:rFonts w:ascii="Arial Narrow" w:hAnsi="Arial Narrow" w:cs="Arial Narrow"/>
          <w:sz w:val="22"/>
          <w:szCs w:val="22"/>
        </w:rPr>
        <w:t xml:space="preserve">sumę: </w:t>
      </w:r>
      <w:r w:rsidRPr="00595622">
        <w:rPr>
          <w:rFonts w:ascii="Arial Narrow" w:hAnsi="Arial Narrow" w:cs="Arial Narrow"/>
          <w:sz w:val="22"/>
          <w:szCs w:val="22"/>
        </w:rPr>
        <w:t>iloczyn</w:t>
      </w:r>
      <w:r w:rsidR="008843DD" w:rsidRPr="00595622">
        <w:rPr>
          <w:rFonts w:ascii="Arial Narrow" w:hAnsi="Arial Narrow" w:cs="Arial Narrow"/>
          <w:sz w:val="22"/>
          <w:szCs w:val="22"/>
        </w:rPr>
        <w:t>u</w:t>
      </w:r>
      <w:r w:rsidR="00390BEB" w:rsidRPr="00595622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595622">
        <w:rPr>
          <w:rFonts w:ascii="Arial Narrow" w:hAnsi="Arial Narrow" w:cs="Arial Narrow"/>
          <w:sz w:val="22"/>
          <w:szCs w:val="22"/>
        </w:rPr>
        <w:t>,</w:t>
      </w:r>
      <w:r w:rsidR="00933345" w:rsidRPr="00595622">
        <w:rPr>
          <w:rFonts w:ascii="Arial Narrow" w:hAnsi="Arial Narrow" w:cs="Arial Narrow"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>faktycznej naprawy</w:t>
      </w:r>
      <w:r w:rsidR="008843DD" w:rsidRPr="00595622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595622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595622">
        <w:rPr>
          <w:rFonts w:ascii="Arial Narrow" w:hAnsi="Arial Narrow" w:cs="Arial Narrow"/>
          <w:sz w:val="22"/>
          <w:szCs w:val="22"/>
        </w:rPr>
        <w:t xml:space="preserve"> z tytułu napraw</w:t>
      </w:r>
      <w:r w:rsidRPr="00595622">
        <w:rPr>
          <w:rFonts w:ascii="Arial Narrow" w:hAnsi="Arial Narrow" w:cs="Arial Narrow"/>
          <w:sz w:val="22"/>
          <w:szCs w:val="22"/>
        </w:rPr>
        <w:t xml:space="preserve"> należne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B97AF2" w:rsidRPr="00595622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595622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595622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Pr="00595622" w:rsidRDefault="006867A8" w:rsidP="0051386F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Rozliczenie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595622">
        <w:rPr>
          <w:rFonts w:ascii="Arial Narrow" w:hAnsi="Arial Narrow" w:cs="Arial Narrow"/>
          <w:sz w:val="22"/>
          <w:szCs w:val="22"/>
        </w:rPr>
        <w:br/>
      </w:r>
      <w:r w:rsidR="00041736" w:rsidRPr="00595622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595622">
        <w:rPr>
          <w:rFonts w:ascii="Arial Narrow" w:hAnsi="Arial Narrow" w:cs="Arial Narrow"/>
          <w:sz w:val="22"/>
          <w:szCs w:val="22"/>
        </w:rPr>
        <w:t>.</w:t>
      </w:r>
    </w:p>
    <w:p w:rsidR="007712AD" w:rsidRPr="00595622" w:rsidRDefault="007712AD" w:rsidP="0051386F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ind w:left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lastRenderedPageBreak/>
        <w:t>Jako walutę płatności przyjmuje się PLN.</w:t>
      </w:r>
    </w:p>
    <w:p w:rsidR="00902C7C" w:rsidRPr="00595622" w:rsidRDefault="007712AD" w:rsidP="0051386F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ind w:left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595622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595622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595622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595622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595622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595622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595622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595622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595622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595622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595622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595622" w:rsidRDefault="009B1B90" w:rsidP="0051386F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ind w:left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595622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595622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595622" w:rsidRDefault="009954FF" w:rsidP="0051386F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595622">
        <w:rPr>
          <w:rFonts w:ascii="Arial Narrow" w:hAnsi="Arial Narrow" w:cs="Arial Narrow"/>
          <w:b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>.</w:t>
      </w:r>
    </w:p>
    <w:p w:rsidR="001463C4" w:rsidRPr="00595622" w:rsidRDefault="009954FF" w:rsidP="0051386F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595622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595622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595622" w:rsidRDefault="00F61379" w:rsidP="0051386F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595622">
        <w:rPr>
          <w:rFonts w:ascii="Arial Narrow" w:hAnsi="Arial Narrow"/>
          <w:bCs/>
          <w:sz w:val="22"/>
          <w:szCs w:val="22"/>
        </w:rPr>
        <w:t xml:space="preserve">ot </w:t>
      </w:r>
      <w:r w:rsidRPr="00595622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595622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595622">
        <w:rPr>
          <w:rFonts w:ascii="Arial Narrow" w:hAnsi="Arial Narrow"/>
          <w:sz w:val="22"/>
          <w:szCs w:val="22"/>
        </w:rPr>
        <w:t>.</w:t>
      </w:r>
    </w:p>
    <w:p w:rsidR="001F5103" w:rsidRPr="00595622" w:rsidRDefault="001F5103" w:rsidP="0051386F">
      <w:pPr>
        <w:jc w:val="center"/>
        <w:rPr>
          <w:rFonts w:ascii="Arial Narrow" w:hAnsi="Arial Narrow" w:cs="Arial"/>
          <w:sz w:val="22"/>
          <w:szCs w:val="22"/>
        </w:rPr>
      </w:pPr>
    </w:p>
    <w:p w:rsidR="008F357C" w:rsidRPr="00595622" w:rsidRDefault="008F357C" w:rsidP="0051386F">
      <w:pPr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595622" w:rsidRDefault="003817DE" w:rsidP="0051386F">
      <w:pPr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§ 3</w:t>
      </w:r>
    </w:p>
    <w:p w:rsidR="003C285B" w:rsidRPr="00595622" w:rsidRDefault="003C285B" w:rsidP="0051386F">
      <w:pPr>
        <w:pStyle w:val="Akapitzlist"/>
        <w:numPr>
          <w:ilvl w:val="0"/>
          <w:numId w:val="47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595622">
        <w:rPr>
          <w:rFonts w:ascii="Arial Narrow" w:hAnsi="Arial Narrow" w:cs="Arial Narrow"/>
          <w:sz w:val="22"/>
          <w:szCs w:val="22"/>
        </w:rPr>
        <w:t xml:space="preserve"> w okresie obowiązywania umowy.</w:t>
      </w:r>
    </w:p>
    <w:p w:rsidR="003C285B" w:rsidRPr="00595622" w:rsidRDefault="003C285B" w:rsidP="0051386F">
      <w:pPr>
        <w:pStyle w:val="Akapitzlist"/>
        <w:numPr>
          <w:ilvl w:val="0"/>
          <w:numId w:val="47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Cs/>
          <w:sz w:val="22"/>
          <w:szCs w:val="22"/>
        </w:rPr>
        <w:t>Koszt przeglądu rozliczany będzie na podstawie wykonanej usługi i w zależności od zużytych części zamiennych.</w:t>
      </w:r>
    </w:p>
    <w:p w:rsidR="003C285B" w:rsidRPr="00595622" w:rsidRDefault="003C285B" w:rsidP="0051386F">
      <w:pPr>
        <w:pStyle w:val="Akapitzlist"/>
        <w:numPr>
          <w:ilvl w:val="0"/>
          <w:numId w:val="47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595622">
        <w:rPr>
          <w:rFonts w:ascii="Arial Narrow" w:hAnsi="Arial Narrow"/>
          <w:b/>
          <w:sz w:val="22"/>
          <w:szCs w:val="22"/>
        </w:rPr>
        <w:t>Zamawiającego</w:t>
      </w:r>
      <w:r w:rsidRPr="00595622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595622">
        <w:rPr>
          <w:rFonts w:ascii="Arial Narrow" w:hAnsi="Arial Narrow"/>
          <w:b/>
          <w:sz w:val="22"/>
          <w:szCs w:val="22"/>
        </w:rPr>
        <w:t>Zamawiającego</w:t>
      </w:r>
      <w:r w:rsidRPr="00595622">
        <w:rPr>
          <w:rFonts w:ascii="Arial Narrow" w:hAnsi="Arial Narrow"/>
          <w:bCs/>
          <w:sz w:val="22"/>
          <w:szCs w:val="22"/>
        </w:rPr>
        <w:t xml:space="preserve"> obciążają </w:t>
      </w:r>
      <w:r w:rsidRPr="00595622">
        <w:rPr>
          <w:rFonts w:ascii="Arial Narrow" w:hAnsi="Arial Narrow"/>
          <w:b/>
          <w:sz w:val="22"/>
          <w:szCs w:val="22"/>
        </w:rPr>
        <w:t>Wykonawcę</w:t>
      </w:r>
      <w:r w:rsidRPr="00595622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595622">
        <w:rPr>
          <w:rFonts w:ascii="Arial Narrow" w:hAnsi="Arial Narrow"/>
          <w:b/>
          <w:sz w:val="22"/>
          <w:szCs w:val="22"/>
        </w:rPr>
        <w:t>Zamawiającego</w:t>
      </w:r>
      <w:r w:rsidRPr="00595622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595622">
        <w:rPr>
          <w:rFonts w:ascii="Arial Narrow" w:hAnsi="Arial Narrow"/>
          <w:b/>
          <w:sz w:val="22"/>
          <w:szCs w:val="22"/>
        </w:rPr>
        <w:t>Wykonawcę</w:t>
      </w:r>
      <w:r w:rsidRPr="00595622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595622" w:rsidRDefault="003C285B" w:rsidP="0051386F">
      <w:pPr>
        <w:pStyle w:val="Akapitzlist"/>
        <w:numPr>
          <w:ilvl w:val="0"/>
          <w:numId w:val="47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595622">
        <w:rPr>
          <w:rFonts w:ascii="Arial Narrow" w:hAnsi="Arial Narrow"/>
          <w:b/>
          <w:sz w:val="22"/>
          <w:szCs w:val="22"/>
        </w:rPr>
        <w:t>Wykonawcy</w:t>
      </w:r>
      <w:r w:rsidRPr="00595622">
        <w:rPr>
          <w:rFonts w:ascii="Arial Narrow" w:hAnsi="Arial Narrow"/>
          <w:bCs/>
          <w:sz w:val="22"/>
          <w:szCs w:val="22"/>
        </w:rPr>
        <w:t xml:space="preserve"> do siedziby </w:t>
      </w:r>
      <w:r w:rsidRPr="00595622">
        <w:rPr>
          <w:rFonts w:ascii="Arial Narrow" w:hAnsi="Arial Narrow"/>
          <w:b/>
          <w:sz w:val="22"/>
          <w:szCs w:val="22"/>
        </w:rPr>
        <w:t>Zamawiającego</w:t>
      </w:r>
      <w:r w:rsidRPr="00595622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595622" w:rsidRDefault="00041736" w:rsidP="0051386F">
      <w:pPr>
        <w:pStyle w:val="Akapitzlist"/>
        <w:numPr>
          <w:ilvl w:val="0"/>
          <w:numId w:val="47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1463C4" w:rsidRPr="00595622" w:rsidRDefault="001463C4" w:rsidP="0051386F">
      <w:pPr>
        <w:jc w:val="both"/>
        <w:rPr>
          <w:rFonts w:ascii="Arial Narrow" w:hAnsi="Arial Narrow" w:cs="Arial Narrow"/>
          <w:sz w:val="22"/>
          <w:szCs w:val="22"/>
        </w:rPr>
      </w:pPr>
    </w:p>
    <w:p w:rsidR="004765CC" w:rsidRPr="00595622" w:rsidRDefault="003B12AB" w:rsidP="0051386F">
      <w:pPr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595622">
        <w:rPr>
          <w:rFonts w:ascii="Arial Narrow" w:hAnsi="Arial Narrow" w:cs="Arial Narrow"/>
          <w:sz w:val="22"/>
          <w:szCs w:val="22"/>
        </w:rPr>
        <w:t>4</w:t>
      </w:r>
    </w:p>
    <w:p w:rsidR="00F51908" w:rsidRPr="00595622" w:rsidRDefault="004B02D9" w:rsidP="0051386F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595622">
        <w:rPr>
          <w:rFonts w:ascii="Arial Narrow" w:hAnsi="Arial Narrow" w:cs="Arial Narrow"/>
          <w:sz w:val="22"/>
          <w:szCs w:val="22"/>
        </w:rPr>
        <w:t>zobowiązuje się realizować usługę w zakresie okresowych przeglądów zgodnie z wytycznymi producenta według zleceń Zamawiającego oraz tak, aby dostosować serwis do pracy szpitala, w terminie …. dni kalendarzowych od zlecenia</w:t>
      </w:r>
      <w:r w:rsidR="008F6546" w:rsidRPr="00595622">
        <w:rPr>
          <w:rFonts w:ascii="Arial Narrow" w:hAnsi="Arial Narrow" w:cs="Arial Narrow"/>
          <w:sz w:val="22"/>
          <w:szCs w:val="22"/>
        </w:rPr>
        <w:t>.</w:t>
      </w:r>
    </w:p>
    <w:p w:rsidR="00F51908" w:rsidRPr="00595622" w:rsidRDefault="00F51908" w:rsidP="0051386F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595622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595622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595622">
        <w:rPr>
          <w:rFonts w:ascii="Arial Narrow" w:hAnsi="Arial Narrow" w:cs="Arial Narrow"/>
          <w:b/>
          <w:sz w:val="22"/>
          <w:szCs w:val="22"/>
        </w:rPr>
        <w:t>3</w:t>
      </w:r>
      <w:r w:rsidR="00AF6B1A" w:rsidRPr="00595622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595622">
        <w:rPr>
          <w:rFonts w:ascii="Arial Narrow" w:hAnsi="Arial Narrow" w:cs="Arial Narrow"/>
          <w:b/>
          <w:sz w:val="22"/>
          <w:szCs w:val="22"/>
        </w:rPr>
        <w:t>dni</w:t>
      </w:r>
      <w:r w:rsidRPr="00595622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595622">
        <w:rPr>
          <w:rFonts w:ascii="Arial Narrow" w:hAnsi="Arial Narrow" w:cs="Arial Narrow"/>
          <w:sz w:val="22"/>
          <w:szCs w:val="22"/>
        </w:rPr>
        <w:t>od otrzymania z</w:t>
      </w:r>
      <w:r w:rsidRPr="00595622">
        <w:rPr>
          <w:rFonts w:ascii="Arial Narrow" w:hAnsi="Arial Narrow" w:cs="Arial Narrow"/>
          <w:sz w:val="22"/>
          <w:szCs w:val="22"/>
        </w:rPr>
        <w:t>lecenia</w:t>
      </w:r>
      <w:r w:rsidR="003B12AB" w:rsidRPr="00595622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595622">
        <w:rPr>
          <w:rFonts w:ascii="Arial Narrow" w:hAnsi="Arial Narrow" w:cs="Arial Narrow"/>
          <w:sz w:val="22"/>
          <w:szCs w:val="22"/>
        </w:rPr>
        <w:t>/e-maila</w:t>
      </w:r>
      <w:r w:rsidR="000B1314" w:rsidRPr="00595622">
        <w:rPr>
          <w:rFonts w:ascii="Arial Narrow" w:hAnsi="Arial Narrow" w:cs="Arial Narrow"/>
          <w:sz w:val="22"/>
          <w:szCs w:val="22"/>
        </w:rPr>
        <w:t>.</w:t>
      </w:r>
    </w:p>
    <w:p w:rsidR="005155C6" w:rsidRPr="00595622" w:rsidRDefault="005155C6" w:rsidP="0051386F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Zamawiający</w:t>
      </w:r>
      <w:r w:rsidRPr="00595622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595622">
        <w:rPr>
          <w:rFonts w:ascii="Arial Narrow" w:hAnsi="Arial Narrow" w:cs="Arial Narrow"/>
          <w:sz w:val="22"/>
          <w:szCs w:val="22"/>
        </w:rPr>
        <w:t>/ naprawy</w:t>
      </w:r>
      <w:r w:rsidRPr="00595622">
        <w:rPr>
          <w:rFonts w:ascii="Arial Narrow" w:hAnsi="Arial Narrow" w:cs="Arial Narrow"/>
          <w:sz w:val="22"/>
          <w:szCs w:val="22"/>
        </w:rPr>
        <w:t xml:space="preserve"> na adres e-mail </w:t>
      </w:r>
      <w:r w:rsidRPr="00595622">
        <w:rPr>
          <w:rFonts w:ascii="Arial Narrow" w:hAnsi="Arial Narrow" w:cs="Arial Narrow"/>
          <w:b/>
          <w:sz w:val="22"/>
          <w:szCs w:val="22"/>
        </w:rPr>
        <w:t>Wykonawcy</w:t>
      </w:r>
      <w:r w:rsidRPr="00595622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595622" w:rsidRDefault="008843DD" w:rsidP="0051386F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4665D7" w:rsidRPr="00595622">
        <w:rPr>
          <w:rFonts w:ascii="Arial Narrow" w:hAnsi="Arial Narrow"/>
          <w:sz w:val="22"/>
          <w:szCs w:val="22"/>
        </w:rPr>
        <w:t>2</w:t>
      </w:r>
      <w:r w:rsidRPr="00595622">
        <w:rPr>
          <w:rFonts w:ascii="Arial Narrow" w:hAnsi="Arial Narrow"/>
          <w:sz w:val="22"/>
          <w:szCs w:val="22"/>
        </w:rPr>
        <w:t xml:space="preserve"> </w:t>
      </w:r>
      <w:r w:rsidR="004665D7" w:rsidRPr="00595622">
        <w:rPr>
          <w:rFonts w:ascii="Arial Narrow" w:hAnsi="Arial Narrow"/>
          <w:sz w:val="22"/>
          <w:szCs w:val="22"/>
        </w:rPr>
        <w:t>dni</w:t>
      </w:r>
      <w:r w:rsidR="00041736" w:rsidRPr="00595622">
        <w:rPr>
          <w:rFonts w:ascii="Arial Narrow" w:hAnsi="Arial Narrow"/>
          <w:sz w:val="22"/>
          <w:szCs w:val="22"/>
        </w:rPr>
        <w:t xml:space="preserve"> robocze</w:t>
      </w:r>
      <w:r w:rsidRPr="00595622">
        <w:rPr>
          <w:rFonts w:ascii="Arial Narrow" w:hAnsi="Arial Narrow"/>
          <w:sz w:val="22"/>
          <w:szCs w:val="22"/>
        </w:rPr>
        <w:t xml:space="preserve"> od otrzymania przez </w:t>
      </w:r>
      <w:r w:rsidRPr="00595622">
        <w:rPr>
          <w:rFonts w:ascii="Arial Narrow" w:hAnsi="Arial Narrow"/>
          <w:b/>
          <w:bCs/>
          <w:sz w:val="22"/>
          <w:szCs w:val="22"/>
        </w:rPr>
        <w:t>Wykonawcę</w:t>
      </w:r>
      <w:r w:rsidRPr="00595622">
        <w:rPr>
          <w:rFonts w:ascii="Arial Narrow" w:hAnsi="Arial Narrow"/>
          <w:sz w:val="22"/>
          <w:szCs w:val="22"/>
        </w:rPr>
        <w:t xml:space="preserve"> akceptacji kalkulacji cenowej przez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 xml:space="preserve">, przy </w:t>
      </w:r>
      <w:r w:rsidR="008649F8" w:rsidRPr="00595622">
        <w:rPr>
          <w:rFonts w:ascii="Arial Narrow" w:hAnsi="Arial Narrow"/>
          <w:sz w:val="22"/>
          <w:szCs w:val="22"/>
        </w:rPr>
        <w:t xml:space="preserve">czym </w:t>
      </w:r>
      <w:r w:rsidRPr="00595622">
        <w:rPr>
          <w:rFonts w:ascii="Arial Narrow" w:hAnsi="Arial Narrow"/>
          <w:sz w:val="22"/>
          <w:szCs w:val="22"/>
        </w:rPr>
        <w:t xml:space="preserve">sporządzenie kalkulacji cenowej musi nastąpić w ciągu </w:t>
      </w:r>
      <w:r w:rsidR="004665D7" w:rsidRPr="00595622">
        <w:rPr>
          <w:rFonts w:ascii="Arial Narrow" w:hAnsi="Arial Narrow"/>
          <w:sz w:val="22"/>
          <w:szCs w:val="22"/>
        </w:rPr>
        <w:t>1</w:t>
      </w:r>
      <w:r w:rsidRPr="00595622">
        <w:rPr>
          <w:rFonts w:ascii="Arial Narrow" w:hAnsi="Arial Narrow"/>
          <w:sz w:val="22"/>
          <w:szCs w:val="22"/>
        </w:rPr>
        <w:t xml:space="preserve"> dni</w:t>
      </w:r>
      <w:r w:rsidR="004665D7" w:rsidRPr="00595622">
        <w:rPr>
          <w:rFonts w:ascii="Arial Narrow" w:hAnsi="Arial Narrow"/>
          <w:sz w:val="22"/>
          <w:szCs w:val="22"/>
        </w:rPr>
        <w:t>a roboczego</w:t>
      </w:r>
      <w:r w:rsidRPr="00595622">
        <w:rPr>
          <w:rFonts w:ascii="Arial Narrow" w:hAnsi="Arial Narrow"/>
          <w:sz w:val="22"/>
          <w:szCs w:val="22"/>
        </w:rPr>
        <w:t xml:space="preserve"> od zgłoszenia telefonicznego</w:t>
      </w:r>
      <w:r w:rsidR="004665D7" w:rsidRPr="00595622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595622">
        <w:rPr>
          <w:rFonts w:ascii="Arial Narrow" w:hAnsi="Arial Narrow"/>
          <w:sz w:val="22"/>
          <w:szCs w:val="22"/>
        </w:rPr>
        <w:t>.</w:t>
      </w:r>
    </w:p>
    <w:p w:rsidR="008843DD" w:rsidRPr="00595622" w:rsidRDefault="008843DD" w:rsidP="0051386F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zobowiązany jest do wykonania naprawy urządzenia, niewymagające</w:t>
      </w:r>
      <w:r w:rsidR="004665D7" w:rsidRPr="00595622">
        <w:rPr>
          <w:rFonts w:ascii="Arial Narrow" w:hAnsi="Arial Narrow"/>
          <w:sz w:val="22"/>
          <w:szCs w:val="22"/>
        </w:rPr>
        <w:t>j wymiany części w terminie do 1</w:t>
      </w:r>
      <w:r w:rsidRPr="00595622">
        <w:rPr>
          <w:rFonts w:ascii="Arial Narrow" w:hAnsi="Arial Narrow"/>
          <w:sz w:val="22"/>
          <w:szCs w:val="22"/>
        </w:rPr>
        <w:t xml:space="preserve"> dni</w:t>
      </w:r>
      <w:r w:rsidR="004665D7" w:rsidRPr="00595622">
        <w:rPr>
          <w:rFonts w:ascii="Arial Narrow" w:hAnsi="Arial Narrow"/>
          <w:sz w:val="22"/>
          <w:szCs w:val="22"/>
        </w:rPr>
        <w:t>a roboczego</w:t>
      </w:r>
      <w:r w:rsidRPr="00595622">
        <w:rPr>
          <w:rFonts w:ascii="Arial Narrow" w:hAnsi="Arial Narrow"/>
          <w:sz w:val="22"/>
          <w:szCs w:val="22"/>
        </w:rPr>
        <w:t xml:space="preserve"> od momentu jej zgłoszenia</w:t>
      </w:r>
      <w:r w:rsidR="002701DF" w:rsidRPr="00595622">
        <w:rPr>
          <w:rFonts w:ascii="Arial Narrow" w:hAnsi="Arial Narrow"/>
          <w:sz w:val="22"/>
          <w:szCs w:val="22"/>
        </w:rPr>
        <w:t xml:space="preserve"> </w:t>
      </w:r>
      <w:r w:rsidR="00794D31" w:rsidRPr="00595622">
        <w:rPr>
          <w:rFonts w:ascii="Arial Narrow" w:hAnsi="Arial Narrow"/>
          <w:sz w:val="22"/>
          <w:szCs w:val="22"/>
        </w:rPr>
        <w:t>oraz akceptacji kalkulacji</w:t>
      </w:r>
      <w:r w:rsidR="002701DF" w:rsidRPr="00595622">
        <w:rPr>
          <w:rFonts w:ascii="Arial Narrow" w:hAnsi="Arial Narrow"/>
          <w:sz w:val="22"/>
          <w:szCs w:val="22"/>
        </w:rPr>
        <w:t>,</w:t>
      </w:r>
      <w:r w:rsidRPr="00595622">
        <w:rPr>
          <w:rFonts w:ascii="Arial Narrow" w:hAnsi="Arial Narrow"/>
          <w:sz w:val="22"/>
          <w:szCs w:val="22"/>
        </w:rPr>
        <w:t xml:space="preserve"> natomiast w przypadku konieczności naprawy urządzenia z wykorzystaniem </w:t>
      </w:r>
      <w:r w:rsidR="004665D7" w:rsidRPr="00595622">
        <w:rPr>
          <w:rFonts w:ascii="Arial Narrow" w:hAnsi="Arial Narrow"/>
          <w:sz w:val="22"/>
          <w:szCs w:val="22"/>
        </w:rPr>
        <w:t>części zamienn</w:t>
      </w:r>
      <w:r w:rsidR="0051386F" w:rsidRPr="00595622">
        <w:rPr>
          <w:rFonts w:ascii="Arial Narrow" w:hAnsi="Arial Narrow"/>
          <w:sz w:val="22"/>
          <w:szCs w:val="22"/>
        </w:rPr>
        <w:t>ych</w:t>
      </w:r>
      <w:r w:rsidR="004665D7" w:rsidRPr="00595622">
        <w:rPr>
          <w:rFonts w:ascii="Arial Narrow" w:hAnsi="Arial Narrow"/>
          <w:sz w:val="22"/>
          <w:szCs w:val="22"/>
        </w:rPr>
        <w:t xml:space="preserve"> w terminie do 3</w:t>
      </w:r>
      <w:r w:rsidRPr="00595622">
        <w:rPr>
          <w:rFonts w:ascii="Arial Narrow" w:hAnsi="Arial Narrow"/>
          <w:sz w:val="22"/>
          <w:szCs w:val="22"/>
        </w:rPr>
        <w:t xml:space="preserve"> dni roboczych od momentu jej zgłoszenia</w:t>
      </w:r>
      <w:r w:rsidR="00933345" w:rsidRPr="00595622">
        <w:rPr>
          <w:rFonts w:ascii="Arial Narrow" w:hAnsi="Arial Narrow"/>
          <w:sz w:val="22"/>
          <w:szCs w:val="22"/>
        </w:rPr>
        <w:t xml:space="preserve"> oraz</w:t>
      </w:r>
      <w:r w:rsidR="00933345" w:rsidRPr="00595622">
        <w:rPr>
          <w:rFonts w:ascii="Arial Narrow" w:hAnsi="Arial Narrow"/>
          <w:b/>
          <w:sz w:val="22"/>
          <w:szCs w:val="22"/>
        </w:rPr>
        <w:t xml:space="preserve"> </w:t>
      </w:r>
      <w:r w:rsidR="00933345" w:rsidRPr="00595622">
        <w:rPr>
          <w:rFonts w:ascii="Arial Narrow" w:hAnsi="Arial Narrow"/>
          <w:sz w:val="22"/>
          <w:szCs w:val="22"/>
        </w:rPr>
        <w:t>akceptacji kalkulacji</w:t>
      </w:r>
      <w:r w:rsidRPr="00595622">
        <w:rPr>
          <w:rFonts w:ascii="Arial Narrow" w:hAnsi="Arial Narrow"/>
          <w:sz w:val="22"/>
          <w:szCs w:val="22"/>
        </w:rPr>
        <w:t>.</w:t>
      </w:r>
    </w:p>
    <w:p w:rsidR="004765CC" w:rsidRPr="00595622" w:rsidRDefault="00D83455" w:rsidP="0051386F">
      <w:pPr>
        <w:jc w:val="center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§ 5</w:t>
      </w:r>
    </w:p>
    <w:p w:rsidR="004B02D9" w:rsidRPr="00595622" w:rsidRDefault="002701DF" w:rsidP="0051386F">
      <w:pPr>
        <w:pStyle w:val="Akapitzlist"/>
        <w:numPr>
          <w:ilvl w:val="0"/>
          <w:numId w:val="48"/>
        </w:numPr>
        <w:tabs>
          <w:tab w:val="left" w:pos="0"/>
        </w:tabs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595622" w:rsidRDefault="004B02D9" w:rsidP="0051386F">
      <w:pPr>
        <w:pStyle w:val="Akapitzlist"/>
        <w:numPr>
          <w:ilvl w:val="0"/>
          <w:numId w:val="48"/>
        </w:numPr>
        <w:tabs>
          <w:tab w:val="left" w:pos="0"/>
        </w:tabs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595622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595622" w:rsidRDefault="004B02D9" w:rsidP="0051386F">
      <w:pPr>
        <w:pStyle w:val="Akapitzlist"/>
        <w:numPr>
          <w:ilvl w:val="0"/>
          <w:numId w:val="48"/>
        </w:numPr>
        <w:tabs>
          <w:tab w:val="left" w:pos="0"/>
        </w:tabs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595622">
        <w:rPr>
          <w:rFonts w:ascii="Arial Narrow" w:hAnsi="Arial Narrow"/>
          <w:bCs/>
          <w:sz w:val="22"/>
          <w:szCs w:val="22"/>
        </w:rPr>
        <w:t>naprawy/</w:t>
      </w:r>
      <w:r w:rsidRPr="00595622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595622" w:rsidRDefault="004B02D9" w:rsidP="0051386F">
      <w:pPr>
        <w:pStyle w:val="Akapitzlist"/>
        <w:numPr>
          <w:ilvl w:val="0"/>
          <w:numId w:val="48"/>
        </w:numPr>
        <w:tabs>
          <w:tab w:val="left" w:pos="0"/>
        </w:tabs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595622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595622">
        <w:rPr>
          <w:rFonts w:ascii="Arial Narrow" w:hAnsi="Arial Narrow"/>
          <w:bCs/>
          <w:sz w:val="22"/>
          <w:szCs w:val="22"/>
        </w:rPr>
        <w:t>oszacowanie</w:t>
      </w:r>
      <w:r w:rsidRPr="00595622">
        <w:rPr>
          <w:rFonts w:ascii="Arial Narrow" w:hAnsi="Arial Narrow"/>
          <w:bCs/>
          <w:sz w:val="22"/>
          <w:szCs w:val="22"/>
        </w:rPr>
        <w:t xml:space="preserve">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595622">
        <w:rPr>
          <w:rFonts w:ascii="Arial Narrow" w:hAnsi="Arial Narrow" w:cs="Arial Narrow"/>
          <w:sz w:val="22"/>
          <w:szCs w:val="22"/>
        </w:rPr>
        <w:t>§ 7</w:t>
      </w:r>
      <w:r w:rsidRPr="00595622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595622" w:rsidRDefault="004B02D9" w:rsidP="0051386F">
      <w:pPr>
        <w:pStyle w:val="Akapitzlist"/>
        <w:numPr>
          <w:ilvl w:val="0"/>
          <w:numId w:val="48"/>
        </w:numPr>
        <w:tabs>
          <w:tab w:val="left" w:pos="0"/>
        </w:tabs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595622">
        <w:rPr>
          <w:rFonts w:ascii="Arial Narrow" w:hAnsi="Arial Narrow"/>
          <w:b/>
          <w:bCs/>
          <w:sz w:val="22"/>
          <w:szCs w:val="22"/>
        </w:rPr>
        <w:t>załączniku nr 1</w:t>
      </w:r>
      <w:r w:rsidRPr="00595622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595622" w:rsidRDefault="00602B90" w:rsidP="0051386F">
      <w:pPr>
        <w:tabs>
          <w:tab w:val="left" w:pos="0"/>
        </w:tabs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595622" w:rsidRDefault="003B12AB" w:rsidP="0051386F">
      <w:pPr>
        <w:tabs>
          <w:tab w:val="left" w:pos="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595622">
        <w:rPr>
          <w:rFonts w:ascii="Arial Narrow" w:hAnsi="Arial Narrow" w:cs="Arial Narrow"/>
          <w:sz w:val="22"/>
          <w:szCs w:val="22"/>
        </w:rPr>
        <w:t>6</w:t>
      </w:r>
    </w:p>
    <w:p w:rsidR="00CD1136" w:rsidRPr="00595622" w:rsidRDefault="00FA2F6B" w:rsidP="0051386F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595622">
        <w:rPr>
          <w:rFonts w:ascii="Arial Narrow" w:hAnsi="Arial Narrow" w:cs="Arial Narrow"/>
          <w:sz w:val="22"/>
          <w:szCs w:val="22"/>
        </w:rPr>
        <w:t>usług</w:t>
      </w:r>
      <w:r w:rsidRPr="00595622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595622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595622" w:rsidRDefault="00FA2F6B" w:rsidP="0051386F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595622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595622">
        <w:rPr>
          <w:rFonts w:ascii="Arial Narrow" w:hAnsi="Arial Narrow" w:cs="Arial Narrow"/>
          <w:sz w:val="22"/>
          <w:szCs w:val="22"/>
        </w:rPr>
        <w:br/>
      </w:r>
      <w:r w:rsidRPr="00595622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595622" w:rsidRDefault="00FA2F6B" w:rsidP="0051386F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595622" w:rsidRDefault="00463FBE" w:rsidP="0051386F">
      <w:pPr>
        <w:tabs>
          <w:tab w:val="left" w:pos="0"/>
          <w:tab w:val="left" w:pos="540"/>
        </w:tabs>
        <w:rPr>
          <w:rFonts w:ascii="Arial Narrow" w:hAnsi="Arial Narrow" w:cs="Arial Narrow"/>
          <w:b/>
          <w:sz w:val="22"/>
          <w:szCs w:val="22"/>
        </w:rPr>
      </w:pPr>
    </w:p>
    <w:p w:rsidR="003B12AB" w:rsidRPr="00595622" w:rsidRDefault="00303A42" w:rsidP="0051386F">
      <w:pPr>
        <w:tabs>
          <w:tab w:val="left" w:pos="0"/>
          <w:tab w:val="left" w:pos="540"/>
        </w:tabs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595622">
        <w:rPr>
          <w:rFonts w:ascii="Arial Narrow" w:hAnsi="Arial Narrow" w:cs="Arial Narrow"/>
          <w:sz w:val="22"/>
          <w:szCs w:val="22"/>
        </w:rPr>
        <w:t>7</w:t>
      </w:r>
    </w:p>
    <w:p w:rsidR="0006156E" w:rsidRPr="00595622" w:rsidRDefault="0006156E" w:rsidP="0051386F">
      <w:pPr>
        <w:pStyle w:val="Akapitzlist1"/>
        <w:numPr>
          <w:ilvl w:val="0"/>
          <w:numId w:val="8"/>
        </w:numPr>
        <w:tabs>
          <w:tab w:val="left" w:pos="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595622">
        <w:rPr>
          <w:rFonts w:ascii="Arial Narrow" w:hAnsi="Arial Narrow" w:cs="Arial Narrow"/>
          <w:b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595622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595622">
        <w:rPr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595622" w:rsidRDefault="005375F6" w:rsidP="0051386F">
      <w:pPr>
        <w:pStyle w:val="Akapitzlist1"/>
        <w:numPr>
          <w:ilvl w:val="0"/>
          <w:numId w:val="8"/>
        </w:numPr>
        <w:tabs>
          <w:tab w:val="left" w:pos="426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51386F" w:rsidRPr="0059562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595622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p. </w:t>
      </w:r>
      <w:r w:rsidR="00B811B5" w:rsidRPr="00595622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="0006156E" w:rsidRPr="00595622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B811B5" w:rsidRPr="00595622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="0006156E" w:rsidRPr="00595622">
        <w:rPr>
          <w:rFonts w:ascii="Arial Narrow" w:hAnsi="Arial Narrow" w:cs="Arial Narrow"/>
          <w:sz w:val="22"/>
          <w:szCs w:val="22"/>
          <w:u w:val="single"/>
        </w:rPr>
        <w:t xml:space="preserve">, </w:t>
      </w:r>
      <w:r w:rsidR="0006156E" w:rsidRPr="00595622">
        <w:rPr>
          <w:rFonts w:ascii="Arial Narrow" w:hAnsi="Arial Narrow" w:cs="Arial Narrow"/>
          <w:sz w:val="22"/>
          <w:szCs w:val="22"/>
        </w:rPr>
        <w:t xml:space="preserve">tel. </w:t>
      </w:r>
      <w:r w:rsidR="00B811B5" w:rsidRPr="00595622">
        <w:rPr>
          <w:rFonts w:ascii="Arial Narrow" w:hAnsi="Arial Narrow" w:cs="Arial Narrow"/>
          <w:sz w:val="22"/>
          <w:szCs w:val="22"/>
        </w:rPr>
        <w:t>782 802 112</w:t>
      </w:r>
      <w:r w:rsidR="0006156E" w:rsidRPr="00595622">
        <w:rPr>
          <w:rFonts w:ascii="Arial Narrow" w:hAnsi="Arial Narrow" w:cs="Arial Narrow"/>
          <w:sz w:val="22"/>
          <w:szCs w:val="22"/>
        </w:rPr>
        <w:t xml:space="preserve"> lub osoba </w:t>
      </w:r>
      <w:r w:rsidR="0051386F" w:rsidRPr="00595622">
        <w:rPr>
          <w:rFonts w:ascii="Arial Narrow" w:hAnsi="Arial Narrow" w:cs="Arial Narrow"/>
          <w:sz w:val="22"/>
          <w:szCs w:val="22"/>
        </w:rPr>
        <w:t>ją</w:t>
      </w:r>
      <w:r w:rsidR="0006156E" w:rsidRPr="00595622">
        <w:rPr>
          <w:rFonts w:ascii="Arial Narrow" w:hAnsi="Arial Narrow" w:cs="Arial Narrow"/>
          <w:sz w:val="22"/>
          <w:szCs w:val="22"/>
        </w:rPr>
        <w:t xml:space="preserve"> zastępująca</w:t>
      </w:r>
      <w:r w:rsidR="001F5103" w:rsidRPr="00595622">
        <w:rPr>
          <w:rFonts w:ascii="Arial Narrow" w:hAnsi="Arial Narrow" w:cs="Arial Narrow"/>
          <w:sz w:val="22"/>
          <w:szCs w:val="22"/>
        </w:rPr>
        <w:t>.</w:t>
      </w:r>
    </w:p>
    <w:p w:rsidR="003B12AB" w:rsidRPr="00595622" w:rsidRDefault="003B12AB" w:rsidP="0051386F">
      <w:pPr>
        <w:pStyle w:val="Akapitzlist1"/>
        <w:numPr>
          <w:ilvl w:val="0"/>
          <w:numId w:val="8"/>
        </w:numPr>
        <w:tabs>
          <w:tab w:val="left" w:pos="426"/>
        </w:tabs>
        <w:ind w:left="426" w:hanging="426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595622">
        <w:rPr>
          <w:rFonts w:ascii="Arial Narrow" w:hAnsi="Arial Narrow" w:cs="Arial Narrow"/>
          <w:b/>
          <w:sz w:val="22"/>
          <w:szCs w:val="22"/>
        </w:rPr>
        <w:t>Wykonawcy</w:t>
      </w:r>
      <w:r w:rsidRPr="00595622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595622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595622" w:rsidRDefault="0006156E" w:rsidP="0051386F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595622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595622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595622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595622" w:rsidRDefault="003B12AB" w:rsidP="0051386F">
      <w:pPr>
        <w:tabs>
          <w:tab w:val="left" w:pos="360"/>
        </w:tabs>
        <w:rPr>
          <w:rFonts w:ascii="Arial Narrow" w:hAnsi="Arial Narrow" w:cs="Arial Narrow"/>
          <w:sz w:val="22"/>
          <w:szCs w:val="22"/>
        </w:rPr>
      </w:pPr>
    </w:p>
    <w:p w:rsidR="003B12AB" w:rsidRPr="00595622" w:rsidRDefault="003B12AB" w:rsidP="0051386F">
      <w:pPr>
        <w:tabs>
          <w:tab w:val="left" w:pos="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595622">
        <w:rPr>
          <w:rFonts w:ascii="Arial Narrow" w:hAnsi="Arial Narrow" w:cs="Arial Narrow"/>
          <w:sz w:val="22"/>
          <w:szCs w:val="22"/>
        </w:rPr>
        <w:t>8</w:t>
      </w:r>
    </w:p>
    <w:p w:rsidR="003B12AB" w:rsidRPr="00595622" w:rsidRDefault="003B12AB" w:rsidP="0051386F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595622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595622">
        <w:rPr>
          <w:rFonts w:ascii="Arial Narrow" w:hAnsi="Arial Narrow" w:cs="Arial Narrow"/>
          <w:sz w:val="22"/>
          <w:szCs w:val="22"/>
        </w:rPr>
        <w:t>podmiotu tworzącego</w:t>
      </w:r>
      <w:r w:rsidRPr="00595622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51386F"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06156E" w:rsidRPr="00595622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595622">
        <w:rPr>
          <w:rFonts w:ascii="Arial Narrow" w:hAnsi="Arial Narrow" w:cs="Arial Narrow"/>
          <w:sz w:val="22"/>
          <w:szCs w:val="22"/>
        </w:rPr>
        <w:t>.</w:t>
      </w:r>
    </w:p>
    <w:p w:rsidR="004D7377" w:rsidRPr="00595622" w:rsidRDefault="004D7377" w:rsidP="0051386F">
      <w:pPr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595622" w:rsidRDefault="00303A42" w:rsidP="0051386F">
      <w:pPr>
        <w:jc w:val="center"/>
        <w:rPr>
          <w:rFonts w:ascii="Arial Narrow" w:hAnsi="Arial Narrow" w:cs="Arial Narrow"/>
          <w:i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595622">
        <w:rPr>
          <w:rFonts w:ascii="Arial Narrow" w:hAnsi="Arial Narrow" w:cs="Arial Narrow"/>
          <w:sz w:val="22"/>
          <w:szCs w:val="22"/>
        </w:rPr>
        <w:t>9</w:t>
      </w:r>
    </w:p>
    <w:p w:rsidR="003B12AB" w:rsidRPr="00595622" w:rsidRDefault="003B12AB" w:rsidP="0051386F">
      <w:pPr>
        <w:pStyle w:val="Akapitzlist1"/>
        <w:numPr>
          <w:ilvl w:val="0"/>
          <w:numId w:val="10"/>
        </w:numPr>
        <w:tabs>
          <w:tab w:val="left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zapłaci </w:t>
      </w:r>
      <w:r w:rsidRPr="00595622">
        <w:rPr>
          <w:rFonts w:ascii="Arial Narrow" w:hAnsi="Arial Narrow" w:cs="Arial Narrow"/>
          <w:b/>
          <w:sz w:val="22"/>
          <w:szCs w:val="22"/>
        </w:rPr>
        <w:t>Zamawiającemu</w:t>
      </w:r>
      <w:r w:rsidRPr="00595622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595622" w:rsidRDefault="0006156E" w:rsidP="0051386F">
      <w:pPr>
        <w:pStyle w:val="Akapitzlist1"/>
        <w:numPr>
          <w:ilvl w:val="1"/>
          <w:numId w:val="10"/>
        </w:numPr>
        <w:tabs>
          <w:tab w:val="left" w:pos="851"/>
        </w:tabs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595622">
        <w:rPr>
          <w:rFonts w:ascii="Arial Narrow" w:hAnsi="Arial Narrow" w:cs="Arial Narrow"/>
          <w:sz w:val="22"/>
          <w:szCs w:val="22"/>
        </w:rPr>
        <w:t>, wskazanej w §2</w:t>
      </w:r>
      <w:r w:rsidRPr="00595622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595622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595622" w:rsidRDefault="0006156E" w:rsidP="0051386F">
      <w:pPr>
        <w:pStyle w:val="Akapitzlist1"/>
        <w:numPr>
          <w:ilvl w:val="1"/>
          <w:numId w:val="10"/>
        </w:numPr>
        <w:tabs>
          <w:tab w:val="left" w:pos="851"/>
        </w:tabs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595622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595622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595622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595622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595622">
        <w:rPr>
          <w:rFonts w:ascii="Arial Narrow" w:hAnsi="Arial Narrow" w:cs="Arial Narrow"/>
          <w:sz w:val="22"/>
          <w:szCs w:val="22"/>
        </w:rPr>
        <w:t>/</w:t>
      </w:r>
      <w:r w:rsidR="0051386F"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ED2133" w:rsidRPr="00595622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595622">
        <w:rPr>
          <w:rFonts w:ascii="Arial Narrow" w:hAnsi="Arial Narrow" w:cs="Arial Narrow"/>
          <w:sz w:val="22"/>
          <w:szCs w:val="22"/>
        </w:rPr>
        <w:t>przeglądu</w:t>
      </w:r>
      <w:r w:rsidRPr="00595622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595622">
        <w:rPr>
          <w:rFonts w:ascii="Arial Narrow" w:hAnsi="Arial Narrow" w:cs="Arial Narrow"/>
          <w:sz w:val="22"/>
          <w:szCs w:val="22"/>
        </w:rPr>
        <w:t xml:space="preserve">rozpoczęty </w:t>
      </w:r>
      <w:r w:rsidRPr="00595622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595622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595622">
        <w:rPr>
          <w:rFonts w:ascii="Arial Narrow" w:hAnsi="Arial Narrow" w:cs="Arial Narrow"/>
          <w:sz w:val="22"/>
          <w:szCs w:val="22"/>
        </w:rPr>
        <w:t>napraw/</w:t>
      </w:r>
      <w:r w:rsidR="0034575F" w:rsidRPr="00595622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595622">
        <w:rPr>
          <w:rFonts w:ascii="Arial Narrow" w:hAnsi="Arial Narrow" w:cs="Arial Narrow"/>
          <w:sz w:val="22"/>
          <w:szCs w:val="22"/>
        </w:rPr>
        <w:t>;</w:t>
      </w:r>
    </w:p>
    <w:p w:rsidR="007A7165" w:rsidRPr="00595622" w:rsidRDefault="00667A86" w:rsidP="0051386F">
      <w:pPr>
        <w:pStyle w:val="Akapitzlist1"/>
        <w:numPr>
          <w:ilvl w:val="1"/>
          <w:numId w:val="10"/>
        </w:numPr>
        <w:tabs>
          <w:tab w:val="left" w:pos="851"/>
        </w:tabs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595622">
        <w:rPr>
          <w:rFonts w:ascii="Arial Narrow" w:hAnsi="Arial Narrow" w:cs="Arial Narrow"/>
          <w:sz w:val="22"/>
          <w:szCs w:val="22"/>
        </w:rPr>
        <w:t xml:space="preserve">j </w:t>
      </w:r>
      <w:r w:rsidRPr="00595622">
        <w:rPr>
          <w:rFonts w:ascii="Arial Narrow" w:hAnsi="Arial Narrow" w:cs="Arial Narrow"/>
          <w:sz w:val="22"/>
          <w:szCs w:val="22"/>
        </w:rPr>
        <w:t>naprawy za każdy</w:t>
      </w:r>
      <w:r w:rsidR="007128C7" w:rsidRPr="00595622">
        <w:rPr>
          <w:rFonts w:ascii="Arial Narrow" w:hAnsi="Arial Narrow" w:cs="Arial Narrow"/>
          <w:sz w:val="22"/>
          <w:szCs w:val="22"/>
        </w:rPr>
        <w:t xml:space="preserve"> rozpoczęty</w:t>
      </w:r>
      <w:r w:rsidR="005140F2" w:rsidRPr="00595622">
        <w:rPr>
          <w:rFonts w:ascii="Arial Narrow" w:hAnsi="Arial Narrow" w:cs="Arial Narrow"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>dzień</w:t>
      </w:r>
      <w:r w:rsidR="005140F2" w:rsidRPr="00595622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595622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595622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595622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595622">
        <w:rPr>
          <w:rFonts w:ascii="Arial Narrow" w:hAnsi="Arial Narrow" w:cs="Arial Narrow"/>
          <w:sz w:val="22"/>
          <w:szCs w:val="22"/>
        </w:rPr>
        <w:t>a</w:t>
      </w:r>
      <w:r w:rsidR="007A7165" w:rsidRPr="00595622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595622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595622">
        <w:rPr>
          <w:rFonts w:ascii="Arial Narrow" w:hAnsi="Arial Narrow" w:cs="Arial Narrow"/>
          <w:sz w:val="22"/>
          <w:szCs w:val="22"/>
        </w:rPr>
        <w:t xml:space="preserve">ust. </w:t>
      </w:r>
      <w:r w:rsidR="003556F6" w:rsidRPr="00595622">
        <w:rPr>
          <w:rFonts w:ascii="Arial Narrow" w:hAnsi="Arial Narrow" w:cs="Arial Narrow"/>
          <w:sz w:val="22"/>
          <w:szCs w:val="22"/>
        </w:rPr>
        <w:t>4</w:t>
      </w:r>
      <w:r w:rsidR="007A7165" w:rsidRPr="00595622">
        <w:rPr>
          <w:rFonts w:ascii="Arial Narrow" w:hAnsi="Arial Narrow" w:cs="Arial Narrow"/>
          <w:sz w:val="22"/>
          <w:szCs w:val="22"/>
        </w:rPr>
        <w:t>;</w:t>
      </w:r>
      <w:r w:rsidR="007128C7" w:rsidRPr="00595622">
        <w:rPr>
          <w:rFonts w:ascii="Arial Narrow" w:hAnsi="Arial Narrow" w:cs="Arial Narrow"/>
          <w:sz w:val="22"/>
          <w:szCs w:val="22"/>
        </w:rPr>
        <w:t xml:space="preserve"> w przypadku braku przedstawienia kalkulacji w terminie na podstawie § 4 ust. 4 i 5 będzie naliczane 0,1% wartości brutto umowy. </w:t>
      </w:r>
    </w:p>
    <w:p w:rsidR="005B2A63" w:rsidRPr="00595622" w:rsidRDefault="005140F2" w:rsidP="0051386F">
      <w:pPr>
        <w:pStyle w:val="Akapitzlist1"/>
        <w:numPr>
          <w:ilvl w:val="1"/>
          <w:numId w:val="10"/>
        </w:numPr>
        <w:tabs>
          <w:tab w:val="left" w:pos="851"/>
        </w:tabs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595622">
        <w:rPr>
          <w:rFonts w:ascii="Arial Narrow" w:hAnsi="Arial Narrow" w:cs="Arial Narrow"/>
          <w:sz w:val="22"/>
          <w:szCs w:val="22"/>
        </w:rPr>
        <w:t>danego przeglądu/</w:t>
      </w:r>
      <w:r w:rsidR="0051386F"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595622">
        <w:rPr>
          <w:rFonts w:ascii="Arial Narrow" w:hAnsi="Arial Narrow" w:cs="Arial Narrow"/>
          <w:sz w:val="22"/>
          <w:szCs w:val="22"/>
        </w:rPr>
        <w:t>naprawy</w:t>
      </w:r>
      <w:r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595622">
        <w:rPr>
          <w:rFonts w:ascii="Arial Narrow" w:hAnsi="Arial Narrow" w:cs="Arial Narrow"/>
          <w:sz w:val="22"/>
          <w:szCs w:val="22"/>
        </w:rPr>
        <w:t>za każdy</w:t>
      </w:r>
      <w:r w:rsidR="007128C7" w:rsidRPr="00595622">
        <w:rPr>
          <w:rFonts w:ascii="Arial Narrow" w:hAnsi="Arial Narrow" w:cs="Arial Narrow"/>
          <w:sz w:val="22"/>
          <w:szCs w:val="22"/>
        </w:rPr>
        <w:t xml:space="preserve"> rozpoczęty</w:t>
      </w:r>
      <w:r w:rsidRPr="00595622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595622">
        <w:rPr>
          <w:rFonts w:ascii="Arial Narrow" w:hAnsi="Arial Narrow" w:cs="Arial Narrow"/>
          <w:sz w:val="22"/>
          <w:szCs w:val="22"/>
        </w:rPr>
        <w:t>dzień</w:t>
      </w:r>
      <w:r w:rsidRPr="00595622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595622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595622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595622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595622">
        <w:rPr>
          <w:rFonts w:ascii="Arial Narrow" w:hAnsi="Arial Narrow" w:cs="Arial Narrow"/>
          <w:sz w:val="22"/>
          <w:szCs w:val="22"/>
        </w:rPr>
        <w:t>4</w:t>
      </w:r>
      <w:r w:rsidR="00A61BA1" w:rsidRPr="00595622">
        <w:rPr>
          <w:rFonts w:ascii="Arial Narrow" w:hAnsi="Arial Narrow" w:cs="Arial Narrow"/>
          <w:sz w:val="22"/>
          <w:szCs w:val="22"/>
        </w:rPr>
        <w:t xml:space="preserve"> ust. </w:t>
      </w:r>
      <w:r w:rsidR="003556F6" w:rsidRPr="00595622">
        <w:rPr>
          <w:rFonts w:ascii="Arial Narrow" w:hAnsi="Arial Narrow" w:cs="Arial Narrow"/>
          <w:sz w:val="22"/>
          <w:szCs w:val="22"/>
        </w:rPr>
        <w:t>4</w:t>
      </w:r>
      <w:r w:rsidR="00385EB8" w:rsidRPr="00595622">
        <w:rPr>
          <w:rFonts w:ascii="Arial Narrow" w:hAnsi="Arial Narrow" w:cs="Arial Narrow"/>
          <w:sz w:val="22"/>
          <w:szCs w:val="22"/>
        </w:rPr>
        <w:t>;</w:t>
      </w:r>
    </w:p>
    <w:p w:rsidR="00457036" w:rsidRPr="00595622" w:rsidRDefault="00802E3E" w:rsidP="0051386F">
      <w:pPr>
        <w:pStyle w:val="Akapitzlist1"/>
        <w:numPr>
          <w:ilvl w:val="1"/>
          <w:numId w:val="10"/>
        </w:numPr>
        <w:tabs>
          <w:tab w:val="left" w:pos="851"/>
        </w:tabs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</w:t>
      </w:r>
      <w:r w:rsidR="00FA4D70" w:rsidRPr="00595622">
        <w:rPr>
          <w:rFonts w:ascii="Arial Narrow" w:hAnsi="Arial Narrow"/>
          <w:sz w:val="22"/>
          <w:szCs w:val="22"/>
        </w:rPr>
        <w:t>.</w:t>
      </w:r>
    </w:p>
    <w:p w:rsidR="005375F6" w:rsidRPr="00595622" w:rsidRDefault="005375F6" w:rsidP="0051386F">
      <w:pPr>
        <w:pStyle w:val="Akapitzlist1"/>
        <w:numPr>
          <w:ilvl w:val="0"/>
          <w:numId w:val="10"/>
        </w:numPr>
        <w:tabs>
          <w:tab w:val="left" w:pos="360"/>
        </w:tabs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595622">
        <w:rPr>
          <w:rFonts w:ascii="Arial Narrow" w:hAnsi="Arial Narrow"/>
          <w:b/>
          <w:sz w:val="22"/>
          <w:szCs w:val="22"/>
        </w:rPr>
        <w:t>2</w:t>
      </w:r>
      <w:r w:rsidRPr="00595622">
        <w:rPr>
          <w:rFonts w:ascii="Arial Narrow" w:hAnsi="Arial Narrow"/>
          <w:b/>
          <w:sz w:val="22"/>
          <w:szCs w:val="22"/>
        </w:rPr>
        <w:t>0%</w:t>
      </w:r>
      <w:r w:rsidRPr="00595622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595622">
        <w:rPr>
          <w:rFonts w:ascii="Arial Narrow" w:hAnsi="Arial Narrow"/>
          <w:sz w:val="22"/>
          <w:szCs w:val="22"/>
        </w:rPr>
        <w:t>.</w:t>
      </w:r>
    </w:p>
    <w:p w:rsidR="0086526D" w:rsidRPr="00595622" w:rsidRDefault="0086526D" w:rsidP="0051386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595622">
        <w:rPr>
          <w:rFonts w:ascii="Arial Narrow" w:hAnsi="Arial Narrow"/>
          <w:sz w:val="22"/>
          <w:szCs w:val="22"/>
        </w:rPr>
        <w:t>4</w:t>
      </w:r>
      <w:r w:rsidRPr="00595622">
        <w:rPr>
          <w:rFonts w:ascii="Arial Narrow" w:hAnsi="Arial Narrow"/>
          <w:sz w:val="22"/>
          <w:szCs w:val="22"/>
        </w:rPr>
        <w:t xml:space="preserve"> ust. </w:t>
      </w:r>
      <w:r w:rsidR="005B2A63" w:rsidRPr="00595622">
        <w:rPr>
          <w:rFonts w:ascii="Arial Narrow" w:hAnsi="Arial Narrow"/>
          <w:sz w:val="22"/>
          <w:szCs w:val="22"/>
        </w:rPr>
        <w:t>2,</w:t>
      </w:r>
      <w:r w:rsidR="0051386F" w:rsidRPr="00595622">
        <w:rPr>
          <w:rFonts w:ascii="Arial Narrow" w:hAnsi="Arial Narrow"/>
          <w:sz w:val="22"/>
          <w:szCs w:val="22"/>
        </w:rPr>
        <w:t xml:space="preserve"> </w:t>
      </w:r>
      <w:r w:rsidR="005B2A63" w:rsidRPr="00595622">
        <w:rPr>
          <w:rFonts w:ascii="Arial Narrow" w:hAnsi="Arial Narrow"/>
          <w:sz w:val="22"/>
          <w:szCs w:val="22"/>
        </w:rPr>
        <w:t>4</w:t>
      </w:r>
      <w:r w:rsidR="005155C6" w:rsidRPr="00595622">
        <w:rPr>
          <w:rFonts w:ascii="Arial Narrow" w:hAnsi="Arial Narrow"/>
          <w:sz w:val="22"/>
          <w:szCs w:val="22"/>
        </w:rPr>
        <w:t xml:space="preserve"> i </w:t>
      </w:r>
      <w:r w:rsidR="005B2A63" w:rsidRPr="00595622">
        <w:rPr>
          <w:rFonts w:ascii="Arial Narrow" w:hAnsi="Arial Narrow"/>
          <w:sz w:val="22"/>
          <w:szCs w:val="22"/>
        </w:rPr>
        <w:t>5</w:t>
      </w:r>
      <w:r w:rsidRPr="00595622">
        <w:rPr>
          <w:rFonts w:ascii="Arial Narrow" w:hAnsi="Arial Narrow"/>
          <w:sz w:val="22"/>
          <w:szCs w:val="22"/>
        </w:rPr>
        <w:t xml:space="preserve">, </w:t>
      </w: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595622">
        <w:rPr>
          <w:rFonts w:ascii="Arial Narrow" w:hAnsi="Arial Narrow"/>
          <w:sz w:val="22"/>
          <w:szCs w:val="22"/>
        </w:rPr>
        <w:t xml:space="preserve"> Wykonawcy spóźnionej</w:t>
      </w:r>
      <w:r w:rsidRPr="00595622">
        <w:rPr>
          <w:rFonts w:ascii="Arial Narrow" w:hAnsi="Arial Narrow"/>
          <w:sz w:val="22"/>
          <w:szCs w:val="22"/>
        </w:rPr>
        <w:t xml:space="preserve"> realizacji usługi.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>.</w:t>
      </w:r>
    </w:p>
    <w:p w:rsidR="0086526D" w:rsidRPr="00595622" w:rsidRDefault="0086526D" w:rsidP="0051386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Przy zapłacie należności </w:t>
      </w:r>
      <w:r w:rsidRPr="00595622">
        <w:rPr>
          <w:rFonts w:ascii="Arial Narrow" w:hAnsi="Arial Narrow"/>
          <w:b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 za </w:t>
      </w:r>
      <w:r w:rsidR="00577DF8" w:rsidRPr="00595622">
        <w:rPr>
          <w:rFonts w:ascii="Arial Narrow" w:hAnsi="Arial Narrow"/>
          <w:sz w:val="22"/>
          <w:szCs w:val="22"/>
        </w:rPr>
        <w:t>wykonaną usługę</w:t>
      </w:r>
      <w:r w:rsidRPr="00595622">
        <w:rPr>
          <w:rFonts w:ascii="Arial Narrow" w:hAnsi="Arial Narrow"/>
          <w:sz w:val="22"/>
          <w:szCs w:val="22"/>
        </w:rPr>
        <w:t xml:space="preserve">, </w:t>
      </w:r>
      <w:r w:rsidRPr="00595622">
        <w:rPr>
          <w:rFonts w:ascii="Arial Narrow" w:hAnsi="Arial Narrow"/>
          <w:b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595622">
        <w:rPr>
          <w:rFonts w:ascii="Arial Narrow" w:hAnsi="Arial Narrow"/>
          <w:b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 xml:space="preserve">.  </w:t>
      </w:r>
    </w:p>
    <w:p w:rsidR="0086526D" w:rsidRPr="00595622" w:rsidRDefault="0086526D" w:rsidP="0051386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/>
          <w:sz w:val="22"/>
          <w:szCs w:val="22"/>
        </w:rPr>
        <w:t xml:space="preserve">Zamawiający </w:t>
      </w:r>
      <w:r w:rsidRPr="0059562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595622">
        <w:rPr>
          <w:rFonts w:ascii="Arial Narrow" w:hAnsi="Arial Narrow"/>
          <w:b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595622">
        <w:rPr>
          <w:rFonts w:ascii="Arial Narrow" w:hAnsi="Arial Narrow"/>
          <w:b/>
          <w:sz w:val="22"/>
          <w:szCs w:val="22"/>
        </w:rPr>
        <w:t xml:space="preserve">Wykonawcę </w:t>
      </w:r>
      <w:r w:rsidRPr="00595622">
        <w:rPr>
          <w:rFonts w:ascii="Arial Narrow" w:hAnsi="Arial Narrow"/>
          <w:sz w:val="22"/>
          <w:szCs w:val="22"/>
        </w:rPr>
        <w:t>niniejszej umowy.</w:t>
      </w:r>
    </w:p>
    <w:p w:rsidR="00E54B23" w:rsidRPr="00595622" w:rsidRDefault="00E54B23" w:rsidP="0051386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59562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595622" w:rsidRDefault="0065284B" w:rsidP="0051386F">
      <w:pPr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595622" w:rsidRDefault="00D83455" w:rsidP="0051386F">
      <w:pPr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§ 10</w:t>
      </w:r>
    </w:p>
    <w:p w:rsidR="00D83455" w:rsidRPr="00595622" w:rsidRDefault="00D83455" w:rsidP="0051386F">
      <w:pPr>
        <w:numPr>
          <w:ilvl w:val="0"/>
          <w:numId w:val="30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595622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595622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595622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595622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595622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595622" w:rsidRDefault="00D83455" w:rsidP="0051386F">
      <w:pPr>
        <w:numPr>
          <w:ilvl w:val="0"/>
          <w:numId w:val="30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595622">
        <w:rPr>
          <w:rFonts w:ascii="Arial Narrow" w:hAnsi="Arial Narrow" w:cs="Arial Narrow"/>
          <w:sz w:val="22"/>
          <w:szCs w:val="22"/>
        </w:rPr>
        <w:t>6</w:t>
      </w:r>
      <w:r w:rsidRPr="00595622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595622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595622">
        <w:rPr>
          <w:rFonts w:ascii="Arial Narrow" w:hAnsi="Arial Narrow" w:cs="Arial Narrow"/>
          <w:sz w:val="22"/>
          <w:szCs w:val="22"/>
        </w:rPr>
        <w:t>2</w:t>
      </w:r>
      <w:r w:rsidRPr="00595622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595622">
        <w:rPr>
          <w:rFonts w:ascii="Arial Narrow" w:hAnsi="Arial Narrow" w:cs="Arial Narrow"/>
          <w:sz w:val="22"/>
          <w:szCs w:val="22"/>
        </w:rPr>
        <w:t>1</w:t>
      </w:r>
      <w:r w:rsidRPr="00595622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595622" w:rsidRDefault="00D83455" w:rsidP="0051386F">
      <w:pPr>
        <w:numPr>
          <w:ilvl w:val="0"/>
          <w:numId w:val="30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595622" w:rsidRDefault="00D83455" w:rsidP="0051386F">
      <w:pPr>
        <w:numPr>
          <w:ilvl w:val="0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595622">
        <w:rPr>
          <w:rFonts w:ascii="Arial Narrow" w:hAnsi="Arial Narrow" w:cs="Arial Narrow"/>
          <w:b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595622" w:rsidRDefault="00D83455" w:rsidP="0051386F">
      <w:pPr>
        <w:numPr>
          <w:ilvl w:val="0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595622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595622" w:rsidRDefault="00D83455" w:rsidP="0051386F">
      <w:pPr>
        <w:numPr>
          <w:ilvl w:val="1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595622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595622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595622">
        <w:rPr>
          <w:rFonts w:ascii="Arial Narrow" w:hAnsi="Arial Narrow" w:cs="Arial Narrow"/>
          <w:sz w:val="22"/>
          <w:szCs w:val="22"/>
        </w:rPr>
        <w:t>usługi</w:t>
      </w:r>
      <w:r w:rsidRPr="00595622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595622" w:rsidRDefault="00D83455" w:rsidP="0051386F">
      <w:pPr>
        <w:numPr>
          <w:ilvl w:val="1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lastRenderedPageBreak/>
        <w:t xml:space="preserve">Wykonawca </w:t>
      </w:r>
      <w:r w:rsidRPr="00595622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595622">
        <w:rPr>
          <w:rFonts w:ascii="Arial Narrow" w:hAnsi="Arial Narrow" w:cs="Arial Narrow"/>
          <w:sz w:val="22"/>
          <w:szCs w:val="22"/>
        </w:rPr>
        <w:t>lecenia przeglądu/naprawy</w:t>
      </w:r>
      <w:r w:rsidRPr="00595622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595622" w:rsidRDefault="00D83455" w:rsidP="0051386F">
      <w:pPr>
        <w:numPr>
          <w:ilvl w:val="1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595622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595622" w:rsidRDefault="00D83455" w:rsidP="0051386F">
      <w:pPr>
        <w:numPr>
          <w:ilvl w:val="0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595622">
        <w:rPr>
          <w:rFonts w:ascii="Arial Narrow" w:hAnsi="Arial Narrow" w:cs="Arial Narrow"/>
          <w:b/>
          <w:sz w:val="22"/>
          <w:szCs w:val="22"/>
        </w:rPr>
        <w:t>Wykonawcę</w:t>
      </w:r>
      <w:r w:rsidRPr="00595622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595622">
        <w:rPr>
          <w:rFonts w:ascii="Arial Narrow" w:hAnsi="Arial Narrow" w:cs="Arial Narrow"/>
          <w:sz w:val="22"/>
          <w:szCs w:val="22"/>
        </w:rPr>
        <w:t>usług</w:t>
      </w:r>
      <w:r w:rsidRPr="00595622">
        <w:rPr>
          <w:rFonts w:ascii="Arial Narrow" w:hAnsi="Arial Narrow" w:cs="Arial Narrow"/>
          <w:sz w:val="22"/>
          <w:szCs w:val="22"/>
        </w:rPr>
        <w:t xml:space="preserve"> na rzecz </w:t>
      </w:r>
      <w:r w:rsidRPr="00595622">
        <w:rPr>
          <w:rFonts w:ascii="Arial Narrow" w:hAnsi="Arial Narrow" w:cs="Arial Narrow"/>
          <w:b/>
          <w:sz w:val="22"/>
          <w:szCs w:val="22"/>
        </w:rPr>
        <w:t>Zamawiającego</w:t>
      </w:r>
      <w:r w:rsidRPr="00595622">
        <w:rPr>
          <w:rFonts w:ascii="Arial Narrow" w:hAnsi="Arial Narrow" w:cs="Arial Narrow"/>
          <w:sz w:val="22"/>
          <w:szCs w:val="22"/>
        </w:rPr>
        <w:t>,</w:t>
      </w:r>
    </w:p>
    <w:p w:rsidR="00D83455" w:rsidRPr="00595622" w:rsidRDefault="00D83455" w:rsidP="0051386F">
      <w:pPr>
        <w:numPr>
          <w:ilvl w:val="0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595622">
        <w:rPr>
          <w:rFonts w:ascii="Arial Narrow" w:hAnsi="Arial Narrow" w:cs="Arial Narrow"/>
          <w:b/>
          <w:sz w:val="22"/>
          <w:szCs w:val="22"/>
        </w:rPr>
        <w:t>Wykonawcy</w:t>
      </w:r>
      <w:r w:rsidR="00ED2133" w:rsidRPr="00595622">
        <w:rPr>
          <w:rFonts w:ascii="Arial Narrow" w:hAnsi="Arial Narrow" w:cs="Arial Narrow"/>
          <w:sz w:val="22"/>
          <w:szCs w:val="22"/>
        </w:rPr>
        <w:t xml:space="preserve"> </w:t>
      </w:r>
      <w:r w:rsidRPr="00595622">
        <w:rPr>
          <w:rFonts w:ascii="Arial Narrow" w:hAnsi="Arial Narrow" w:cs="Arial Narrow"/>
          <w:sz w:val="22"/>
          <w:szCs w:val="22"/>
        </w:rPr>
        <w:t xml:space="preserve">bądź </w:t>
      </w:r>
      <w:r w:rsidRPr="00595622">
        <w:rPr>
          <w:rFonts w:ascii="Arial Narrow" w:hAnsi="Arial Narrow" w:cs="Arial Narrow"/>
          <w:b/>
          <w:sz w:val="22"/>
          <w:szCs w:val="22"/>
        </w:rPr>
        <w:t>Wykonawca</w:t>
      </w:r>
      <w:r w:rsidRPr="00595622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595622" w:rsidRDefault="00D83455" w:rsidP="0051386F">
      <w:pPr>
        <w:numPr>
          <w:ilvl w:val="0"/>
          <w:numId w:val="31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595622" w:rsidRDefault="00D83455" w:rsidP="0051386F">
      <w:pPr>
        <w:numPr>
          <w:ilvl w:val="0"/>
          <w:numId w:val="30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595622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667A86" w:rsidRPr="00595622" w:rsidRDefault="00667A86" w:rsidP="0051386F">
      <w:pPr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595622" w:rsidRDefault="00D83455" w:rsidP="0051386F">
      <w:pPr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§ 11</w:t>
      </w:r>
    </w:p>
    <w:p w:rsidR="00021996" w:rsidRPr="00595622" w:rsidRDefault="00021996" w:rsidP="0051386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595622" w:rsidRDefault="00021996" w:rsidP="0051386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595622" w:rsidRDefault="00021996" w:rsidP="0051386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595622" w:rsidRDefault="00021996" w:rsidP="0051386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595622">
        <w:rPr>
          <w:rFonts w:ascii="Arial Narrow" w:hAnsi="Arial Narrow"/>
          <w:sz w:val="22"/>
          <w:szCs w:val="22"/>
        </w:rPr>
        <w:t>,</w:t>
      </w:r>
      <w:r w:rsidRPr="00595622">
        <w:rPr>
          <w:rFonts w:ascii="Arial Narrow" w:hAnsi="Arial Narrow"/>
          <w:sz w:val="22"/>
          <w:szCs w:val="22"/>
        </w:rPr>
        <w:t xml:space="preserve"> której dokonano wyboru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595622" w:rsidRDefault="00032204" w:rsidP="0051386F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595622">
        <w:rPr>
          <w:rFonts w:ascii="Arial Narrow" w:hAnsi="Arial Narrow"/>
          <w:sz w:val="22"/>
          <w:szCs w:val="22"/>
        </w:rPr>
        <w:t>i</w:t>
      </w:r>
      <w:r w:rsidRPr="00595622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595622" w:rsidRDefault="00E54B23" w:rsidP="0051386F">
      <w:pPr>
        <w:pStyle w:val="Akapitzlist"/>
        <w:numPr>
          <w:ilvl w:val="0"/>
          <w:numId w:val="40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595622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595622">
        <w:rPr>
          <w:rFonts w:ascii="Arial Narrow" w:hAnsi="Arial Narrow"/>
          <w:sz w:val="22"/>
          <w:szCs w:val="22"/>
        </w:rPr>
        <w:t xml:space="preserve">i </w:t>
      </w:r>
      <w:r w:rsidR="00BA7CB9" w:rsidRPr="00595622">
        <w:rPr>
          <w:rFonts w:ascii="Arial Narrow" w:hAnsi="Arial Narrow"/>
          <w:sz w:val="22"/>
          <w:szCs w:val="22"/>
        </w:rPr>
        <w:t>wystawienia</w:t>
      </w:r>
      <w:r w:rsidR="00ED2133" w:rsidRPr="00595622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595622">
        <w:rPr>
          <w:rFonts w:ascii="Arial Narrow" w:hAnsi="Arial Narrow"/>
          <w:sz w:val="22"/>
          <w:szCs w:val="22"/>
        </w:rPr>
        <w:t xml:space="preserve"> orzeczenia technicznego </w:t>
      </w:r>
      <w:r w:rsidRPr="00595622">
        <w:rPr>
          <w:rFonts w:ascii="Arial Narrow" w:hAnsi="Arial Narrow"/>
          <w:sz w:val="22"/>
          <w:szCs w:val="22"/>
        </w:rPr>
        <w:t>w przypadku jego wybrakowania i wcześniejszego zakończenia umowy w przypadku gdy zostaną zlikwidowane wszystkie sprzęty objęte umową</w:t>
      </w:r>
      <w:r w:rsidRPr="00595622">
        <w:rPr>
          <w:rFonts w:ascii="Arial Narrow" w:hAnsi="Arial Narrow"/>
          <w:bCs/>
          <w:sz w:val="22"/>
          <w:szCs w:val="22"/>
        </w:rPr>
        <w:t>.</w:t>
      </w:r>
    </w:p>
    <w:p w:rsidR="00021996" w:rsidRPr="00595622" w:rsidRDefault="00B67212" w:rsidP="0051386F">
      <w:pPr>
        <w:pStyle w:val="Akapitzlist"/>
        <w:numPr>
          <w:ilvl w:val="0"/>
          <w:numId w:val="40"/>
        </w:numPr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595622">
        <w:rPr>
          <w:rFonts w:ascii="Arial Narrow" w:hAnsi="Arial Narrow" w:cs="Arial Narrow"/>
          <w:sz w:val="22"/>
          <w:szCs w:val="22"/>
        </w:rPr>
        <w:t xml:space="preserve"> możliwość</w:t>
      </w:r>
      <w:r w:rsidRPr="00595622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595622" w:rsidRDefault="005155C6" w:rsidP="0051386F">
      <w:pPr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595622" w:rsidRDefault="003B12AB" w:rsidP="0051386F">
      <w:pPr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§ 1</w:t>
      </w:r>
      <w:r w:rsidR="00D83455" w:rsidRPr="00595622">
        <w:rPr>
          <w:rFonts w:ascii="Arial Narrow" w:hAnsi="Arial Narrow" w:cs="Arial Narrow"/>
          <w:sz w:val="22"/>
          <w:szCs w:val="22"/>
        </w:rPr>
        <w:t>2</w:t>
      </w:r>
    </w:p>
    <w:p w:rsidR="006133B0" w:rsidRPr="00595622" w:rsidRDefault="006133B0" w:rsidP="0051386F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595622">
        <w:rPr>
          <w:rFonts w:ascii="Arial Narrow" w:hAnsi="Arial Narrow"/>
          <w:sz w:val="22"/>
          <w:szCs w:val="22"/>
        </w:rPr>
        <w:br/>
      </w:r>
      <w:r w:rsidRPr="00595622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595622" w:rsidRDefault="006133B0" w:rsidP="0051386F">
      <w:pPr>
        <w:tabs>
          <w:tab w:val="left" w:pos="709"/>
        </w:tabs>
        <w:ind w:left="709" w:hanging="28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595622">
        <w:rPr>
          <w:rFonts w:ascii="Arial Narrow" w:hAnsi="Arial Narrow"/>
          <w:sz w:val="22"/>
          <w:szCs w:val="22"/>
        </w:rPr>
        <w:t xml:space="preserve"> oraz podatku akcyzowego</w:t>
      </w:r>
      <w:r w:rsidRPr="00595622">
        <w:rPr>
          <w:rFonts w:ascii="Arial Narrow" w:hAnsi="Arial Narrow"/>
          <w:sz w:val="22"/>
          <w:szCs w:val="22"/>
        </w:rPr>
        <w:t xml:space="preserve">: </w:t>
      </w:r>
    </w:p>
    <w:p w:rsidR="006133B0" w:rsidRPr="00595622" w:rsidRDefault="000E3FB1" w:rsidP="0051386F">
      <w:pPr>
        <w:tabs>
          <w:tab w:val="left" w:pos="709"/>
        </w:tabs>
        <w:ind w:left="709" w:hanging="28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ab/>
      </w:r>
      <w:r w:rsidR="006133B0" w:rsidRPr="00595622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595622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595622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595622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595622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595622">
        <w:rPr>
          <w:rFonts w:ascii="Arial Narrow" w:hAnsi="Arial Narrow"/>
          <w:sz w:val="22"/>
          <w:szCs w:val="22"/>
        </w:rPr>
        <w:t xml:space="preserve">; </w:t>
      </w:r>
    </w:p>
    <w:p w:rsidR="006133B0" w:rsidRPr="00595622" w:rsidRDefault="006133B0" w:rsidP="0051386F">
      <w:pPr>
        <w:tabs>
          <w:tab w:val="left" w:pos="709"/>
        </w:tabs>
        <w:ind w:left="709" w:hanging="28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2)  </w:t>
      </w:r>
      <w:r w:rsidR="000E3FB1" w:rsidRPr="00595622">
        <w:rPr>
          <w:rFonts w:ascii="Arial Narrow" w:hAnsi="Arial Narrow"/>
          <w:sz w:val="22"/>
          <w:szCs w:val="22"/>
        </w:rPr>
        <w:t>w</w:t>
      </w:r>
      <w:r w:rsidRPr="00595622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595622" w:rsidRDefault="000E3FB1" w:rsidP="0051386F">
      <w:pPr>
        <w:tabs>
          <w:tab w:val="left" w:pos="709"/>
        </w:tabs>
        <w:ind w:left="709" w:hanging="28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ab/>
      </w:r>
      <w:r w:rsidR="006133B0"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595622">
        <w:rPr>
          <w:rFonts w:ascii="Arial Narrow" w:hAnsi="Arial Narrow"/>
          <w:sz w:val="22"/>
          <w:szCs w:val="22"/>
        </w:rPr>
        <w:t xml:space="preserve"> przedłoży </w:t>
      </w:r>
      <w:r w:rsidR="006133B0" w:rsidRPr="00595622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595622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595622" w:rsidRDefault="006133B0" w:rsidP="0051386F">
      <w:pPr>
        <w:tabs>
          <w:tab w:val="left" w:pos="709"/>
        </w:tabs>
        <w:ind w:left="709" w:hanging="28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595622" w:rsidRDefault="000E3FB1" w:rsidP="0051386F">
      <w:pPr>
        <w:tabs>
          <w:tab w:val="left" w:pos="709"/>
        </w:tabs>
        <w:ind w:left="709" w:hanging="28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ab/>
      </w:r>
      <w:r w:rsidR="006133B0"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595622">
        <w:rPr>
          <w:rFonts w:ascii="Arial Narrow" w:hAnsi="Arial Narrow"/>
          <w:sz w:val="22"/>
          <w:szCs w:val="22"/>
        </w:rPr>
        <w:t xml:space="preserve"> przedłoży </w:t>
      </w:r>
      <w:r w:rsidR="006133B0" w:rsidRPr="00595622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595622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595622">
        <w:rPr>
          <w:rFonts w:ascii="Arial Narrow" w:hAnsi="Arial Narrow"/>
          <w:sz w:val="22"/>
          <w:szCs w:val="22"/>
        </w:rPr>
        <w:t xml:space="preserve"> </w:t>
      </w:r>
      <w:r w:rsidR="006133B0" w:rsidRPr="00595622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595622" w:rsidRDefault="009B1B90" w:rsidP="0051386F">
      <w:pPr>
        <w:tabs>
          <w:tab w:val="left" w:pos="709"/>
        </w:tabs>
        <w:ind w:left="709" w:hanging="28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595622">
        <w:rPr>
          <w:rFonts w:ascii="Arial Narrow" w:hAnsi="Arial Narrow"/>
          <w:b/>
          <w:bCs/>
          <w:sz w:val="22"/>
          <w:szCs w:val="22"/>
        </w:rPr>
        <w:t>Wykonawcę</w:t>
      </w:r>
      <w:r w:rsidRPr="00595622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595622">
        <w:rPr>
          <w:rFonts w:ascii="Arial Narrow" w:hAnsi="Arial Narrow"/>
          <w:b/>
          <w:bCs/>
          <w:sz w:val="22"/>
          <w:szCs w:val="22"/>
        </w:rPr>
        <w:t>Wykonawcę</w:t>
      </w:r>
      <w:r w:rsidRPr="00595622">
        <w:rPr>
          <w:rFonts w:ascii="Arial Narrow" w:hAnsi="Arial Narrow"/>
          <w:sz w:val="22"/>
          <w:szCs w:val="22"/>
        </w:rPr>
        <w:t xml:space="preserve">. </w:t>
      </w:r>
    </w:p>
    <w:p w:rsidR="006133B0" w:rsidRPr="00595622" w:rsidRDefault="006133B0" w:rsidP="0051386F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595622">
        <w:rPr>
          <w:rFonts w:ascii="Arial Narrow" w:hAnsi="Arial Narrow"/>
          <w:b/>
          <w:bCs/>
          <w:sz w:val="22"/>
          <w:szCs w:val="22"/>
        </w:rPr>
        <w:t>Zamawiającemu</w:t>
      </w:r>
      <w:r w:rsidRPr="00595622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 xml:space="preserve">, który zastrzega sobie prawo odmowy </w:t>
      </w:r>
      <w:r w:rsidRPr="00595622">
        <w:rPr>
          <w:rFonts w:ascii="Arial Narrow" w:hAnsi="Arial Narrow"/>
          <w:sz w:val="22"/>
          <w:szCs w:val="22"/>
        </w:rPr>
        <w:lastRenderedPageBreak/>
        <w:t>dokonania zmiany wysokości wynagrodzenia w przypadku, gdy wniosek Wykonawcy nie będzie spełniał warunków opisanych w postanowieniach niniejszego paragrafu.</w:t>
      </w:r>
    </w:p>
    <w:p w:rsidR="006133B0" w:rsidRPr="00595622" w:rsidRDefault="006133B0" w:rsidP="0051386F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>.</w:t>
      </w:r>
    </w:p>
    <w:p w:rsidR="006133B0" w:rsidRPr="00595622" w:rsidRDefault="006133B0" w:rsidP="0051386F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może zwrócić się do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595622">
        <w:rPr>
          <w:rFonts w:ascii="Arial Narrow" w:hAnsi="Arial Narrow"/>
          <w:sz w:val="22"/>
          <w:szCs w:val="22"/>
        </w:rPr>
        <w:br/>
      </w:r>
      <w:r w:rsidRPr="00595622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595622">
        <w:rPr>
          <w:rFonts w:ascii="Arial Narrow" w:hAnsi="Arial Narrow"/>
          <w:b/>
          <w:bCs/>
          <w:sz w:val="22"/>
          <w:szCs w:val="22"/>
        </w:rPr>
        <w:t>Wykonawcę</w:t>
      </w:r>
      <w:r w:rsidRPr="00595622">
        <w:rPr>
          <w:rFonts w:ascii="Arial Narrow" w:hAnsi="Arial Narrow"/>
          <w:sz w:val="22"/>
          <w:szCs w:val="22"/>
        </w:rPr>
        <w:t xml:space="preserve">. Przed złożeniem wniosku, </w:t>
      </w: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jest uprawniony do zobowiązania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595622" w:rsidRDefault="006133B0" w:rsidP="0051386F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. </w:t>
      </w:r>
    </w:p>
    <w:p w:rsidR="00794D31" w:rsidRPr="00595622" w:rsidRDefault="00794D31" w:rsidP="0051386F">
      <w:pPr>
        <w:rPr>
          <w:rFonts w:ascii="Arial Narrow" w:hAnsi="Arial Narrow"/>
          <w:sz w:val="22"/>
          <w:szCs w:val="22"/>
        </w:rPr>
      </w:pPr>
    </w:p>
    <w:p w:rsidR="006133B0" w:rsidRPr="00595622" w:rsidRDefault="00D83455" w:rsidP="0051386F">
      <w:pPr>
        <w:jc w:val="center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§ 13</w:t>
      </w:r>
    </w:p>
    <w:p w:rsidR="00E54B23" w:rsidRPr="00595622" w:rsidRDefault="00E54B23" w:rsidP="0051386F">
      <w:pPr>
        <w:numPr>
          <w:ilvl w:val="0"/>
          <w:numId w:val="38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595622" w:rsidRDefault="00E54B23" w:rsidP="0051386F">
      <w:pPr>
        <w:pStyle w:val="Akapitzlist"/>
        <w:numPr>
          <w:ilvl w:val="0"/>
          <w:numId w:val="38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595622" w:rsidRDefault="000514FF" w:rsidP="0051386F">
      <w:pPr>
        <w:pStyle w:val="Akapitzlist"/>
        <w:numPr>
          <w:ilvl w:val="0"/>
          <w:numId w:val="38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595622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595622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595622">
        <w:rPr>
          <w:rFonts w:ascii="Arial Narrow" w:hAnsi="Arial Narrow"/>
          <w:sz w:val="22"/>
          <w:szCs w:val="22"/>
        </w:rPr>
        <w:t xml:space="preserve"> za rok poprzedni</w:t>
      </w:r>
      <w:r w:rsidRPr="00595622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595622">
        <w:rPr>
          <w:rFonts w:ascii="Arial Narrow" w:hAnsi="Arial Narrow"/>
          <w:sz w:val="22"/>
          <w:szCs w:val="22"/>
        </w:rPr>
        <w:t>2 ust. 1.</w:t>
      </w:r>
    </w:p>
    <w:p w:rsidR="00E54B23" w:rsidRPr="00595622" w:rsidRDefault="00E54B23" w:rsidP="0051386F">
      <w:pPr>
        <w:numPr>
          <w:ilvl w:val="0"/>
          <w:numId w:val="38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winien zwrócić się do </w:t>
      </w:r>
      <w:r w:rsidRPr="00595622">
        <w:rPr>
          <w:rFonts w:ascii="Arial Narrow" w:hAnsi="Arial Narrow"/>
          <w:b/>
          <w:bCs/>
          <w:sz w:val="22"/>
          <w:szCs w:val="22"/>
        </w:rPr>
        <w:t>Zamawiającego</w:t>
      </w:r>
      <w:r w:rsidRPr="00595622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595622" w:rsidRDefault="00E54B23" w:rsidP="0051386F">
      <w:pPr>
        <w:numPr>
          <w:ilvl w:val="1"/>
          <w:numId w:val="38"/>
        </w:numPr>
        <w:ind w:left="1418" w:hanging="425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595622" w:rsidRDefault="00E54B23" w:rsidP="0051386F">
      <w:pPr>
        <w:numPr>
          <w:ilvl w:val="1"/>
          <w:numId w:val="38"/>
        </w:numPr>
        <w:ind w:left="1418" w:hanging="425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595622" w:rsidRDefault="00E54B23" w:rsidP="0051386F">
      <w:pPr>
        <w:numPr>
          <w:ilvl w:val="1"/>
          <w:numId w:val="38"/>
        </w:numPr>
        <w:ind w:left="1418" w:hanging="425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595622" w:rsidRDefault="00E54B23" w:rsidP="0051386F">
      <w:pPr>
        <w:ind w:left="993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Zamawiający</w:t>
      </w:r>
      <w:r w:rsidRPr="00595622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595622">
        <w:rPr>
          <w:rFonts w:ascii="Arial Narrow" w:hAnsi="Arial Narrow"/>
          <w:b/>
          <w:bCs/>
          <w:sz w:val="22"/>
          <w:szCs w:val="22"/>
        </w:rPr>
        <w:t>Wykonawcę</w:t>
      </w:r>
      <w:r w:rsidRPr="00595622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595622" w:rsidRDefault="00E54B23" w:rsidP="0051386F">
      <w:pPr>
        <w:numPr>
          <w:ilvl w:val="0"/>
          <w:numId w:val="38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W przypadku, gdy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595622">
        <w:rPr>
          <w:rFonts w:ascii="Arial Narrow" w:hAnsi="Arial Narrow"/>
          <w:b/>
          <w:bCs/>
          <w:sz w:val="22"/>
          <w:szCs w:val="22"/>
        </w:rPr>
        <w:t>Wykonawca</w:t>
      </w:r>
      <w:r w:rsidRPr="00595622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595622" w:rsidRDefault="00E54B23" w:rsidP="0051386F">
      <w:pPr>
        <w:numPr>
          <w:ilvl w:val="1"/>
          <w:numId w:val="38"/>
        </w:numPr>
        <w:ind w:left="426" w:firstLine="567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595622" w:rsidRDefault="00E54B23" w:rsidP="0051386F">
      <w:pPr>
        <w:numPr>
          <w:ilvl w:val="1"/>
          <w:numId w:val="38"/>
        </w:numPr>
        <w:ind w:left="426" w:firstLine="567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595622" w:rsidRDefault="00E54B23" w:rsidP="0051386F">
      <w:pPr>
        <w:numPr>
          <w:ilvl w:val="0"/>
          <w:numId w:val="38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b/>
          <w:bCs/>
          <w:sz w:val="22"/>
          <w:szCs w:val="22"/>
        </w:rPr>
        <w:t>Zamawiającemu</w:t>
      </w:r>
      <w:r w:rsidRPr="00595622">
        <w:rPr>
          <w:rFonts w:ascii="Arial Narrow" w:hAnsi="Arial Narrow"/>
          <w:sz w:val="22"/>
          <w:szCs w:val="22"/>
        </w:rPr>
        <w:t xml:space="preserve"> przysługuje prawo wystąpienia do </w:t>
      </w:r>
      <w:r w:rsidRPr="00595622">
        <w:rPr>
          <w:rFonts w:ascii="Arial Narrow" w:hAnsi="Arial Narrow"/>
          <w:b/>
          <w:bCs/>
          <w:sz w:val="22"/>
          <w:szCs w:val="22"/>
        </w:rPr>
        <w:t>Wykonawcy</w:t>
      </w:r>
      <w:r w:rsidRPr="00595622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595622" w:rsidRDefault="002E4395" w:rsidP="0051386F">
      <w:pPr>
        <w:pStyle w:val="Akapitzlist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595622" w:rsidRDefault="00294E21" w:rsidP="0051386F">
      <w:pPr>
        <w:jc w:val="center"/>
        <w:rPr>
          <w:rFonts w:ascii="Arial Narrow" w:hAnsi="Arial Narrow"/>
          <w:sz w:val="22"/>
          <w:szCs w:val="22"/>
        </w:rPr>
      </w:pPr>
      <w:r w:rsidRPr="00595622">
        <w:rPr>
          <w:rFonts w:ascii="Arial Narrow" w:hAnsi="Arial Narrow"/>
          <w:sz w:val="22"/>
          <w:szCs w:val="22"/>
        </w:rPr>
        <w:t>§14</w:t>
      </w:r>
    </w:p>
    <w:p w:rsidR="00D83455" w:rsidRPr="00595622" w:rsidRDefault="00D83455" w:rsidP="0051386F">
      <w:pPr>
        <w:pStyle w:val="Akapitzlist"/>
        <w:numPr>
          <w:ilvl w:val="0"/>
          <w:numId w:val="32"/>
        </w:numPr>
        <w:tabs>
          <w:tab w:val="left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595622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595622" w:rsidRDefault="00A33C61" w:rsidP="0051386F">
      <w:pPr>
        <w:pStyle w:val="Tekstpodstawowywcity"/>
        <w:numPr>
          <w:ilvl w:val="0"/>
          <w:numId w:val="32"/>
        </w:numPr>
        <w:jc w:val="both"/>
        <w:rPr>
          <w:sz w:val="22"/>
          <w:szCs w:val="22"/>
        </w:rPr>
      </w:pPr>
      <w:r w:rsidRPr="00595622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595622">
        <w:rPr>
          <w:sz w:val="22"/>
          <w:szCs w:val="22"/>
        </w:rPr>
        <w:t>.</w:t>
      </w:r>
    </w:p>
    <w:p w:rsidR="0074323B" w:rsidRPr="00595622" w:rsidRDefault="0074323B" w:rsidP="0051386F">
      <w:pPr>
        <w:pStyle w:val="Tekstpodstawowywcity"/>
        <w:numPr>
          <w:ilvl w:val="0"/>
          <w:numId w:val="32"/>
        </w:numPr>
        <w:jc w:val="both"/>
        <w:rPr>
          <w:sz w:val="22"/>
          <w:szCs w:val="22"/>
        </w:rPr>
      </w:pPr>
    </w:p>
    <w:p w:rsidR="003B12AB" w:rsidRPr="00595622" w:rsidRDefault="00294E21" w:rsidP="0051386F">
      <w:pPr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§ 15</w:t>
      </w:r>
    </w:p>
    <w:p w:rsidR="003B12AB" w:rsidRPr="00595622" w:rsidRDefault="003B12AB" w:rsidP="0051386F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595622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595622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595622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b/>
          <w:sz w:val="22"/>
          <w:szCs w:val="22"/>
        </w:rPr>
        <w:lastRenderedPageBreak/>
        <w:t>ZAMAWIAJĄCY:</w:t>
      </w:r>
      <w:r w:rsidRPr="00595622">
        <w:rPr>
          <w:rFonts w:ascii="Arial Narrow" w:hAnsi="Arial Narrow" w:cs="Arial Narrow"/>
          <w:b/>
          <w:sz w:val="22"/>
          <w:szCs w:val="22"/>
        </w:rPr>
        <w:tab/>
      </w:r>
      <w:r w:rsidRPr="00595622">
        <w:rPr>
          <w:rFonts w:ascii="Arial Narrow" w:hAnsi="Arial Narrow" w:cs="Arial Narrow"/>
          <w:b/>
          <w:sz w:val="22"/>
          <w:szCs w:val="22"/>
        </w:rPr>
        <w:tab/>
      </w:r>
      <w:r w:rsidRPr="00595622">
        <w:rPr>
          <w:rFonts w:ascii="Arial Narrow" w:hAnsi="Arial Narrow" w:cs="Arial Narrow"/>
          <w:b/>
          <w:sz w:val="22"/>
          <w:szCs w:val="22"/>
        </w:rPr>
        <w:tab/>
      </w:r>
      <w:r w:rsidR="00294E21" w:rsidRPr="00595622">
        <w:rPr>
          <w:rFonts w:ascii="Arial Narrow" w:hAnsi="Arial Narrow" w:cs="Arial Narrow"/>
          <w:b/>
          <w:sz w:val="22"/>
          <w:szCs w:val="22"/>
        </w:rPr>
        <w:tab/>
      </w:r>
      <w:r w:rsidRPr="00595622">
        <w:rPr>
          <w:rFonts w:ascii="Arial Narrow" w:hAnsi="Arial Narrow" w:cs="Arial Narrow"/>
          <w:b/>
          <w:sz w:val="22"/>
          <w:szCs w:val="22"/>
        </w:rPr>
        <w:tab/>
      </w:r>
      <w:r w:rsidRPr="00595622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595622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595622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595622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595622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595622">
        <w:rPr>
          <w:rFonts w:ascii="Arial Narrow" w:hAnsi="Arial Narrow" w:cs="Arial Narrow"/>
          <w:sz w:val="22"/>
          <w:szCs w:val="22"/>
        </w:rPr>
        <w:tab/>
      </w:r>
      <w:r w:rsidRPr="00595622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51386F" w:rsidRPr="00595622" w:rsidRDefault="0051386F" w:rsidP="00A33C61">
      <w:pPr>
        <w:rPr>
          <w:rFonts w:ascii="Arial Narrow" w:hAnsi="Arial Narrow"/>
          <w:sz w:val="18"/>
          <w:szCs w:val="22"/>
        </w:rPr>
      </w:pPr>
    </w:p>
    <w:p w:rsidR="0051386F" w:rsidRPr="00595622" w:rsidRDefault="0051386F" w:rsidP="00A33C61">
      <w:pPr>
        <w:rPr>
          <w:rFonts w:ascii="Arial Narrow" w:hAnsi="Arial Narrow"/>
          <w:sz w:val="18"/>
          <w:szCs w:val="22"/>
        </w:rPr>
      </w:pPr>
    </w:p>
    <w:p w:rsidR="0051386F" w:rsidRPr="00595622" w:rsidRDefault="0051386F" w:rsidP="00A33C61">
      <w:pPr>
        <w:rPr>
          <w:rFonts w:ascii="Arial Narrow" w:hAnsi="Arial Narrow"/>
          <w:sz w:val="18"/>
          <w:szCs w:val="22"/>
        </w:rPr>
      </w:pPr>
    </w:p>
    <w:p w:rsidR="0051386F" w:rsidRPr="00595622" w:rsidRDefault="0051386F" w:rsidP="00A33C61">
      <w:pPr>
        <w:rPr>
          <w:rFonts w:ascii="Arial Narrow" w:hAnsi="Arial Narrow"/>
          <w:sz w:val="18"/>
          <w:szCs w:val="22"/>
        </w:rPr>
      </w:pPr>
    </w:p>
    <w:p w:rsidR="00A33C61" w:rsidRPr="00595622" w:rsidRDefault="00A33C61" w:rsidP="00A33C61">
      <w:pPr>
        <w:rPr>
          <w:rFonts w:ascii="Arial Narrow" w:hAnsi="Arial Narrow"/>
          <w:i/>
          <w:sz w:val="16"/>
          <w:szCs w:val="22"/>
        </w:rPr>
      </w:pPr>
      <w:r w:rsidRPr="00595622">
        <w:rPr>
          <w:rFonts w:ascii="Arial Narrow" w:hAnsi="Arial Narrow"/>
          <w:i/>
          <w:sz w:val="16"/>
          <w:szCs w:val="22"/>
        </w:rPr>
        <w:t>Załączniki:</w:t>
      </w:r>
    </w:p>
    <w:p w:rsidR="00A33C61" w:rsidRPr="00595622" w:rsidRDefault="00A33C61" w:rsidP="00A33C61">
      <w:pPr>
        <w:rPr>
          <w:rFonts w:ascii="Arial Narrow" w:hAnsi="Arial Narrow"/>
          <w:i/>
          <w:sz w:val="16"/>
          <w:szCs w:val="22"/>
        </w:rPr>
      </w:pPr>
      <w:r w:rsidRPr="00595622">
        <w:rPr>
          <w:rFonts w:ascii="Arial Narrow" w:hAnsi="Arial Narrow"/>
          <w:i/>
          <w:sz w:val="16"/>
          <w:szCs w:val="22"/>
        </w:rPr>
        <w:t>nr 1 – Szczegółowy zakres przedmiotu umowy (Formularz cenowy)</w:t>
      </w:r>
    </w:p>
    <w:p w:rsidR="00A33C61" w:rsidRPr="00595622" w:rsidRDefault="00A33C61" w:rsidP="00A33C61">
      <w:pPr>
        <w:rPr>
          <w:rFonts w:ascii="Arial Narrow" w:hAnsi="Arial Narrow"/>
          <w:i/>
          <w:sz w:val="16"/>
          <w:szCs w:val="22"/>
        </w:rPr>
      </w:pPr>
      <w:r w:rsidRPr="00595622">
        <w:rPr>
          <w:rFonts w:ascii="Arial Narrow" w:hAnsi="Arial Narrow"/>
          <w:i/>
          <w:sz w:val="16"/>
          <w:szCs w:val="22"/>
        </w:rPr>
        <w:t xml:space="preserve">nr 2 – Zakres czynności serwisowych </w:t>
      </w:r>
    </w:p>
    <w:p w:rsidR="00A33C61" w:rsidRPr="00595622" w:rsidRDefault="00A33C61" w:rsidP="00A33C61">
      <w:pPr>
        <w:rPr>
          <w:rFonts w:ascii="Arial Narrow" w:hAnsi="Arial Narrow"/>
          <w:i/>
          <w:sz w:val="16"/>
          <w:szCs w:val="22"/>
        </w:rPr>
      </w:pPr>
      <w:r w:rsidRPr="00595622">
        <w:rPr>
          <w:rFonts w:ascii="Arial Narrow" w:hAnsi="Arial Narrow"/>
          <w:i/>
          <w:sz w:val="16"/>
          <w:szCs w:val="22"/>
        </w:rPr>
        <w:t>nr 3 - Zasady środowiskowe i jakości</w:t>
      </w:r>
    </w:p>
    <w:p w:rsidR="00A33C61" w:rsidRPr="0051386F" w:rsidRDefault="00A33C61" w:rsidP="009B1B90">
      <w:pPr>
        <w:rPr>
          <w:rFonts w:ascii="Arial Narrow" w:hAnsi="Arial Narrow"/>
          <w:i/>
          <w:sz w:val="16"/>
          <w:szCs w:val="22"/>
        </w:rPr>
      </w:pPr>
      <w:r w:rsidRPr="00595622">
        <w:rPr>
          <w:rFonts w:ascii="Arial Narrow" w:hAnsi="Arial Narrow"/>
          <w:i/>
          <w:sz w:val="16"/>
          <w:szCs w:val="22"/>
        </w:rPr>
        <w:t xml:space="preserve">nr 4 </w:t>
      </w:r>
      <w:r w:rsidR="007B48BC" w:rsidRPr="00595622">
        <w:rPr>
          <w:rFonts w:ascii="Arial Narrow" w:hAnsi="Arial Narrow"/>
          <w:i/>
          <w:sz w:val="16"/>
          <w:szCs w:val="22"/>
        </w:rPr>
        <w:t>–</w:t>
      </w:r>
      <w:r w:rsidRPr="00595622">
        <w:rPr>
          <w:rFonts w:ascii="Arial Narrow" w:hAnsi="Arial Narrow"/>
          <w:i/>
          <w:sz w:val="16"/>
          <w:szCs w:val="22"/>
        </w:rPr>
        <w:t xml:space="preserve"> Oświadczenie</w:t>
      </w:r>
      <w:r w:rsidR="0051386F" w:rsidRPr="00595622">
        <w:rPr>
          <w:rFonts w:ascii="Arial Narrow" w:hAnsi="Arial Narrow"/>
          <w:i/>
          <w:sz w:val="16"/>
          <w:szCs w:val="22"/>
        </w:rPr>
        <w:t xml:space="preserve"> zasady środowiskowe</w:t>
      </w:r>
    </w:p>
    <w:sectPr w:rsidR="00A33C61" w:rsidRPr="0051386F" w:rsidSect="00323E26">
      <w:footerReference w:type="default" r:id="rId14"/>
      <w:pgSz w:w="11906" w:h="16838"/>
      <w:pgMar w:top="851" w:right="1021" w:bottom="1276" w:left="1021" w:header="708" w:footer="45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095" w:rsidRDefault="00CD0095" w:rsidP="00667665">
      <w:r>
        <w:separator/>
      </w:r>
    </w:p>
  </w:endnote>
  <w:endnote w:type="continuationSeparator" w:id="1">
    <w:p w:rsidR="00CD0095" w:rsidRDefault="00CD0095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323E26" w:rsidP="00323E26">
    <w:pPr>
      <w:pStyle w:val="Stopka"/>
      <w:rPr>
        <w:rFonts w:ascii="Arial Narrow" w:hAnsi="Arial Narrow"/>
        <w:sz w:val="20"/>
      </w:rPr>
    </w:pPr>
    <w:r w:rsidRPr="00323E26">
      <w:rPr>
        <w:rFonts w:ascii="Arial Narrow" w:hAnsi="Arial Narrow"/>
        <w:i/>
        <w:sz w:val="16"/>
        <w:szCs w:val="16"/>
      </w:rPr>
      <w:t xml:space="preserve">Wyk. Barbara </w:t>
    </w:r>
    <w:proofErr w:type="spellStart"/>
    <w:r w:rsidRPr="00323E26">
      <w:rPr>
        <w:rFonts w:ascii="Arial Narrow" w:hAnsi="Arial Narrow"/>
        <w:i/>
        <w:sz w:val="16"/>
        <w:szCs w:val="16"/>
      </w:rPr>
      <w:t>Choroszyńska</w:t>
    </w:r>
    <w:proofErr w:type="spellEnd"/>
    <w:r w:rsidRPr="00323E26">
      <w:rPr>
        <w:rFonts w:ascii="Arial Narrow" w:hAnsi="Arial Narrow"/>
        <w:i/>
        <w:sz w:val="16"/>
        <w:szCs w:val="16"/>
      </w:rPr>
      <w:t xml:space="preserve">  - tel. 261 417</w:t>
    </w:r>
    <w:r>
      <w:rPr>
        <w:rFonts w:ascii="Arial Narrow" w:hAnsi="Arial Narrow"/>
        <w:i/>
        <w:sz w:val="16"/>
        <w:szCs w:val="16"/>
      </w:rPr>
      <w:t> </w:t>
    </w:r>
    <w:r w:rsidRPr="00323E26">
      <w:rPr>
        <w:rFonts w:ascii="Arial Narrow" w:hAnsi="Arial Narrow"/>
        <w:i/>
        <w:sz w:val="16"/>
        <w:szCs w:val="16"/>
      </w:rPr>
      <w:t>449</w:t>
    </w:r>
    <w:r>
      <w:rPr>
        <w:rFonts w:ascii="Arial Narrow" w:hAnsi="Arial Narrow"/>
        <w:i/>
        <w:sz w:val="16"/>
        <w:szCs w:val="16"/>
      </w:rPr>
      <w:t xml:space="preserve"> </w:t>
    </w:r>
    <w:hyperlink r:id="rId1" w:history="1">
      <w:r w:rsidRPr="009A5018">
        <w:rPr>
          <w:rStyle w:val="Hipercze"/>
          <w:rFonts w:ascii="Arial Narrow" w:hAnsi="Arial Narrow"/>
          <w:i/>
          <w:sz w:val="16"/>
          <w:szCs w:val="16"/>
        </w:rPr>
        <w:t>barbara.choroszynskai@10wsk.mil.pl</w:t>
      </w:r>
    </w:hyperlink>
    <w:r>
      <w:rPr>
        <w:rFonts w:ascii="Arial Narrow" w:hAnsi="Arial Narrow"/>
        <w:sz w:val="16"/>
        <w:szCs w:val="16"/>
      </w:rPr>
      <w:tab/>
    </w:r>
    <w:r w:rsidR="0058478A"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="0058478A" w:rsidRPr="00EA17E6">
      <w:rPr>
        <w:rFonts w:ascii="Arial Narrow" w:hAnsi="Arial Narrow"/>
        <w:sz w:val="20"/>
      </w:rPr>
      <w:fldChar w:fldCharType="separate"/>
    </w:r>
    <w:r w:rsidR="00595622">
      <w:rPr>
        <w:rFonts w:ascii="Arial Narrow" w:hAnsi="Arial Narrow"/>
        <w:noProof/>
        <w:sz w:val="20"/>
      </w:rPr>
      <w:t>2</w:t>
    </w:r>
    <w:r w:rsidR="0058478A" w:rsidRPr="00EA17E6">
      <w:rPr>
        <w:rFonts w:ascii="Arial Narrow" w:hAnsi="Arial Narrow"/>
        <w:sz w:val="20"/>
      </w:rPr>
      <w:fldChar w:fldCharType="end"/>
    </w:r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095" w:rsidRDefault="00CD0095" w:rsidP="00667665">
      <w:r>
        <w:separator/>
      </w:r>
    </w:p>
  </w:footnote>
  <w:footnote w:type="continuationSeparator" w:id="1">
    <w:p w:rsidR="00CD0095" w:rsidRDefault="00CD0095" w:rsidP="00667665">
      <w:r>
        <w:continuationSeparator/>
      </w:r>
    </w:p>
  </w:footnote>
  <w:footnote w:id="2">
    <w:p w:rsidR="007D0D26" w:rsidRPr="00323E26" w:rsidRDefault="007D0D26" w:rsidP="007D0D26">
      <w:pPr>
        <w:pStyle w:val="Tekstprzypisudolnego"/>
        <w:rPr>
          <w:rFonts w:ascii="Arial Narrow" w:hAnsi="Arial Narrow"/>
          <w:sz w:val="18"/>
        </w:rPr>
      </w:pPr>
      <w:r w:rsidRPr="00323E26">
        <w:rPr>
          <w:rStyle w:val="Odwoanieprzypisudolnego"/>
          <w:rFonts w:ascii="Arial Narrow" w:hAnsi="Arial Narrow"/>
          <w:sz w:val="18"/>
        </w:rPr>
        <w:footnoteRef/>
      </w:r>
      <w:r w:rsidRPr="00323E26">
        <w:rPr>
          <w:rFonts w:ascii="Arial Narrow" w:hAnsi="Arial Narrow"/>
          <w:sz w:val="18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603A6"/>
    <w:rsid w:val="0006156E"/>
    <w:rsid w:val="00063ACA"/>
    <w:rsid w:val="00070756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D756E"/>
    <w:rsid w:val="000D7C33"/>
    <w:rsid w:val="000E1866"/>
    <w:rsid w:val="000E3FB1"/>
    <w:rsid w:val="001105F0"/>
    <w:rsid w:val="00116AF5"/>
    <w:rsid w:val="00127C19"/>
    <w:rsid w:val="001463C4"/>
    <w:rsid w:val="0016618B"/>
    <w:rsid w:val="00173C74"/>
    <w:rsid w:val="001800E2"/>
    <w:rsid w:val="001C0695"/>
    <w:rsid w:val="001C1AFD"/>
    <w:rsid w:val="001D276D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4D27"/>
    <w:rsid w:val="002949F2"/>
    <w:rsid w:val="00294E21"/>
    <w:rsid w:val="002951F7"/>
    <w:rsid w:val="002B1954"/>
    <w:rsid w:val="002C0ACD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23E26"/>
    <w:rsid w:val="00330B4C"/>
    <w:rsid w:val="00335CD6"/>
    <w:rsid w:val="003415D2"/>
    <w:rsid w:val="00345088"/>
    <w:rsid w:val="0034575F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90BEB"/>
    <w:rsid w:val="003939E2"/>
    <w:rsid w:val="00395742"/>
    <w:rsid w:val="003A28CB"/>
    <w:rsid w:val="003A6BD0"/>
    <w:rsid w:val="003B12AB"/>
    <w:rsid w:val="003C04C8"/>
    <w:rsid w:val="003C2649"/>
    <w:rsid w:val="003C285B"/>
    <w:rsid w:val="003C5C9D"/>
    <w:rsid w:val="003C7C23"/>
    <w:rsid w:val="003D3B27"/>
    <w:rsid w:val="003D56C6"/>
    <w:rsid w:val="003E05AC"/>
    <w:rsid w:val="003E1B48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2E25"/>
    <w:rsid w:val="0051386F"/>
    <w:rsid w:val="005140F2"/>
    <w:rsid w:val="005155C6"/>
    <w:rsid w:val="005215C9"/>
    <w:rsid w:val="00531F6C"/>
    <w:rsid w:val="005375F6"/>
    <w:rsid w:val="005457E6"/>
    <w:rsid w:val="005512CD"/>
    <w:rsid w:val="005758E3"/>
    <w:rsid w:val="00577DF8"/>
    <w:rsid w:val="0058478A"/>
    <w:rsid w:val="00595622"/>
    <w:rsid w:val="005A6329"/>
    <w:rsid w:val="005A6ACA"/>
    <w:rsid w:val="005B1216"/>
    <w:rsid w:val="005B2A63"/>
    <w:rsid w:val="005B2F1E"/>
    <w:rsid w:val="005C72C2"/>
    <w:rsid w:val="005D6ECC"/>
    <w:rsid w:val="005F4B52"/>
    <w:rsid w:val="00602B90"/>
    <w:rsid w:val="00606896"/>
    <w:rsid w:val="00612FDD"/>
    <w:rsid w:val="006133B0"/>
    <w:rsid w:val="00634552"/>
    <w:rsid w:val="00634E10"/>
    <w:rsid w:val="00640047"/>
    <w:rsid w:val="00650321"/>
    <w:rsid w:val="006521E1"/>
    <w:rsid w:val="0065284B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701C07"/>
    <w:rsid w:val="00705E0D"/>
    <w:rsid w:val="0070700C"/>
    <w:rsid w:val="007128C7"/>
    <w:rsid w:val="0071528C"/>
    <w:rsid w:val="007225FB"/>
    <w:rsid w:val="00723278"/>
    <w:rsid w:val="00726FAB"/>
    <w:rsid w:val="007276F0"/>
    <w:rsid w:val="00727E4A"/>
    <w:rsid w:val="00736425"/>
    <w:rsid w:val="0074323B"/>
    <w:rsid w:val="00751087"/>
    <w:rsid w:val="00770355"/>
    <w:rsid w:val="007711D5"/>
    <w:rsid w:val="007712AD"/>
    <w:rsid w:val="007755CB"/>
    <w:rsid w:val="00794D31"/>
    <w:rsid w:val="007A7165"/>
    <w:rsid w:val="007B000A"/>
    <w:rsid w:val="007B48BC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9558D"/>
    <w:rsid w:val="008A1B3B"/>
    <w:rsid w:val="008A5A7C"/>
    <w:rsid w:val="008C25E3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11CD"/>
    <w:rsid w:val="0094591D"/>
    <w:rsid w:val="009541B1"/>
    <w:rsid w:val="00960921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11875"/>
    <w:rsid w:val="00A232D3"/>
    <w:rsid w:val="00A31996"/>
    <w:rsid w:val="00A33C61"/>
    <w:rsid w:val="00A371F1"/>
    <w:rsid w:val="00A42CE3"/>
    <w:rsid w:val="00A47A84"/>
    <w:rsid w:val="00A51889"/>
    <w:rsid w:val="00A531BD"/>
    <w:rsid w:val="00A561CA"/>
    <w:rsid w:val="00A561EB"/>
    <w:rsid w:val="00A61B66"/>
    <w:rsid w:val="00A61BA1"/>
    <w:rsid w:val="00A666BA"/>
    <w:rsid w:val="00A6771E"/>
    <w:rsid w:val="00A87531"/>
    <w:rsid w:val="00AA2234"/>
    <w:rsid w:val="00AA6DDC"/>
    <w:rsid w:val="00AB2081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54C1"/>
    <w:rsid w:val="00B36963"/>
    <w:rsid w:val="00B417B6"/>
    <w:rsid w:val="00B43AE7"/>
    <w:rsid w:val="00B527DD"/>
    <w:rsid w:val="00B66D9E"/>
    <w:rsid w:val="00B67212"/>
    <w:rsid w:val="00B675A8"/>
    <w:rsid w:val="00B71A09"/>
    <w:rsid w:val="00B811B5"/>
    <w:rsid w:val="00B85191"/>
    <w:rsid w:val="00B92E4C"/>
    <w:rsid w:val="00B97AF2"/>
    <w:rsid w:val="00BA319F"/>
    <w:rsid w:val="00BA5F98"/>
    <w:rsid w:val="00BA7CB9"/>
    <w:rsid w:val="00BB1577"/>
    <w:rsid w:val="00BB7B71"/>
    <w:rsid w:val="00BC1802"/>
    <w:rsid w:val="00BC3D0B"/>
    <w:rsid w:val="00BC62D8"/>
    <w:rsid w:val="00BD5922"/>
    <w:rsid w:val="00BE1011"/>
    <w:rsid w:val="00BF64D5"/>
    <w:rsid w:val="00C004AC"/>
    <w:rsid w:val="00C042B4"/>
    <w:rsid w:val="00C206B2"/>
    <w:rsid w:val="00C3338C"/>
    <w:rsid w:val="00C36458"/>
    <w:rsid w:val="00C517A1"/>
    <w:rsid w:val="00C537A2"/>
    <w:rsid w:val="00C96084"/>
    <w:rsid w:val="00C9687D"/>
    <w:rsid w:val="00C9716A"/>
    <w:rsid w:val="00CA554B"/>
    <w:rsid w:val="00CC755A"/>
    <w:rsid w:val="00CC7F7F"/>
    <w:rsid w:val="00CD0095"/>
    <w:rsid w:val="00CD00D9"/>
    <w:rsid w:val="00CD1136"/>
    <w:rsid w:val="00CD56D9"/>
    <w:rsid w:val="00CD72BA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143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B1BFC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84B5F"/>
    <w:rsid w:val="00E93E7B"/>
    <w:rsid w:val="00E945B6"/>
    <w:rsid w:val="00EA17E6"/>
    <w:rsid w:val="00EA4CE5"/>
    <w:rsid w:val="00EA67EF"/>
    <w:rsid w:val="00EB31A6"/>
    <w:rsid w:val="00EB67C4"/>
    <w:rsid w:val="00EC33DF"/>
    <w:rsid w:val="00ED2133"/>
    <w:rsid w:val="00ED4685"/>
    <w:rsid w:val="00ED5F57"/>
    <w:rsid w:val="00EE6C37"/>
    <w:rsid w:val="00EF2D8A"/>
    <w:rsid w:val="00F21C35"/>
    <w:rsid w:val="00F223E8"/>
    <w:rsid w:val="00F2348F"/>
    <w:rsid w:val="00F30CAC"/>
    <w:rsid w:val="00F438D8"/>
    <w:rsid w:val="00F439F1"/>
    <w:rsid w:val="00F51908"/>
    <w:rsid w:val="00F61379"/>
    <w:rsid w:val="00F66BAF"/>
    <w:rsid w:val="00F673D9"/>
    <w:rsid w:val="00F74558"/>
    <w:rsid w:val="00F77FC7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rbara.choroszynskai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A20D6-BB1B-4DC5-AA6F-BDEE62FE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3581</Words>
  <Characters>21488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25019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3</cp:revision>
  <cp:lastPrinted>2025-07-17T07:23:00Z</cp:lastPrinted>
  <dcterms:created xsi:type="dcterms:W3CDTF">2025-07-23T06:02:00Z</dcterms:created>
  <dcterms:modified xsi:type="dcterms:W3CDTF">2025-07-23T10:16:00Z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