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6"/>
        <w:gridCol w:w="5464"/>
        <w:gridCol w:w="2241"/>
      </w:tblGrid>
      <w:tr w:rsidR="00EC635A" w14:paraId="7A102757" w14:textId="77777777">
        <w:trPr>
          <w:trHeight w:val="987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131C9B" w14:textId="77777777" w:rsidR="00EC635A" w:rsidRDefault="00000000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Arial Narrow"/>
                <w:sz w:val="22"/>
                <w:szCs w:val="22"/>
              </w:rPr>
            </w:pPr>
            <w:bookmarkStart w:id="0" w:name="_Hlk204248210"/>
            <w:r>
              <w:object w:dxaOrig="1440" w:dyaOrig="1440" w14:anchorId="2A3655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0.65pt;margin-top:6.95pt;width:37.25pt;height:35.8pt;z-index:251657728;mso-wrap-distance-left:0;mso-wrap-distance-right:0;mso-position-horizontal-relative:margin" o:allowincell="f" filled="t">
                  <v:fill opacity="0" color2="black"/>
                  <v:imagedata r:id="rId7" o:title="" croptop="-53f" cropbottom="-53f" cropleft="-45f" cropright="-45f"/>
                  <w10:wrap anchorx="margin"/>
                </v:shape>
                <o:OLEObject Type="Embed" ProgID="Word.Picture.8" ShapeID="_x0000_s1026" DrawAspect="Content" ObjectID="_1814860988" r:id="rId8"/>
              </w:object>
            </w:r>
          </w:p>
          <w:p w14:paraId="243D2A58" w14:textId="77777777" w:rsidR="00EC635A" w:rsidRDefault="00EC635A">
            <w:pPr>
              <w:spacing w:line="276" w:lineRule="auto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8E491C" w14:textId="77777777" w:rsidR="00EC635A" w:rsidRDefault="005A7F5C">
            <w:pPr>
              <w:spacing w:line="276" w:lineRule="auto"/>
              <w:jc w:val="center"/>
            </w:pPr>
            <w:r>
              <w:rPr>
                <w:rFonts w:ascii="Arial Narrow" w:hAnsi="Arial Narrow" w:cs="Arial Narrow"/>
                <w:bCs/>
                <w:i/>
                <w:sz w:val="22"/>
                <w:szCs w:val="22"/>
              </w:rPr>
              <w:t>Umowa  na usługę / Projekt</w:t>
            </w:r>
          </w:p>
        </w:tc>
        <w:tc>
          <w:tcPr>
            <w:tcW w:w="22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9A87" w14:textId="77777777" w:rsidR="00EC635A" w:rsidRDefault="005A7F5C">
            <w:pPr>
              <w:spacing w:line="276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PR25_P01_F21_W7</w:t>
            </w:r>
          </w:p>
          <w:p w14:paraId="4D100156" w14:textId="77777777" w:rsidR="00EC635A" w:rsidRDefault="00EC635A">
            <w:pPr>
              <w:spacing w:line="276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58C23269" w14:textId="77777777" w:rsidR="00EC635A" w:rsidRDefault="00EC635A">
      <w:pPr>
        <w:spacing w:line="276" w:lineRule="auto"/>
        <w:jc w:val="right"/>
        <w:rPr>
          <w:rFonts w:ascii="Arial Narrow" w:hAnsi="Arial Narrow" w:cs="Arial Narrow"/>
          <w:bCs/>
          <w:i/>
          <w:iCs/>
          <w:sz w:val="22"/>
          <w:szCs w:val="22"/>
        </w:rPr>
      </w:pPr>
    </w:p>
    <w:p w14:paraId="2D14BF16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UMOWA nr ……..-……/P/2025/TU                  </w:t>
      </w:r>
    </w:p>
    <w:p w14:paraId="0FF379C6" w14:textId="77777777" w:rsidR="00EC635A" w:rsidRPr="00E86981" w:rsidRDefault="00EC635A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A935F0D" w14:textId="77777777" w:rsidR="00EC635A" w:rsidRPr="00E86981" w:rsidRDefault="005A7F5C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W dniu ………………….. r. w Bydgoszczy pomiędzy:</w:t>
      </w:r>
    </w:p>
    <w:p w14:paraId="52B21917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E86981">
        <w:rPr>
          <w:rFonts w:ascii="Arial Narrow" w:hAnsi="Arial Narrow" w:cs="Arial Narrow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zdrowotnej, prowadzonego przez Sąd Rejonowy w Bydgoszczy XIII Wydział Gospodarczy Krajowego Rejestru Sądowego pod </w:t>
      </w:r>
      <w:r w:rsidRPr="00E86981">
        <w:rPr>
          <w:rFonts w:ascii="Arial Narrow" w:hAnsi="Arial Narrow" w:cs="Arial Narrow"/>
          <w:b/>
          <w:sz w:val="22"/>
          <w:szCs w:val="22"/>
        </w:rPr>
        <w:t>nr 0000007548</w:t>
      </w:r>
      <w:r w:rsidRPr="00E86981">
        <w:rPr>
          <w:rFonts w:ascii="Arial Narrow" w:hAnsi="Arial Narrow" w:cs="Arial Narrow"/>
          <w:sz w:val="22"/>
          <w:szCs w:val="22"/>
        </w:rPr>
        <w:t xml:space="preserve">, </w:t>
      </w:r>
    </w:p>
    <w:p w14:paraId="15795702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6B0B9E6C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reprezentowanym przez:</w:t>
      </w:r>
    </w:p>
    <w:p w14:paraId="37C98601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49269613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płk dr n med. Sławomira WAWRZYNIAKA -  KOMENDANTA SZPITALA,        </w:t>
      </w:r>
    </w:p>
    <w:p w14:paraId="68583C34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1C0A86E9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zwanym dalej </w:t>
      </w:r>
      <w:r w:rsidRPr="00E86981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5AE66153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53308E55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a</w:t>
      </w:r>
    </w:p>
    <w:p w14:paraId="08D14346" w14:textId="77777777" w:rsidR="00EC635A" w:rsidRPr="00E86981" w:rsidRDefault="005A7F5C">
      <w:pPr>
        <w:pStyle w:val="Nagwek1"/>
        <w:shd w:val="clear" w:color="auto" w:fill="FFFFFF"/>
        <w:tabs>
          <w:tab w:val="clear" w:pos="360"/>
          <w:tab w:val="num" w:pos="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…………………………………</w:t>
      </w:r>
      <w:r w:rsidRPr="00E86981">
        <w:rPr>
          <w:rFonts w:ascii="Arial Narrow" w:eastAsia="Arial Narrow" w:hAnsi="Arial Narrow" w:cs="Arial Narrow"/>
          <w:b w:val="0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b w:val="0"/>
          <w:sz w:val="22"/>
          <w:szCs w:val="22"/>
        </w:rPr>
        <w:t>zarejestrowaną w Sądzie Rejonowym ……………………………………. Krajowego Rejestru Sądowego pod nr ………………..NIP ………………..Regon …………………………………..</w:t>
      </w:r>
    </w:p>
    <w:p w14:paraId="5F0E9996" w14:textId="77777777" w:rsidR="00EC635A" w:rsidRPr="00E86981" w:rsidRDefault="005A7F5C">
      <w:pPr>
        <w:pStyle w:val="Nagwek1"/>
        <w:shd w:val="clear" w:color="auto" w:fill="FFFFFF"/>
        <w:tabs>
          <w:tab w:val="num" w:pos="0"/>
        </w:tabs>
        <w:spacing w:line="276" w:lineRule="auto"/>
        <w:ind w:left="0" w:firstLine="0"/>
        <w:jc w:val="left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 w:val="0"/>
          <w:sz w:val="22"/>
          <w:szCs w:val="22"/>
        </w:rPr>
        <w:t xml:space="preserve">wysokość kapitału zakładowego ……………………….PLN,  </w:t>
      </w:r>
    </w:p>
    <w:p w14:paraId="4E27026F" w14:textId="77777777" w:rsidR="00EC635A" w:rsidRPr="00E86981" w:rsidRDefault="00EC635A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4995283A" w14:textId="77777777" w:rsidR="00EC635A" w:rsidRPr="00E86981" w:rsidRDefault="005A7F5C">
      <w:pPr>
        <w:spacing w:line="276" w:lineRule="auto"/>
        <w:ind w:right="-86"/>
        <w:jc w:val="both"/>
        <w:rPr>
          <w:rFonts w:ascii="Arial Narrow" w:eastAsia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reprezentowanym przez:</w:t>
      </w:r>
    </w:p>
    <w:p w14:paraId="7A3512FB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eastAsia="Arial Narrow" w:hAnsi="Arial Narrow" w:cs="Arial Narrow"/>
          <w:sz w:val="22"/>
          <w:szCs w:val="22"/>
        </w:rPr>
        <w:t xml:space="preserve">  </w:t>
      </w:r>
      <w:r w:rsidRPr="00E86981">
        <w:rPr>
          <w:rFonts w:ascii="Arial Narrow" w:hAnsi="Arial Narrow" w:cs="Arial Narrow"/>
          <w:sz w:val="22"/>
          <w:szCs w:val="22"/>
        </w:rPr>
        <w:t>……………………………</w:t>
      </w:r>
      <w:r w:rsidRPr="00E86981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sz w:val="22"/>
          <w:szCs w:val="22"/>
        </w:rPr>
        <w:t>- ……………………………….</w:t>
      </w:r>
    </w:p>
    <w:p w14:paraId="6126262F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0F93D4C9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zwanym dalej 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3556D23A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5ECBBF2E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497225D2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1</w:t>
      </w:r>
    </w:p>
    <w:p w14:paraId="3B21C886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bookmarkStart w:id="1" w:name="_Hlk149199136"/>
      <w:r w:rsidRPr="00E86981">
        <w:rPr>
          <w:rFonts w:ascii="Arial Narrow" w:hAnsi="Arial Narrow" w:cs="Arial Narrow"/>
          <w:sz w:val="22"/>
          <w:szCs w:val="22"/>
        </w:rPr>
        <w:t xml:space="preserve">Działając na podstawie Ustawy z 11 września 2019 r. – Prawo Zamówień Publicznych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Zamawiający </w:t>
      </w:r>
      <w:r w:rsidRPr="00E86981">
        <w:rPr>
          <w:rFonts w:ascii="Arial Narrow" w:hAnsi="Arial Narrow" w:cs="Arial Narrow"/>
          <w:sz w:val="22"/>
          <w:szCs w:val="22"/>
        </w:rPr>
        <w:t xml:space="preserve">w trybie podstawowym, o którym mowa w art. 275 pkt 1 ustawy ogłoszonym w BZP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nr ……………………..</w:t>
      </w:r>
      <w:r w:rsidRPr="00E86981">
        <w:rPr>
          <w:rFonts w:ascii="Arial Narrow" w:hAnsi="Arial Narrow" w:cs="Arial Narrow"/>
          <w:sz w:val="22"/>
          <w:szCs w:val="22"/>
        </w:rPr>
        <w:t xml:space="preserve">data publikacji…………….. r. </w:t>
      </w:r>
      <w:r w:rsidRPr="00E86981">
        <w:rPr>
          <w:rFonts w:ascii="Arial Narrow" w:hAnsi="Arial Narrow" w:cs="Arial Narrow"/>
          <w:bCs/>
          <w:sz w:val="22"/>
          <w:szCs w:val="22"/>
        </w:rPr>
        <w:t xml:space="preserve">na </w:t>
      </w:r>
      <w:r w:rsidRPr="00E86981">
        <w:rPr>
          <w:rFonts w:ascii="Arial Narrow" w:hAnsi="Arial Narrow" w:cs="Arial Narrow"/>
          <w:b/>
          <w:sz w:val="22"/>
          <w:szCs w:val="22"/>
        </w:rPr>
        <w:t>Usługi napraw oraz przeglądów maszyn i urządzeń pralniczych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wyszczególnionych w załączniku nr 1 do umowy 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 - sprawa nr …../2025 </w:t>
      </w:r>
      <w:r w:rsidRPr="00E86981">
        <w:rPr>
          <w:rFonts w:ascii="Arial Narrow" w:hAnsi="Arial Narrow" w:cs="Arial Narrow"/>
          <w:sz w:val="22"/>
          <w:szCs w:val="22"/>
        </w:rPr>
        <w:t xml:space="preserve">dokonał wyboru 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E86981">
        <w:rPr>
          <w:rFonts w:ascii="Arial Narrow" w:hAnsi="Arial Narrow" w:cs="Arial Narrow"/>
          <w:sz w:val="22"/>
          <w:szCs w:val="22"/>
        </w:rPr>
        <w:t xml:space="preserve">w celu realizacji ww. usług na rzecz </w:t>
      </w:r>
      <w:r w:rsidRPr="00E86981">
        <w:rPr>
          <w:rFonts w:ascii="Arial Narrow" w:hAnsi="Arial Narrow" w:cs="Arial Narrow"/>
          <w:b/>
          <w:sz w:val="22"/>
          <w:szCs w:val="22"/>
        </w:rPr>
        <w:t>Zamawiającego</w:t>
      </w:r>
      <w:bookmarkEnd w:id="1"/>
      <w:r w:rsidRPr="00E86981">
        <w:rPr>
          <w:rFonts w:ascii="Arial Narrow" w:hAnsi="Arial Narrow" w:cs="Arial Narrow"/>
          <w:b/>
          <w:sz w:val="22"/>
          <w:szCs w:val="22"/>
        </w:rPr>
        <w:t xml:space="preserve">. </w:t>
      </w:r>
    </w:p>
    <w:p w14:paraId="1A16915A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Szczegółowy zakres przedmiotu umowy określa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załącznik nr 2</w:t>
      </w:r>
      <w:r w:rsidRPr="00E86981">
        <w:rPr>
          <w:rFonts w:ascii="Arial Narrow" w:hAnsi="Arial Narrow" w:cs="Arial Narrow"/>
          <w:sz w:val="22"/>
          <w:szCs w:val="22"/>
        </w:rPr>
        <w:t xml:space="preserve"> do umowy.</w:t>
      </w:r>
    </w:p>
    <w:p w14:paraId="6ED2E6E9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 xml:space="preserve">oświadcza, że posiada wiedzę i doświadczenie oraz wykonuje usługi będące przedmiotem umowy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w sposób profesjonalny.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oświadcza, że posiada wszelkie uprawnienia niezbędne do realizacji niniejszej umowy.</w:t>
      </w:r>
    </w:p>
    <w:p w14:paraId="2BF161D8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</w:t>
      </w:r>
      <w:r w:rsidRPr="00E86981">
        <w:rPr>
          <w:rFonts w:ascii="Arial Narrow" w:hAnsi="Arial Narrow" w:cs="Arial Narrow"/>
          <w:b/>
          <w:sz w:val="22"/>
          <w:szCs w:val="22"/>
        </w:rPr>
        <w:t>załączniku nr 4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do niniejszej umowy oraz podpisania oświadczenia - </w:t>
      </w:r>
      <w:r w:rsidRPr="00E86981">
        <w:rPr>
          <w:rFonts w:ascii="Arial Narrow" w:hAnsi="Arial Narrow" w:cs="Arial Narrow"/>
          <w:b/>
          <w:sz w:val="22"/>
          <w:szCs w:val="22"/>
        </w:rPr>
        <w:t>załącznik nr 5</w:t>
      </w:r>
      <w:r w:rsidRPr="00E86981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66437634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2012 r. o odpadach, ustawy z dnia 27 kwietnia 2001 r. Prawo ochrony środowiska oraz aktów wykonawczych i ponosi odpowiedzialność </w:t>
      </w:r>
      <w:r w:rsidRPr="00E86981">
        <w:rPr>
          <w:rFonts w:ascii="Arial Narrow" w:hAnsi="Arial Narrow" w:cs="Arial Narrow"/>
          <w:sz w:val="22"/>
          <w:szCs w:val="22"/>
        </w:rPr>
        <w:br/>
        <w:t>za powstałe odpady określone przepisami w/w ustaw i rozporządzeń oraz innych przepisów w tym zakresie.</w:t>
      </w:r>
    </w:p>
    <w:p w14:paraId="451AA7D2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z obowiązującą ustawą o odpadach z dnia 14 grudnia 2012 r. art. 3 ust. 1 pkt 32 na koszt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2AA4F197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</w:t>
      </w:r>
      <w:r w:rsidRPr="00E86981">
        <w:rPr>
          <w:rFonts w:ascii="Arial Narrow" w:hAnsi="Arial Narrow" w:cs="Arial Narrow"/>
          <w:sz w:val="22"/>
          <w:szCs w:val="22"/>
        </w:rPr>
        <w:br/>
        <w:t>na stronie:</w:t>
      </w:r>
      <w:r w:rsidRPr="00E86981">
        <w:rPr>
          <w:rStyle w:val="Hipercze"/>
          <w:rFonts w:ascii="Arial Narrow" w:hAnsi="Arial Narrow" w:cs="Arial Narrow"/>
          <w:sz w:val="22"/>
          <w:szCs w:val="22"/>
        </w:rPr>
        <w:t>www.10wsk.mil.pl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14D50094" w14:textId="77777777" w:rsidR="00EC635A" w:rsidRPr="00E86981" w:rsidRDefault="005A7F5C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E86981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E86981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</w:t>
      </w:r>
    </w:p>
    <w:p w14:paraId="4A83F59F" w14:textId="77777777" w:rsidR="00EC635A" w:rsidRPr="00E86981" w:rsidRDefault="005A7F5C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w terminie 14 dni od zaistnienia zdarzenia o: </w:t>
      </w:r>
    </w:p>
    <w:p w14:paraId="4372B605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lastRenderedPageBreak/>
        <w:t xml:space="preserve">zmianie nazwy lub siedziby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do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22BDAED1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zmianie osób reprezentujących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, </w:t>
      </w:r>
    </w:p>
    <w:p w14:paraId="61E848F6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wszczęciu postępowania układowego, w którym uczestniczy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>,</w:t>
      </w:r>
    </w:p>
    <w:p w14:paraId="2743F8AF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ogłoszeniu likwidacji lub upadłości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, zawieszeniu lub zakończeniu działalności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75A819F4" w14:textId="77777777" w:rsidR="00EC635A" w:rsidRPr="00E86981" w:rsidRDefault="00EC635A">
      <w:pPr>
        <w:pStyle w:val="Akapitzlist2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4CF89150" w14:textId="77777777" w:rsidR="00EC635A" w:rsidRPr="00E86981" w:rsidRDefault="005A7F5C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§ 2</w:t>
      </w:r>
    </w:p>
    <w:p w14:paraId="76EB84A6" w14:textId="77777777" w:rsidR="00EC635A" w:rsidRPr="00E86981" w:rsidRDefault="005A7F5C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b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Usługi stanowiące przedmiot umowy będą świadczone wg stawek określonych w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załączniku nr 1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do umowy.</w:t>
      </w:r>
    </w:p>
    <w:p w14:paraId="444CC54C" w14:textId="77777777" w:rsidR="001324BD" w:rsidRPr="00E86981" w:rsidRDefault="001324BD" w:rsidP="001324BD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E86981">
        <w:rPr>
          <w:rFonts w:ascii="Arial Narrow" w:hAnsi="Arial Narrow"/>
          <w:b w:val="0"/>
          <w:sz w:val="22"/>
          <w:szCs w:val="22"/>
        </w:rPr>
        <w:t>Na</w:t>
      </w:r>
      <w:r w:rsidR="0063740A" w:rsidRPr="00E86981">
        <w:rPr>
          <w:rFonts w:ascii="Arial Narrow" w:hAnsi="Arial Narrow"/>
          <w:b w:val="0"/>
          <w:sz w:val="22"/>
          <w:szCs w:val="22"/>
        </w:rPr>
        <w:t xml:space="preserve"> wykonanie przedmiotu umowy w zakresie </w:t>
      </w:r>
      <w:r w:rsidR="0063740A" w:rsidRPr="00E86981">
        <w:rPr>
          <w:rFonts w:ascii="Arial Narrow" w:hAnsi="Arial Narrow"/>
          <w:sz w:val="22"/>
          <w:szCs w:val="22"/>
        </w:rPr>
        <w:t>przeglądów</w:t>
      </w:r>
      <w:r w:rsidR="0063740A" w:rsidRPr="00E86981">
        <w:rPr>
          <w:rFonts w:ascii="Arial Narrow" w:hAnsi="Arial Narrow"/>
          <w:b w:val="0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b w:val="0"/>
          <w:sz w:val="22"/>
          <w:szCs w:val="22"/>
        </w:rPr>
        <w:t xml:space="preserve">w okresie trwania umowy </w:t>
      </w:r>
      <w:r w:rsidRPr="00E86981">
        <w:rPr>
          <w:rFonts w:ascii="Arial Narrow" w:hAnsi="Arial Narrow" w:cs="Arial Narrow"/>
          <w:sz w:val="22"/>
          <w:szCs w:val="22"/>
        </w:rPr>
        <w:t>Zamawiający</w:t>
      </w:r>
      <w:r w:rsidRPr="00E86981">
        <w:rPr>
          <w:rFonts w:ascii="Arial Narrow" w:hAnsi="Arial Narrow" w:cs="Arial Narrow"/>
          <w:b w:val="0"/>
          <w:sz w:val="22"/>
          <w:szCs w:val="22"/>
        </w:rPr>
        <w:t xml:space="preserve"> przeznacza kwotę </w:t>
      </w:r>
      <w:r w:rsidRPr="00E86981">
        <w:rPr>
          <w:rFonts w:ascii="Arial Narrow" w:hAnsi="Arial Narrow" w:cs="Arial Narrow"/>
          <w:b w:val="0"/>
          <w:sz w:val="22"/>
          <w:szCs w:val="22"/>
        </w:rPr>
        <w:br/>
        <w:t>w wysokości</w:t>
      </w:r>
      <w:r w:rsidRPr="00E86981">
        <w:rPr>
          <w:rFonts w:ascii="Arial Narrow" w:hAnsi="Arial Narrow" w:cs="Arial Narrow"/>
          <w:sz w:val="22"/>
          <w:szCs w:val="22"/>
        </w:rPr>
        <w:t xml:space="preserve"> </w:t>
      </w:r>
      <w:r w:rsidRPr="00E86981">
        <w:rPr>
          <w:rFonts w:ascii="Arial Narrow" w:hAnsi="Arial Narrow"/>
          <w:b w:val="0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………………..………) uzgodnioną</w:t>
      </w:r>
      <w:r w:rsidR="0063740A" w:rsidRPr="00E86981">
        <w:rPr>
          <w:rFonts w:ascii="Arial Narrow" w:hAnsi="Arial Narrow"/>
          <w:b w:val="0"/>
          <w:sz w:val="22"/>
          <w:szCs w:val="22"/>
        </w:rPr>
        <w:t xml:space="preserve"> na podstawie złożonej oferty. </w:t>
      </w:r>
    </w:p>
    <w:p w14:paraId="5039CB27" w14:textId="77777777" w:rsidR="001324BD" w:rsidRPr="00E86981" w:rsidRDefault="001324BD" w:rsidP="001324BD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E86981">
        <w:rPr>
          <w:rFonts w:ascii="Arial Narrow" w:hAnsi="Arial Narrow" w:cs="Arial Narrow"/>
          <w:b w:val="0"/>
          <w:sz w:val="22"/>
          <w:szCs w:val="22"/>
        </w:rPr>
        <w:t xml:space="preserve">Na wykonanie </w:t>
      </w:r>
      <w:r w:rsidRPr="00E86981">
        <w:rPr>
          <w:rFonts w:ascii="Arial Narrow" w:hAnsi="Arial Narrow" w:cs="Arial Narrow"/>
          <w:b w:val="0"/>
          <w:bCs/>
          <w:sz w:val="22"/>
          <w:szCs w:val="22"/>
        </w:rPr>
        <w:t>przedmiotu umowy w zakresie</w:t>
      </w:r>
      <w:r w:rsidRPr="00E86981">
        <w:rPr>
          <w:rFonts w:ascii="Arial Narrow" w:hAnsi="Arial Narrow" w:cs="Arial Narrow"/>
          <w:sz w:val="22"/>
          <w:szCs w:val="22"/>
        </w:rPr>
        <w:t xml:space="preserve"> usuwania awarii i dokonywania napraw</w:t>
      </w:r>
      <w:r w:rsidRPr="00E86981">
        <w:rPr>
          <w:rFonts w:ascii="Arial Narrow" w:hAnsi="Arial Narrow" w:cs="Arial Narrow"/>
          <w:b w:val="0"/>
          <w:sz w:val="22"/>
          <w:szCs w:val="22"/>
        </w:rPr>
        <w:t xml:space="preserve">, w okresie trwania umowy </w:t>
      </w:r>
      <w:r w:rsidRPr="00E86981">
        <w:rPr>
          <w:rFonts w:ascii="Arial Narrow" w:hAnsi="Arial Narrow" w:cs="Arial Narrow"/>
          <w:sz w:val="22"/>
          <w:szCs w:val="22"/>
        </w:rPr>
        <w:t>Zamawiający</w:t>
      </w:r>
      <w:r w:rsidRPr="00E86981">
        <w:rPr>
          <w:rFonts w:ascii="Arial Narrow" w:hAnsi="Arial Narrow" w:cs="Arial Narrow"/>
          <w:b w:val="0"/>
          <w:sz w:val="22"/>
          <w:szCs w:val="22"/>
        </w:rPr>
        <w:t xml:space="preserve"> przeznacza kwotę w wysokości</w:t>
      </w:r>
      <w:r w:rsidRPr="00E86981">
        <w:rPr>
          <w:rFonts w:ascii="Arial Narrow" w:hAnsi="Arial Narrow" w:cs="Arial Narrow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b w:val="0"/>
          <w:sz w:val="22"/>
          <w:szCs w:val="22"/>
        </w:rPr>
        <w:t xml:space="preserve">brutto: ……………………… (słownie zł: ………………………………………), w tym podatek VAT …………. (słownie zł: ……………………………………), </w:t>
      </w:r>
      <w:r w:rsidRPr="00E86981">
        <w:rPr>
          <w:rFonts w:ascii="Arial Narrow" w:hAnsi="Arial Narrow" w:cs="Arial Narrow"/>
          <w:b w:val="0"/>
          <w:sz w:val="22"/>
          <w:szCs w:val="22"/>
        </w:rPr>
        <w:br/>
        <w:t xml:space="preserve">tj. netto: ………............................... zł (słownie zł: …………………………………). </w:t>
      </w:r>
      <w:r w:rsidRPr="00E86981">
        <w:rPr>
          <w:rFonts w:ascii="Arial Narrow" w:hAnsi="Arial Narrow" w:cs="Arial Narrow"/>
          <w:b w:val="0"/>
          <w:bCs/>
          <w:sz w:val="22"/>
          <w:szCs w:val="22"/>
        </w:rPr>
        <w:t xml:space="preserve">Za usługi określone niniejszą umową </w:t>
      </w:r>
      <w:r w:rsidRPr="00E86981">
        <w:rPr>
          <w:rFonts w:ascii="Arial Narrow" w:hAnsi="Arial Narrow" w:cs="Arial Narrow"/>
          <w:sz w:val="22"/>
          <w:szCs w:val="22"/>
        </w:rPr>
        <w:t>Wykonawca</w:t>
      </w:r>
      <w:r w:rsidRPr="00E86981">
        <w:rPr>
          <w:rFonts w:ascii="Arial Narrow" w:hAnsi="Arial Narrow" w:cs="Arial Narrow"/>
          <w:b w:val="0"/>
          <w:bCs/>
          <w:sz w:val="22"/>
          <w:szCs w:val="22"/>
        </w:rPr>
        <w:t xml:space="preserve"> będzie obciążać Zamawiającego na podstawie nw. składników cenotwórczych i cen materiałów.</w:t>
      </w:r>
    </w:p>
    <w:p w14:paraId="54336923" w14:textId="77777777" w:rsidR="001324BD" w:rsidRPr="00E86981" w:rsidRDefault="001324BD" w:rsidP="001324BD">
      <w:pPr>
        <w:pStyle w:val="Tekstpodstawowy"/>
        <w:ind w:left="284" w:hanging="284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35558FA" w14:textId="77777777" w:rsidR="001324BD" w:rsidRPr="00E86981" w:rsidRDefault="001324BD" w:rsidP="001324BD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E86981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0C4352EE" w14:textId="77777777" w:rsidR="001324BD" w:rsidRPr="00E86981" w:rsidRDefault="001324BD" w:rsidP="001324BD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0DD11B5A" w14:textId="77777777" w:rsidR="001324BD" w:rsidRPr="00E86981" w:rsidRDefault="001324BD" w:rsidP="001324BD">
      <w:pPr>
        <w:numPr>
          <w:ilvl w:val="0"/>
          <w:numId w:val="30"/>
        </w:numPr>
        <w:overflowPunct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E86981">
        <w:rPr>
          <w:rFonts w:ascii="Arial Narrow" w:hAnsi="Arial Narrow" w:cs="Arial Narrow"/>
          <w:bCs/>
          <w:sz w:val="22"/>
          <w:szCs w:val="22"/>
        </w:rPr>
        <w:t>stawka roboczogodziny – R (bezpośrednia) -   ..............zł/r-g + stawka VAT …….% ;  …….. brutto zł/r-g</w:t>
      </w:r>
    </w:p>
    <w:p w14:paraId="2A130996" w14:textId="77777777" w:rsidR="001324BD" w:rsidRPr="00E86981" w:rsidRDefault="001324BD" w:rsidP="001324BD">
      <w:pPr>
        <w:numPr>
          <w:ilvl w:val="0"/>
          <w:numId w:val="30"/>
        </w:numPr>
        <w:overflowPunct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E86981">
        <w:rPr>
          <w:rFonts w:ascii="Arial Narrow" w:hAnsi="Arial Narrow" w:cs="Arial Narrow"/>
          <w:bCs/>
          <w:sz w:val="22"/>
          <w:szCs w:val="22"/>
        </w:rPr>
        <w:t xml:space="preserve">koszty zakupów materiałów </w:t>
      </w:r>
      <w:proofErr w:type="spellStart"/>
      <w:r w:rsidRPr="00E86981">
        <w:rPr>
          <w:rFonts w:ascii="Arial Narrow" w:hAnsi="Arial Narrow" w:cs="Arial Narrow"/>
          <w:bCs/>
          <w:sz w:val="22"/>
          <w:szCs w:val="22"/>
        </w:rPr>
        <w:t>Kz</w:t>
      </w:r>
      <w:proofErr w:type="spellEnd"/>
      <w:r w:rsidRPr="00E86981">
        <w:rPr>
          <w:rFonts w:ascii="Arial Narrow" w:hAnsi="Arial Narrow" w:cs="Arial Narrow"/>
          <w:bCs/>
          <w:sz w:val="22"/>
          <w:szCs w:val="22"/>
        </w:rPr>
        <w:t xml:space="preserve"> (M) -               …...........% </w:t>
      </w:r>
      <w:r w:rsidRPr="00E86981">
        <w:rPr>
          <w:rFonts w:ascii="Arial Narrow" w:hAnsi="Arial Narrow"/>
          <w:bCs/>
          <w:sz w:val="22"/>
          <w:szCs w:val="22"/>
        </w:rPr>
        <w:t>(M - materiał)</w:t>
      </w:r>
    </w:p>
    <w:p w14:paraId="37639AAE" w14:textId="77777777" w:rsidR="001324BD" w:rsidRPr="00E86981" w:rsidRDefault="001324BD" w:rsidP="001324BD">
      <w:pPr>
        <w:overflowPunct/>
        <w:jc w:val="both"/>
        <w:rPr>
          <w:rFonts w:ascii="Arial Narrow" w:hAnsi="Arial Narrow"/>
          <w:bCs/>
          <w:sz w:val="22"/>
          <w:szCs w:val="22"/>
        </w:rPr>
      </w:pPr>
    </w:p>
    <w:p w14:paraId="0331E13A" w14:textId="77777777" w:rsidR="001324BD" w:rsidRPr="00E86981" w:rsidRDefault="001324BD" w:rsidP="001324BD">
      <w:pPr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237E3F" w:rsidRPr="00E86981">
        <w:rPr>
          <w:rFonts w:ascii="Arial Narrow" w:hAnsi="Arial Narrow" w:cs="Arial Narrow"/>
          <w:sz w:val="22"/>
          <w:szCs w:val="22"/>
          <w:shd w:val="clear" w:color="auto" w:fill="FFFF00"/>
        </w:rPr>
        <w:br/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do naprawy części zamiennych</w:t>
      </w:r>
      <w:r w:rsidRPr="00E86981">
        <w:rPr>
          <w:rFonts w:ascii="Arial Narrow" w:hAnsi="Arial Narrow" w:cs="Arial Narrow"/>
          <w:bCs/>
          <w:sz w:val="22"/>
          <w:szCs w:val="22"/>
          <w:shd w:val="clear" w:color="auto" w:fill="FFFF00"/>
        </w:rPr>
        <w:t xml:space="preserve"> wg średnich cen zakupu. </w:t>
      </w:r>
    </w:p>
    <w:p w14:paraId="2B9A23A5" w14:textId="77777777" w:rsidR="0063740A" w:rsidRPr="00E86981" w:rsidRDefault="0063740A" w:rsidP="001324BD">
      <w:pPr>
        <w:pStyle w:val="Akapitzlist1"/>
        <w:tabs>
          <w:tab w:val="left" w:pos="2488"/>
        </w:tabs>
        <w:ind w:left="0"/>
        <w:jc w:val="both"/>
        <w:rPr>
          <w:rFonts w:ascii="Arial Narrow" w:hAnsi="Arial Narrow" w:cs="Arial Narrow"/>
          <w:b/>
          <w:color w:val="FF0000"/>
          <w:sz w:val="22"/>
          <w:szCs w:val="22"/>
          <w:shd w:val="clear" w:color="auto" w:fill="FFFFFF"/>
        </w:rPr>
      </w:pPr>
    </w:p>
    <w:p w14:paraId="535645E9" w14:textId="77777777" w:rsidR="001324BD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Maksymalna </w:t>
      </w:r>
      <w:r w:rsidR="001324BD"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łączna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wartość umowy na 12 miesięcy</w:t>
      </w:r>
      <w:r w:rsidR="00637BAF"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wynosi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: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 </w:t>
      </w:r>
      <w:r w:rsidR="001324BD" w:rsidRPr="00E86981">
        <w:rPr>
          <w:rFonts w:ascii="Arial Narrow" w:hAnsi="Arial Narrow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………………..………)</w:t>
      </w:r>
      <w:r w:rsidR="00637BAF" w:rsidRPr="00E86981">
        <w:rPr>
          <w:rFonts w:ascii="Arial Narrow" w:hAnsi="Arial Narrow"/>
          <w:sz w:val="22"/>
          <w:szCs w:val="22"/>
        </w:rPr>
        <w:t>.</w:t>
      </w:r>
      <w:r w:rsidR="001324BD" w:rsidRPr="00E86981">
        <w:rPr>
          <w:rFonts w:ascii="Arial Narrow" w:hAnsi="Arial Narrow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sz w:val="22"/>
          <w:szCs w:val="22"/>
        </w:rPr>
        <w:t xml:space="preserve"> </w:t>
      </w:r>
    </w:p>
    <w:p w14:paraId="2FC4EBBD" w14:textId="77777777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E86981">
        <w:rPr>
          <w:rFonts w:ascii="Arial Narrow" w:hAnsi="Arial Narrow" w:cs="Arial Narrow"/>
          <w:b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płatne będzie przelewem z konta bankowego </w:t>
      </w:r>
      <w:r w:rsidRPr="00E86981">
        <w:rPr>
          <w:rFonts w:ascii="Arial Narrow" w:hAnsi="Arial Narrow" w:cs="Arial Narrow"/>
          <w:b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na konto bankowe </w:t>
      </w:r>
      <w:r w:rsidRPr="00E86981">
        <w:rPr>
          <w:rFonts w:ascii="Arial Narrow" w:hAnsi="Arial Narrow" w:cs="Arial Narrow"/>
          <w:b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wskazane na fakturze.</w:t>
      </w:r>
    </w:p>
    <w:p w14:paraId="3094814F" w14:textId="77777777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Wynagrodzenie będzie płatne w terminie do 30 dni od daty doręczenia przez </w:t>
      </w:r>
      <w:r w:rsidRPr="00E86981">
        <w:rPr>
          <w:rFonts w:ascii="Arial Narrow" w:hAnsi="Arial Narrow" w:cs="Arial Narrow"/>
          <w:b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do siedziby </w:t>
      </w:r>
      <w:r w:rsidRPr="00E86981">
        <w:rPr>
          <w:rFonts w:ascii="Arial Narrow" w:hAnsi="Arial Narrow" w:cs="Arial Narrow"/>
          <w:b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poprawnie sporządzonej pod względem formalnym i merytorycznym faktury VAT.</w:t>
      </w:r>
    </w:p>
    <w:p w14:paraId="4C3190C2" w14:textId="77777777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Kwota brutto za wykonanie usług serwisowych winna uwzględniać wszystkie koszty związane z wykonaniem zamówienia, w tym: płace, ubezpieczenia, podatki, koszty przejazdu oraz pobytu konserwatorów, zakup materiałów serwisowych np. materiały czyszczące, sporządzenie dokumentacji, i inne opłaty.</w:t>
      </w:r>
    </w:p>
    <w:p w14:paraId="248B533F" w14:textId="77777777" w:rsidR="00EC635A" w:rsidRPr="00E86981" w:rsidRDefault="00EC635A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10055987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3</w:t>
      </w:r>
    </w:p>
    <w:p w14:paraId="38484804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1 umowy w siedzibie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br/>
        <w:t>w okresie obowiązywania umowy.</w:t>
      </w:r>
    </w:p>
    <w:p w14:paraId="47FF8F3B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w ramach umowy zobowiązuje się do:</w:t>
      </w:r>
    </w:p>
    <w:p w14:paraId="322692BE" w14:textId="77777777" w:rsidR="00EC635A" w:rsidRPr="00E86981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przestrzegania obowiązujących przepisów prawa dot. wykonywanej usługi w zakresie  przeglądów maszyn </w:t>
      </w:r>
    </w:p>
    <w:p w14:paraId="0CD8415E" w14:textId="77777777" w:rsidR="00EC635A" w:rsidRPr="00E86981" w:rsidRDefault="005A7F5C">
      <w:pPr>
        <w:pStyle w:val="Akapitzlist2"/>
        <w:ind w:left="1068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i urządzeń pralniczych,</w:t>
      </w:r>
    </w:p>
    <w:p w14:paraId="5F506B6B" w14:textId="77777777" w:rsidR="00EC635A" w:rsidRPr="00E86981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dokonania w trakcie trwania umowy przeglądów serwisowych maszyn i urządzeń pralniczych, zgodnie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z zakresem czynności zawartych w </w:t>
      </w:r>
      <w:r w:rsidRPr="00E86981">
        <w:rPr>
          <w:rFonts w:ascii="Arial Narrow" w:hAnsi="Arial Narrow" w:cs="Arial Narrow"/>
          <w:b/>
          <w:sz w:val="22"/>
          <w:szCs w:val="22"/>
        </w:rPr>
        <w:t>załączniku nr 1</w:t>
      </w:r>
      <w:r w:rsidRPr="00E86981">
        <w:rPr>
          <w:rFonts w:ascii="Arial Narrow" w:hAnsi="Arial Narrow" w:cs="Arial Narrow"/>
          <w:sz w:val="22"/>
          <w:szCs w:val="22"/>
        </w:rPr>
        <w:t xml:space="preserve"> w okresie: </w:t>
      </w:r>
    </w:p>
    <w:p w14:paraId="2B35D186" w14:textId="77777777" w:rsidR="00EC635A" w:rsidRPr="00E86981" w:rsidRDefault="00D70F37">
      <w:pPr>
        <w:pStyle w:val="Akapitzlist2"/>
        <w:numPr>
          <w:ilvl w:val="2"/>
          <w:numId w:val="12"/>
        </w:numPr>
        <w:ind w:left="1980" w:hanging="357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sierpień</w:t>
      </w:r>
      <w:r w:rsidR="005A7F5C"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 xml:space="preserve"> 2025r.;</w:t>
      </w:r>
    </w:p>
    <w:p w14:paraId="4AB3B980" w14:textId="77777777" w:rsidR="00EC635A" w:rsidRPr="00E86981" w:rsidRDefault="00B62B55">
      <w:pPr>
        <w:pStyle w:val="Akapitzlist2"/>
        <w:numPr>
          <w:ilvl w:val="2"/>
          <w:numId w:val="12"/>
        </w:numPr>
        <w:ind w:left="1980"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styczeń 2026r.</w:t>
      </w:r>
      <w:r w:rsidR="005A7F5C"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</w:t>
      </w:r>
    </w:p>
    <w:p w14:paraId="6BE049B3" w14:textId="77777777" w:rsidR="00EC635A" w:rsidRPr="00E86981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wykonania czynności serwisowych dot. palnika magla (tj. kontrola szczelności, kontrola wykrywacza ognia, kontrola zaworu wyjściowego gazu, regulacja palnika magla, analiza spalin) - zał. nr 2 poz. 1 - usługi dodatkowe w </w:t>
      </w:r>
      <w:r w:rsidR="00D70F37"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sierpniu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2025r.;</w:t>
      </w:r>
    </w:p>
    <w:p w14:paraId="16784EF1" w14:textId="77777777" w:rsidR="00EC635A" w:rsidRPr="00E86981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udzielenia min.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3-miesięcznej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gwarancji na wykonaną usługę naprawy liczonej od dnia odbioru.</w:t>
      </w:r>
    </w:p>
    <w:p w14:paraId="20793138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Przyjazd osoby serwisującej w celu usunięcia lub rozpoznania uszkodzenia nastąpi w terminie uzgodnionym telefonicznie, jednakże nie później niż w ciągu </w:t>
      </w:r>
      <w:r w:rsidR="00A95473"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>……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 xml:space="preserve"> godzin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 od zgłoszenia, który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>Wykonawca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 udokumentuje </w:t>
      </w:r>
      <w:r w:rsidR="00637BAF" w:rsidRPr="00E86981">
        <w:rPr>
          <w:rFonts w:ascii="Arial Narrow" w:hAnsi="Arial Narrow" w:cs="Arial Narrow"/>
          <w:sz w:val="22"/>
          <w:szCs w:val="22"/>
          <w:shd w:val="clear" w:color="auto" w:fill="FFFF00"/>
        </w:rPr>
        <w:br/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w Rejestrze wejść i wyjść na teren Pralni Szpitalnej.</w:t>
      </w:r>
    </w:p>
    <w:p w14:paraId="6461F7A0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lastRenderedPageBreak/>
        <w:t xml:space="preserve">Naprawy będą dokonywane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>po zatwierdzeniu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 przez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>Zamawiającego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 kalkulacji cenowej naprawy danego urządzenia przedstawionej przez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00"/>
        </w:rPr>
        <w:t>Wykonawcę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.</w:t>
      </w:r>
    </w:p>
    <w:p w14:paraId="1D659D81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Zamówienie na naprawę w formie pisemnej zatwierdza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Szef Logistyki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5E581250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Po wykonaniu naprawy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zobowiązany jest sporządzić każdorazowo protokół naprawy według wzoru stanowiącego załącznik nr 3 do umowy, który podpisują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oraz użytkownik danego urządzenia.</w:t>
      </w:r>
    </w:p>
    <w:p w14:paraId="73C36698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Po przeprowadzonych przeglądach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wystawi protokoły odbioru wykonanej usługi (na każde urządzenie) potwierdzone podpisem użytkownika - </w:t>
      </w:r>
      <w:r w:rsidRPr="00E86981">
        <w:rPr>
          <w:rFonts w:ascii="Arial Narrow" w:hAnsi="Arial Narrow" w:cs="Arial Narrow"/>
          <w:b/>
          <w:sz w:val="22"/>
          <w:szCs w:val="22"/>
        </w:rPr>
        <w:t>załącznik nr 3</w:t>
      </w:r>
      <w:r w:rsidRPr="00E86981">
        <w:rPr>
          <w:rFonts w:ascii="Arial Narrow" w:hAnsi="Arial Narrow" w:cs="Arial Narrow"/>
          <w:sz w:val="22"/>
          <w:szCs w:val="22"/>
        </w:rPr>
        <w:t xml:space="preserve"> do umowy oraz dokona wpisu w paszportach technicznych urządzeń.</w:t>
      </w:r>
    </w:p>
    <w:p w14:paraId="2A43C5C3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Podpisany przez obie strony protokół stanowić będzie podstawę do wystawienia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faktury VAT.</w:t>
      </w:r>
    </w:p>
    <w:p w14:paraId="05069D17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 przypadku gdyby podczas eksploatacji maszyn i urządzeń pralniczych po dokonanym odbiorze ujawniły się wady wywołane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,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E86981">
        <w:rPr>
          <w:rFonts w:ascii="Arial Narrow" w:hAnsi="Arial Narrow" w:cs="Arial Narrow"/>
          <w:sz w:val="22"/>
          <w:szCs w:val="22"/>
        </w:rPr>
        <w:t xml:space="preserve"> w ramach otrzymanej gwarancji powiadomi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i wezwie go do usunięcia wad w terminie 7 dni od powiadomienia.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dokona usunięcia wad nieodpłatnie.</w:t>
      </w:r>
    </w:p>
    <w:p w14:paraId="69C52743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Jeżeli wady nie zostaną usunięte, po wyznaczonym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</w:t>
      </w:r>
      <w:r w:rsidRPr="00E86981">
        <w:rPr>
          <w:rFonts w:ascii="Arial Narrow" w:hAnsi="Arial Narrow" w:cs="Arial Narrow"/>
          <w:sz w:val="22"/>
          <w:szCs w:val="22"/>
        </w:rPr>
        <w:t xml:space="preserve">o terminie,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E86981">
        <w:rPr>
          <w:rFonts w:ascii="Arial Narrow" w:hAnsi="Arial Narrow" w:cs="Arial Narrow"/>
          <w:sz w:val="22"/>
          <w:szCs w:val="22"/>
        </w:rPr>
        <w:t xml:space="preserve"> ma prawo zastosować kary umowne.</w:t>
      </w:r>
    </w:p>
    <w:p w14:paraId="4B80201D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 przypadku, gdy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uchyla się od realizacji umowy,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E86981">
        <w:rPr>
          <w:rFonts w:ascii="Arial Narrow" w:hAnsi="Arial Narrow" w:cs="Arial Narrow"/>
          <w:sz w:val="22"/>
          <w:szCs w:val="22"/>
        </w:rPr>
        <w:t xml:space="preserve"> po uprzednim wezwaniu do wykonania umowy,  ma prawo zlecić pozostałą część usług/usługi innemu podmiotowi na koszt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. </w:t>
      </w:r>
    </w:p>
    <w:p w14:paraId="0D5CCC29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wykonywać niniejszą umowę zgodnie ze szczegółowym zakresem przedmiotu umowy określonym w załącznikach oraz dokumentacją techniczną.</w:t>
      </w:r>
    </w:p>
    <w:p w14:paraId="3C10E948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Części wymienione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zutylizować zgodnie z obowiązującymi w tym zakresie przepisami </w:t>
      </w:r>
      <w:r w:rsidR="00237E3F" w:rsidRPr="00E86981">
        <w:rPr>
          <w:rFonts w:ascii="Arial Narrow" w:hAnsi="Arial Narrow" w:cs="Arial Narrow"/>
          <w:sz w:val="22"/>
          <w:szCs w:val="22"/>
        </w:rPr>
        <w:br/>
      </w:r>
      <w:r w:rsidRPr="00E86981">
        <w:rPr>
          <w:rFonts w:ascii="Arial Narrow" w:hAnsi="Arial Narrow" w:cs="Arial Narrow"/>
          <w:sz w:val="22"/>
          <w:szCs w:val="22"/>
        </w:rPr>
        <w:t>na własny koszt.</w:t>
      </w:r>
    </w:p>
    <w:p w14:paraId="6FD24552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</w:t>
      </w:r>
      <w:r w:rsidRPr="00E86981">
        <w:rPr>
          <w:rFonts w:ascii="Arial Narrow" w:hAnsi="Arial Narrow" w:cs="Arial Narrow"/>
          <w:sz w:val="22"/>
          <w:szCs w:val="22"/>
        </w:rPr>
        <w:br/>
        <w:t>z wykonywaniem niniejszej umowy.</w:t>
      </w:r>
    </w:p>
    <w:p w14:paraId="70BA56A5" w14:textId="77777777" w:rsidR="00EC635A" w:rsidRPr="00E86981" w:rsidRDefault="005A7F5C">
      <w:pPr>
        <w:pStyle w:val="Akapitzlist1"/>
        <w:widowControl w:val="0"/>
        <w:numPr>
          <w:ilvl w:val="0"/>
          <w:numId w:val="9"/>
        </w:numPr>
        <w:ind w:left="340" w:hanging="340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W przypadku braku możliwości naprawy sprzętu, koszty wystawienia ekspertyzy nie obciążają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00"/>
        </w:rPr>
        <w:t>Zamawiającego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.</w:t>
      </w:r>
    </w:p>
    <w:p w14:paraId="379ADB86" w14:textId="77777777" w:rsidR="00EC635A" w:rsidRPr="00E86981" w:rsidRDefault="00EC635A" w:rsidP="008B6375">
      <w:pPr>
        <w:tabs>
          <w:tab w:val="left" w:pos="0"/>
        </w:tabs>
        <w:rPr>
          <w:rFonts w:ascii="Arial Narrow" w:hAnsi="Arial Narrow" w:cs="Arial Narrow"/>
          <w:b/>
          <w:sz w:val="22"/>
          <w:szCs w:val="22"/>
        </w:rPr>
      </w:pPr>
    </w:p>
    <w:p w14:paraId="4AE46697" w14:textId="77777777" w:rsidR="00EC635A" w:rsidRPr="00E86981" w:rsidRDefault="005A7F5C">
      <w:pPr>
        <w:tabs>
          <w:tab w:val="left" w:pos="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4</w:t>
      </w:r>
    </w:p>
    <w:p w14:paraId="37409090" w14:textId="77777777" w:rsidR="00EC635A" w:rsidRPr="00E86981" w:rsidRDefault="005A7F5C">
      <w:pPr>
        <w:pStyle w:val="Akapitzlist2"/>
        <w:numPr>
          <w:ilvl w:val="1"/>
          <w:numId w:val="4"/>
        </w:numPr>
        <w:tabs>
          <w:tab w:val="left" w:pos="0"/>
          <w:tab w:val="left" w:pos="426"/>
          <w:tab w:val="left" w:pos="540"/>
        </w:tabs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usług objętych niniejszą umową, chyba że niewykonanie lub niewłaściwe wykonanie umowy nastąpi wskutek okoliczności, za które wyłączną odpowiedzialność ponosi </w:t>
      </w:r>
      <w:r w:rsidRPr="00E86981">
        <w:rPr>
          <w:rFonts w:ascii="Arial Narrow" w:hAnsi="Arial Narrow" w:cs="Arial Narrow"/>
          <w:b/>
          <w:sz w:val="22"/>
          <w:szCs w:val="22"/>
        </w:rPr>
        <w:t>Zamawiający.</w:t>
      </w:r>
    </w:p>
    <w:p w14:paraId="42F6B8C2" w14:textId="77777777" w:rsidR="00EC635A" w:rsidRPr="00E86981" w:rsidRDefault="005A7F5C">
      <w:pPr>
        <w:pStyle w:val="Akapitzlist2"/>
        <w:numPr>
          <w:ilvl w:val="0"/>
          <w:numId w:val="10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Pr="00E86981">
        <w:rPr>
          <w:rFonts w:ascii="Arial Narrow" w:hAnsi="Arial Narrow" w:cs="Arial Narrow"/>
          <w:sz w:val="22"/>
          <w:szCs w:val="22"/>
        </w:rPr>
        <w:br/>
        <w:t>i terminowej realizacji niniejszej umowy.</w:t>
      </w:r>
    </w:p>
    <w:p w14:paraId="0E1AB928" w14:textId="77777777" w:rsidR="00EC635A" w:rsidRPr="00E86981" w:rsidRDefault="005A7F5C">
      <w:pPr>
        <w:pStyle w:val="Akapitzlist2"/>
        <w:numPr>
          <w:ilvl w:val="0"/>
          <w:numId w:val="10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323DDC5E" w14:textId="77777777" w:rsidR="00EC635A" w:rsidRPr="00E86981" w:rsidRDefault="00EC635A">
      <w:pPr>
        <w:pStyle w:val="Akapitzlist2"/>
        <w:tabs>
          <w:tab w:val="left" w:pos="0"/>
          <w:tab w:val="left" w:pos="54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0A3BDBC4" w14:textId="77777777" w:rsidR="00EC635A" w:rsidRPr="00E86981" w:rsidRDefault="005A7F5C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5</w:t>
      </w:r>
    </w:p>
    <w:p w14:paraId="356AAAF9" w14:textId="77777777" w:rsidR="00EC635A" w:rsidRPr="00E86981" w:rsidRDefault="005A7F5C">
      <w:pPr>
        <w:pStyle w:val="Akapitzlist1"/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Kierownik Pralni, Wydział Gospodarczy, Logistyka – Maja TURZYŃSKA tel. 785 600 528, </w:t>
      </w:r>
      <w:r w:rsidRPr="00E86981">
        <w:rPr>
          <w:rFonts w:ascii="Arial Narrow" w:hAnsi="Arial Narrow" w:cs="Arial Narrow"/>
          <w:bCs/>
          <w:sz w:val="22"/>
          <w:szCs w:val="22"/>
        </w:rPr>
        <w:t xml:space="preserve">……………, </w:t>
      </w:r>
      <w:r w:rsidRPr="00E86981">
        <w:rPr>
          <w:rFonts w:ascii="Arial Narrow" w:hAnsi="Arial Narrow" w:cs="Arial Narrow"/>
          <w:sz w:val="22"/>
          <w:szCs w:val="22"/>
        </w:rPr>
        <w:t>@....</w:t>
      </w:r>
    </w:p>
    <w:p w14:paraId="582DD1D8" w14:textId="77777777" w:rsidR="00EC635A" w:rsidRPr="00E86981" w:rsidRDefault="005A7F5C">
      <w:pPr>
        <w:pStyle w:val="Akapitzlist1"/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będzie pełnić  p. .........  tel. ........…, @.... </w:t>
      </w:r>
    </w:p>
    <w:p w14:paraId="70D83EEE" w14:textId="77777777" w:rsidR="00EC635A" w:rsidRPr="00E86981" w:rsidRDefault="005A7F5C">
      <w:pPr>
        <w:pStyle w:val="Bezodstpw1"/>
        <w:numPr>
          <w:ilvl w:val="0"/>
          <w:numId w:val="3"/>
        </w:numPr>
        <w:suppressAutoHyphens w:val="0"/>
        <w:spacing w:line="276" w:lineRule="auto"/>
        <w:jc w:val="both"/>
        <w:rPr>
          <w:rFonts w:ascii="Arial Narrow" w:hAnsi="Arial Narrow" w:cs="Arial Narrow"/>
          <w:bCs/>
        </w:rPr>
      </w:pPr>
      <w:r w:rsidRPr="00E86981">
        <w:rPr>
          <w:rFonts w:ascii="Arial Narrow" w:hAnsi="Arial Narrow" w:cs="Arial Narrow"/>
        </w:rPr>
        <w:t xml:space="preserve">Strony dopuszczają możliwość zmiany osób wymienionych w ust. 1 i 2 . Zmiana tych osób nie wymaga sporządzenia aneksu do umowy (nie jest zmianą umowy), ale konieczne jest zgłoszenie takiej zmiany drugiej stronie na piśmie </w:t>
      </w:r>
      <w:r w:rsidRPr="00E86981">
        <w:rPr>
          <w:rFonts w:ascii="Arial Narrow" w:hAnsi="Arial Narrow" w:cs="Arial Narrow"/>
        </w:rPr>
        <w:br/>
        <w:t xml:space="preserve">(e-mail). </w:t>
      </w:r>
    </w:p>
    <w:p w14:paraId="32F32D25" w14:textId="77777777" w:rsidR="00EC635A" w:rsidRPr="00E86981" w:rsidRDefault="00EC635A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</w:p>
    <w:p w14:paraId="3617A182" w14:textId="77777777" w:rsidR="00EC635A" w:rsidRPr="00E86981" w:rsidRDefault="005A7F5C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6</w:t>
      </w:r>
    </w:p>
    <w:p w14:paraId="439BD37D" w14:textId="77777777" w:rsidR="00EC635A" w:rsidRPr="00E86981" w:rsidRDefault="005A7F5C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4C0D4564" w14:textId="77777777" w:rsidR="00EC635A" w:rsidRPr="00E86981" w:rsidRDefault="00EC635A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14:paraId="342BE525" w14:textId="77777777" w:rsidR="00EC635A" w:rsidRPr="00E86981" w:rsidRDefault="005A7F5C">
      <w:pPr>
        <w:tabs>
          <w:tab w:val="left" w:pos="360"/>
        </w:tabs>
        <w:spacing w:line="276" w:lineRule="auto"/>
        <w:jc w:val="center"/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§ 7</w:t>
      </w:r>
    </w:p>
    <w:p w14:paraId="130291CA" w14:textId="77777777" w:rsidR="00EC635A" w:rsidRPr="00E86981" w:rsidRDefault="005A7F5C">
      <w:pPr>
        <w:pStyle w:val="Akapitzlist2"/>
        <w:numPr>
          <w:ilvl w:val="0"/>
          <w:numId w:val="18"/>
        </w:numPr>
        <w:suppressAutoHyphens w:val="0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Wykonawca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zapłaci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Zamawiającemu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kary umowne w wysokości:</w:t>
      </w:r>
    </w:p>
    <w:p w14:paraId="649FA196" w14:textId="77777777" w:rsidR="00EC635A" w:rsidRPr="00E86981" w:rsidRDefault="005A7F5C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20% wynagrodzenia brutto, określonego w § 2 ust. 2 za odstąpienie od umowy przez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br/>
        <w:t xml:space="preserve">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Zamawiającego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lub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 xml:space="preserve">Wykonawcę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 przyczyn leżących po stronie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Wykonawcy;</w:t>
      </w:r>
    </w:p>
    <w:p w14:paraId="5B06E1F7" w14:textId="5A11E102" w:rsidR="00EC635A" w:rsidRPr="00E86981" w:rsidRDefault="005A7F5C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100,00 zł </w:t>
      </w:r>
      <w:r w:rsidR="00B76049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brutto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za każdy rozpoczęty dzień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- w przypadku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w realizacji usługi przeglądu;</w:t>
      </w:r>
    </w:p>
    <w:p w14:paraId="32179ED7" w14:textId="467F5F96" w:rsidR="00EC635A" w:rsidRPr="00E86981" w:rsidRDefault="005A7F5C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100,00 zł </w:t>
      </w:r>
      <w:r w:rsidR="00B76049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brutto</w:t>
      </w:r>
      <w:r w:rsidR="0063740A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za każdy rozpoczęty dzień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- w przypadku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w realizacji usługi naprawy urządzenia;</w:t>
      </w:r>
    </w:p>
    <w:p w14:paraId="4F357D57" w14:textId="49048332" w:rsidR="00A95473" w:rsidRPr="00E86981" w:rsidRDefault="00A95473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20,00 zł </w:t>
      </w:r>
      <w:r w:rsidR="00B76049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brutto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za każda rozpoczętą godzinę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w stosunku do czasu określonego w  </w:t>
      </w:r>
      <w:r w:rsidRPr="00E86981">
        <w:rPr>
          <w:rFonts w:ascii="Arial Narrow" w:eastAsia="Calibri" w:hAnsi="Arial Narrow" w:cs="Arial"/>
          <w:kern w:val="2"/>
          <w:sz w:val="22"/>
          <w:szCs w:val="22"/>
          <w:shd w:val="clear" w:color="auto" w:fill="FFFF00"/>
          <w:lang w:eastAsia="en-US"/>
        </w:rPr>
        <w:t>§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3 ust. 3;</w:t>
      </w:r>
    </w:p>
    <w:p w14:paraId="52164746" w14:textId="25E159C5" w:rsidR="00EC635A" w:rsidRPr="00E86981" w:rsidRDefault="005A7F5C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50,00 zł </w:t>
      </w:r>
      <w:r w:rsidR="00B76049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brutto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za każdy dzień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zwłoki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- w przypadku nieusunięcia wady w okresie trwania gwarancji w terminie </w:t>
      </w:r>
    </w:p>
    <w:p w14:paraId="3BB92C03" w14:textId="77777777" w:rsidR="00EC635A" w:rsidRPr="00E86981" w:rsidRDefault="005A7F5C">
      <w:pPr>
        <w:suppressAutoHyphens w:val="0"/>
        <w:spacing w:after="160" w:line="256" w:lineRule="auto"/>
        <w:ind w:left="720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określonym w § 3 ust. 9.</w:t>
      </w:r>
    </w:p>
    <w:p w14:paraId="49DA31ED" w14:textId="77777777" w:rsidR="00EC635A" w:rsidRPr="00E86981" w:rsidRDefault="005A7F5C">
      <w:pPr>
        <w:numPr>
          <w:ilvl w:val="0"/>
          <w:numId w:val="16"/>
        </w:numPr>
        <w:suppressAutoHyphens w:val="0"/>
        <w:spacing w:after="160" w:line="256" w:lineRule="auto"/>
        <w:contextualSpacing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500,00 zł </w:t>
      </w:r>
      <w:r w:rsidR="00B76049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brutto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za każdy przypadek niedokonania zapłaty lub nieterminowej zapłaty wynagrodzenia naliczonego </w:t>
      </w:r>
    </w:p>
    <w:p w14:paraId="52BA2BD6" w14:textId="3D0A22FB" w:rsidR="00EC635A" w:rsidRPr="00E86981" w:rsidRDefault="005A7F5C">
      <w:pPr>
        <w:suppressAutoHyphens w:val="0"/>
        <w:spacing w:after="160" w:line="256" w:lineRule="auto"/>
        <w:ind w:left="720"/>
        <w:contextualSpacing/>
        <w:jc w:val="both"/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podwykonawcom z tytułu zmiany wysokości wynagrodzenia, o której mowa w § 10 </w:t>
      </w:r>
      <w:r w:rsidR="00E86981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ust. 5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umowy.</w:t>
      </w:r>
    </w:p>
    <w:p w14:paraId="4B30894F" w14:textId="77777777" w:rsidR="00EC635A" w:rsidRPr="00E86981" w:rsidRDefault="00EC635A"/>
    <w:p w14:paraId="20106A00" w14:textId="77777777" w:rsidR="00EC635A" w:rsidRPr="00E86981" w:rsidRDefault="005A7F5C" w:rsidP="00637BAF">
      <w:pPr>
        <w:pStyle w:val="Akapitzlist2"/>
        <w:numPr>
          <w:ilvl w:val="0"/>
          <w:numId w:val="17"/>
        </w:numPr>
        <w:suppressAutoHyphens w:val="0"/>
        <w:jc w:val="both"/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Łączna maksymalna wysokość kar umownych przewidzianych w niniejszym paragrafie nie może przekroczyć 20% wartości umowy brutto, o której mowa w § 2 ust. </w:t>
      </w:r>
      <w:r w:rsidR="00637BAF"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4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.</w:t>
      </w:r>
    </w:p>
    <w:p w14:paraId="30BF54B9" w14:textId="77777777" w:rsidR="00EC635A" w:rsidRPr="00E86981" w:rsidRDefault="005A7F5C" w:rsidP="00637BAF">
      <w:pPr>
        <w:pStyle w:val="Akapitzlist2"/>
        <w:numPr>
          <w:ilvl w:val="0"/>
          <w:numId w:val="17"/>
        </w:numPr>
        <w:suppressAutoHyphens w:val="0"/>
        <w:jc w:val="both"/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W przypadku zwłoki w wykonaniu usług w terminach określonych umową,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Zamawiający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niezależnie od uprawnień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br/>
        <w:t xml:space="preserve">do naliczania kar umownych, o których mowa w ust. 1 powyżej, ma prawo, po uprzednim zawiadomieniu e-mailem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Wykonawcy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, zlecić usługę innej firmie oraz może odmówić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Wykonawcy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 xml:space="preserve"> realizacji usługi.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Wykonawca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br/>
        <w:t xml:space="preserve">w takim wypadku zobowiązany jest do pokrycia ewentualnej różnicy pomiędzy cenami wynikającymi z niniejszej umowy, a cenami usług zakupionych przez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shd w:val="clear" w:color="auto" w:fill="FFFF00"/>
          <w:lang w:eastAsia="en-US"/>
        </w:rPr>
        <w:t>Zamawiającego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shd w:val="clear" w:color="auto" w:fill="FFFF00"/>
          <w:lang w:eastAsia="en-US"/>
        </w:rPr>
        <w:t>.</w:t>
      </w:r>
    </w:p>
    <w:p w14:paraId="37220510" w14:textId="77777777" w:rsidR="00EC635A" w:rsidRPr="00E86981" w:rsidRDefault="005A7F5C" w:rsidP="00637BAF">
      <w:pPr>
        <w:pStyle w:val="Akapitzlist2"/>
        <w:numPr>
          <w:ilvl w:val="0"/>
          <w:numId w:val="17"/>
        </w:numPr>
        <w:suppressAutoHyphens w:val="0"/>
        <w:jc w:val="both"/>
        <w:rPr>
          <w:rFonts w:ascii="Arial Narrow" w:eastAsia="Calibri" w:hAnsi="Arial Narrow" w:cs="Arial Narrow"/>
          <w:kern w:val="2"/>
          <w:sz w:val="22"/>
          <w:szCs w:val="22"/>
          <w:lang w:eastAsia="en-US"/>
        </w:rPr>
      </w:pP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Zamawiający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zastrzega sobie prawo dochodzenia od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Wykonawcy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odszkodowania na zasadach ogólnych 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br/>
        <w:t xml:space="preserve">w przypadku, gdy określone w umowie kary umowne nie pokryją rzeczywiście wyrządzonej szkody wskutek niewykonania lub nienależytego wykonania przez </w:t>
      </w:r>
      <w:r w:rsidRPr="00E86981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Wykonawcę</w:t>
      </w:r>
      <w:r w:rsidRPr="00E86981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niniejszej umowy.</w:t>
      </w:r>
    </w:p>
    <w:p w14:paraId="2F291812" w14:textId="77777777" w:rsidR="00EC635A" w:rsidRPr="00E86981" w:rsidRDefault="005A7F5C" w:rsidP="00637BAF">
      <w:pPr>
        <w:pStyle w:val="Akapitzlist2"/>
        <w:numPr>
          <w:ilvl w:val="0"/>
          <w:numId w:val="17"/>
        </w:numPr>
        <w:suppressAutoHyphens w:val="0"/>
        <w:jc w:val="both"/>
        <w:rPr>
          <w:rFonts w:ascii="Arial Narrow" w:eastAsia="Calibri" w:hAnsi="Arial Narrow" w:cs="Arial Narrow"/>
          <w:bCs/>
          <w:kern w:val="2"/>
          <w:sz w:val="22"/>
          <w:szCs w:val="22"/>
          <w:shd w:val="clear" w:color="auto" w:fill="FFFF00"/>
          <w:lang w:eastAsia="en-US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Przy zapłacie należności </w:t>
      </w:r>
      <w:r w:rsidRPr="00E86981">
        <w:rPr>
          <w:rFonts w:ascii="Arial Narrow" w:hAnsi="Arial Narrow" w:cs="Arial Narrow"/>
          <w:b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za przedmiot umowy, </w:t>
      </w:r>
      <w:r w:rsidRPr="00E86981">
        <w:rPr>
          <w:rFonts w:ascii="Arial Narrow" w:hAnsi="Arial Narrow" w:cs="Arial Narrow"/>
          <w:b/>
          <w:sz w:val="22"/>
          <w:szCs w:val="22"/>
        </w:rPr>
        <w:t>Zamawiający</w:t>
      </w:r>
      <w:r w:rsidRPr="00E86981">
        <w:rPr>
          <w:rFonts w:ascii="Arial Narrow" w:hAnsi="Arial Narrow" w:cs="Arial Narrow"/>
          <w:sz w:val="22"/>
          <w:szCs w:val="22"/>
        </w:rPr>
        <w:t xml:space="preserve"> potrąci wszelkie kary umowne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na podstawie noty księgowej wystawionej przez </w:t>
      </w:r>
      <w:r w:rsidRPr="00E86981">
        <w:rPr>
          <w:rFonts w:ascii="Arial Narrow" w:hAnsi="Arial Narrow" w:cs="Arial Narrow"/>
          <w:b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568D3B89" w14:textId="77777777" w:rsidR="00EC635A" w:rsidRPr="00E86981" w:rsidRDefault="005A7F5C" w:rsidP="00E86981">
      <w:pPr>
        <w:numPr>
          <w:ilvl w:val="0"/>
          <w:numId w:val="17"/>
        </w:numPr>
        <w:shd w:val="clear" w:color="auto" w:fill="FFFFFF" w:themeFill="background1"/>
        <w:jc w:val="both"/>
        <w:rPr>
          <w:rFonts w:ascii="Arial Narrow" w:hAnsi="Arial Narrow" w:cs="Arial Narrow"/>
          <w:i/>
          <w:sz w:val="22"/>
          <w:szCs w:val="22"/>
        </w:rPr>
      </w:pPr>
      <w:r w:rsidRPr="00E86981">
        <w:rPr>
          <w:rFonts w:ascii="Arial Narrow" w:eastAsia="Calibri" w:hAnsi="Arial Narrow" w:cs="Arial Narrow"/>
          <w:bCs/>
          <w:kern w:val="2"/>
          <w:sz w:val="22"/>
          <w:szCs w:val="22"/>
          <w:shd w:val="clear" w:color="auto" w:fill="FFFF00"/>
          <w:lang w:eastAsia="en-US"/>
        </w:rPr>
        <w:t xml:space="preserve">Kary umowne są od siebie niezależne i kumulują się, a odstąpienie od umowy nie ma wpływu na możliwość dochodzenia kar umownych wynikających z okoliczności zaistniałych do dnia złożenia oświadczenia o odstąpieniu </w:t>
      </w:r>
      <w:r w:rsidR="00637BAF" w:rsidRPr="00E86981">
        <w:rPr>
          <w:rFonts w:ascii="Arial Narrow" w:eastAsia="Calibri" w:hAnsi="Arial Narrow" w:cs="Arial Narrow"/>
          <w:bCs/>
          <w:kern w:val="2"/>
          <w:sz w:val="22"/>
          <w:szCs w:val="22"/>
          <w:shd w:val="clear" w:color="auto" w:fill="FFFF00"/>
          <w:lang w:eastAsia="en-US"/>
        </w:rPr>
        <w:br/>
      </w:r>
      <w:r w:rsidRPr="00E86981">
        <w:rPr>
          <w:rFonts w:ascii="Arial Narrow" w:eastAsia="Calibri" w:hAnsi="Arial Narrow" w:cs="Arial Narrow"/>
          <w:bCs/>
          <w:kern w:val="2"/>
          <w:sz w:val="22"/>
          <w:szCs w:val="22"/>
          <w:shd w:val="clear" w:color="auto" w:fill="FFFF00"/>
          <w:lang w:eastAsia="en-US"/>
        </w:rPr>
        <w:t>od umowy.</w:t>
      </w:r>
    </w:p>
    <w:p w14:paraId="0331DE2D" w14:textId="77777777" w:rsidR="00EC635A" w:rsidRPr="00E86981" w:rsidRDefault="005A7F5C">
      <w:pPr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8</w:t>
      </w:r>
    </w:p>
    <w:p w14:paraId="2B250AF0" w14:textId="77777777" w:rsidR="00EC635A" w:rsidRPr="00E86981" w:rsidRDefault="005A7F5C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Umowa zostaje zawarta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na okres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12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 xml:space="preserve"> miesięcy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 od dnia zawarcia umowy. </w:t>
      </w:r>
    </w:p>
    <w:p w14:paraId="47216192" w14:textId="77777777" w:rsidR="00237E3F" w:rsidRPr="00E86981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w § 2 ust. </w:t>
      </w:r>
      <w:r w:rsidR="00637BAF" w:rsidRPr="00E86981">
        <w:rPr>
          <w:rFonts w:ascii="Arial Narrow" w:hAnsi="Arial Narrow" w:cs="Arial Narrow"/>
          <w:sz w:val="22"/>
          <w:szCs w:val="22"/>
        </w:rPr>
        <w:t>4</w:t>
      </w:r>
      <w:r w:rsidRPr="00E86981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</w:t>
      </w:r>
    </w:p>
    <w:p w14:paraId="66A8FA59" w14:textId="77777777" w:rsidR="00EC635A" w:rsidRPr="00E86981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 Niniejsza umowa ulega rozwiązaniu z upływem okresu, na który została zawarta, oraz z zastosowaniem § 8 ust. 2.</w:t>
      </w:r>
    </w:p>
    <w:p w14:paraId="7B992024" w14:textId="77777777" w:rsidR="00EC635A" w:rsidRPr="00E86981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E86981">
        <w:rPr>
          <w:rFonts w:ascii="Arial Narrow" w:hAnsi="Arial Narrow" w:cs="Arial Narrow"/>
          <w:sz w:val="22"/>
          <w:szCs w:val="22"/>
        </w:rPr>
        <w:t xml:space="preserve"> może odstąpić od niniejszej umowy, jeżeli:</w:t>
      </w:r>
    </w:p>
    <w:p w14:paraId="3C72EFED" w14:textId="77777777" w:rsidR="00EC635A" w:rsidRPr="00E86981" w:rsidRDefault="005A7F5C">
      <w:pPr>
        <w:ind w:left="360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eastAsia="Arial Narrow" w:hAnsi="Arial Narrow" w:cs="Arial Narrow"/>
          <w:b/>
          <w:sz w:val="22"/>
          <w:szCs w:val="22"/>
          <w:shd w:val="clear" w:color="auto" w:fill="FFFFFF"/>
        </w:rPr>
        <w:t xml:space="preserve">   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1)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Wykonawca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swoje prawa i obowiązki przeniósł na osobę trzecią, nie uzyskawszy na to pisemnej zgody 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            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Zamawiającego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, </w:t>
      </w:r>
    </w:p>
    <w:p w14:paraId="206B31D7" w14:textId="77777777" w:rsidR="00EC635A" w:rsidRPr="00E86981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4B63B74F" w14:textId="77777777" w:rsidR="00EC635A" w:rsidRPr="00E86981" w:rsidRDefault="005A7F5C">
      <w:pPr>
        <w:numPr>
          <w:ilvl w:val="1"/>
          <w:numId w:val="19"/>
        </w:numPr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Wykonawcę </w:t>
      </w:r>
      <w:r w:rsidRPr="00E86981">
        <w:rPr>
          <w:rFonts w:ascii="Arial Narrow" w:hAnsi="Arial Narrow" w:cs="Arial Narrow"/>
          <w:sz w:val="22"/>
          <w:szCs w:val="22"/>
        </w:rPr>
        <w:t>usługi są nieodpowiedniej jakości,</w:t>
      </w:r>
    </w:p>
    <w:p w14:paraId="4B7C2000" w14:textId="77777777" w:rsidR="00EC635A" w:rsidRPr="00E86981" w:rsidRDefault="005A7F5C">
      <w:pPr>
        <w:numPr>
          <w:ilvl w:val="1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 xml:space="preserve">co najmniej dwukrotnie nie zrealizował usługi w terminie ustalonym niniejszą umową, </w:t>
      </w:r>
    </w:p>
    <w:p w14:paraId="73E472B8" w14:textId="77777777" w:rsidR="00EC635A" w:rsidRPr="00E86981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E86981">
        <w:rPr>
          <w:rFonts w:ascii="Arial Narrow" w:hAnsi="Arial Narrow" w:cs="Arial Narrow"/>
          <w:b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koniecznych uprawnień do realizacji usług na rzecz </w:t>
      </w:r>
      <w:r w:rsidRPr="00E86981">
        <w:rPr>
          <w:rFonts w:ascii="Arial Narrow" w:hAnsi="Arial Narrow" w:cs="Arial Narrow"/>
          <w:b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>,</w:t>
      </w:r>
    </w:p>
    <w:p w14:paraId="1E11EB11" w14:textId="77777777" w:rsidR="00EC635A" w:rsidRPr="00E86981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E86981">
        <w:rPr>
          <w:rFonts w:ascii="Arial Narrow" w:hAnsi="Arial Narrow" w:cs="Arial Narrow"/>
          <w:b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, bądź </w:t>
      </w: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3073A625" w14:textId="77777777" w:rsidR="00EC635A" w:rsidRPr="00E86981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5FB9B168" w14:textId="77777777" w:rsidR="00EC635A" w:rsidRPr="00E86981" w:rsidRDefault="005A7F5C">
      <w:pPr>
        <w:numPr>
          <w:ilvl w:val="0"/>
          <w:numId w:val="24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w terminie 30 dni od dnia powzięcia wiadomości  o zaistnieniu okoliczności stanowiących podstawę do odstąpienia </w:t>
      </w:r>
      <w:r w:rsidRPr="00E86981">
        <w:rPr>
          <w:rFonts w:ascii="Arial Narrow" w:hAnsi="Arial Narrow" w:cs="Arial Narrow"/>
          <w:sz w:val="22"/>
          <w:szCs w:val="22"/>
        </w:rPr>
        <w:br/>
        <w:t>od umowy.</w:t>
      </w:r>
    </w:p>
    <w:p w14:paraId="71D7C60F" w14:textId="77777777" w:rsidR="00EC635A" w:rsidRPr="00E86981" w:rsidRDefault="005A7F5C" w:rsidP="00237E3F">
      <w:pPr>
        <w:numPr>
          <w:ilvl w:val="0"/>
          <w:numId w:val="24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E86981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br/>
        <w:t>do należytego wykonania umowy.</w:t>
      </w:r>
    </w:p>
    <w:p w14:paraId="7DD62123" w14:textId="77777777" w:rsidR="00EC635A" w:rsidRPr="00E86981" w:rsidRDefault="00EC635A">
      <w:pPr>
        <w:ind w:left="36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</w:p>
    <w:p w14:paraId="1AC226F1" w14:textId="77777777" w:rsidR="00EC635A" w:rsidRPr="00E86981" w:rsidRDefault="005A7F5C">
      <w:pPr>
        <w:pStyle w:val="Akapitzlist2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§ 9</w:t>
      </w:r>
    </w:p>
    <w:p w14:paraId="255C9C55" w14:textId="77777777" w:rsidR="00EC635A" w:rsidRPr="00E86981" w:rsidRDefault="005A7F5C">
      <w:pPr>
        <w:numPr>
          <w:ilvl w:val="0"/>
          <w:numId w:val="29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Wszelkie zmiany niniejszej umowy wymagają formy pisemnej pod rygorem nieważności.</w:t>
      </w:r>
    </w:p>
    <w:p w14:paraId="6CE625DE" w14:textId="77777777" w:rsidR="00EC635A" w:rsidRPr="00E86981" w:rsidRDefault="005A7F5C" w:rsidP="00237E3F">
      <w:pPr>
        <w:numPr>
          <w:ilvl w:val="0"/>
          <w:numId w:val="29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Umowa jest nieważna w części wykraczającej poza określenie przedmiotu zamówienia zawarte w Specyfikacji Warunków Zamówienia. </w:t>
      </w:r>
    </w:p>
    <w:p w14:paraId="5447B04E" w14:textId="77777777" w:rsidR="00EC635A" w:rsidRPr="00E86981" w:rsidRDefault="005A7F5C" w:rsidP="00237E3F">
      <w:pPr>
        <w:numPr>
          <w:ilvl w:val="0"/>
          <w:numId w:val="27"/>
        </w:numPr>
        <w:suppressAutoHyphens w:val="0"/>
        <w:spacing w:line="276" w:lineRule="auto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Wykonawcy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jest możliwa, w szczególności:</w:t>
      </w:r>
    </w:p>
    <w:p w14:paraId="5D438783" w14:textId="77777777" w:rsidR="008B6375" w:rsidRPr="00E86981" w:rsidRDefault="005A7F5C" w:rsidP="008B6375">
      <w:pPr>
        <w:numPr>
          <w:ilvl w:val="0"/>
          <w:numId w:val="7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 przypadku zmiany w sposobie realizacji zamówienia polegającej na: zmianie osób, podwykonawców, partnerów konsorcjum i innych podmiotów ekonomicznych współpracujących przy realizacji zamówienia pod warunkiem,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>że ich uprawnienia, potencjał ekonomiczny, wykonawczy i doświadczenie nie są gorsze od tych, jakie posiadają podmioty zamieniane. Zmiany te mogą nastąpić z przyczyn organizacyjnych.</w:t>
      </w:r>
    </w:p>
    <w:p w14:paraId="02B28B01" w14:textId="77777777" w:rsidR="008B6375" w:rsidRPr="00E86981" w:rsidRDefault="008B6375" w:rsidP="008B6375">
      <w:pPr>
        <w:suppressAutoHyphens w:val="0"/>
        <w:ind w:left="720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</w:p>
    <w:p w14:paraId="168B53BF" w14:textId="77777777" w:rsidR="00EC635A" w:rsidRPr="00E86981" w:rsidRDefault="005A7F5C">
      <w:pPr>
        <w:spacing w:before="240" w:line="276" w:lineRule="auto"/>
        <w:jc w:val="center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§ 10</w:t>
      </w:r>
    </w:p>
    <w:p w14:paraId="7A188A92" w14:textId="77777777" w:rsidR="00EC635A" w:rsidRPr="00E86981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Zamawiający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>10%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 stosunku do poziomu cen tych samych materiałów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>lub kosztów z dnia zawarcia umowy. Początkowy termin ustalenia zmiany wynagrodzenia ustala się na dzień zaistnienia przesłanki w postaci wzrostu wynagrodzenia ceny materiałów lub kosztów związanych z realizacją zamówienia o 10%.</w:t>
      </w:r>
    </w:p>
    <w:p w14:paraId="1A88FF1F" w14:textId="77777777" w:rsidR="00EC635A" w:rsidRPr="00E86981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lastRenderedPageBreak/>
        <w:t xml:space="preserve">W przypadku zaistnienia przesłanki będącej podstawą zmiany wynagrodzenia, określa się następujące okresy,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w których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może zwrócić się w formie pisemnej do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Zamawiające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o zmianę wynagrodzenia nie wcześniej niż po upływie 6 miesięcy licząc od dnia zawarcia umowy, przy czym zmiana wynagrodzenia nie może być dokonywana częściej niż co sześć miesięcy.</w:t>
      </w:r>
    </w:p>
    <w:p w14:paraId="14B01A50" w14:textId="77777777" w:rsidR="00EC635A" w:rsidRPr="00E86981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Wysokość zmiany wynagrodzenia będzie ustalona w oparciu o średni wskaźnik cen towarów i usług ogłaszany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Zamawiający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 efekcie zastosowania postanowień o zasadach wprowadzenia zmian wysokości wynagrodzenia stanowi</w:t>
      </w:r>
      <w:r w:rsidRPr="00E86981">
        <w:rPr>
          <w:rFonts w:ascii="Arial Narrow" w:hAnsi="Arial Narrow" w:cs="Arial Narrow"/>
          <w:sz w:val="22"/>
          <w:szCs w:val="22"/>
          <w:shd w:val="clear" w:color="auto" w:fill="FFFF00"/>
        </w:rPr>
        <w:t xml:space="preserve"> 10%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wynagrodzenia brutto, o którym mowa w § 2 ust. 2.</w:t>
      </w:r>
    </w:p>
    <w:p w14:paraId="42EE1E91" w14:textId="77777777" w:rsidR="00EC635A" w:rsidRPr="00E86981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W celu zmiany wynagrodzenia, o którym mowa w ust. 1,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Wykonawca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winien zwrócić się do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Zamawiającego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br/>
        <w:t>z pisemnym wnioskiem o zmianę wynagrodzenia. Do wniosku należy dołączyć:</w:t>
      </w:r>
    </w:p>
    <w:p w14:paraId="441780A9" w14:textId="77777777" w:rsidR="00EC635A" w:rsidRPr="00E86981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>szczegółowy opis i wyliczenie wpływu zmian na cenę jednostkową, o której mowa w formularzu cenowym stanowiącym załącznik do umowy, wraz ze wskazaniem terminu ich zaistnienia;</w:t>
      </w:r>
    </w:p>
    <w:p w14:paraId="54AFA105" w14:textId="77777777" w:rsidR="00EC635A" w:rsidRPr="00E86981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0C11D8C" w14:textId="77777777" w:rsidR="00EC635A" w:rsidRPr="00E86981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dowody na to, że wzrost kosztów materiałów, dostaw lub usług ma wpływ na koszty realizacji zamówienia.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Zamawiający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zastrzega sobie prawo do żądania od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Wykonawcy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dodatkowych wyjaśnień odnośnie wyliczonych kosztów oraz weryfikacji wyliczeń dokonanych przez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Wykonawcę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we własnym zakresie.</w:t>
      </w:r>
    </w:p>
    <w:p w14:paraId="3B9770CE" w14:textId="77777777" w:rsidR="00EC635A" w:rsidRPr="00E86981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eastAsia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 przypadku gdy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realizuje przedmiot umowy z pomocą Podwykonawców, w sytuacji zmiany wynagrodzenia opisanej w ust. 1-3 niniejszego paragrafu,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zobowiązany jest do zmiany wynagrodzenia przysługującego podwykonawcy, z którym zawarł umowę, w zakresie odpowiadającym zmianom cen materiałów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lub kosztów dotyczących zobowiązania </w:t>
      </w:r>
      <w:r w:rsidRPr="00E86981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Wykonawcy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, jeżeli łącznie spełnione są następujące warunki:</w:t>
      </w:r>
    </w:p>
    <w:p w14:paraId="3BCF6CDF" w14:textId="77777777" w:rsidR="00EC635A" w:rsidRPr="00E86981" w:rsidRDefault="005A7F5C">
      <w:pPr>
        <w:pStyle w:val="Akapitzlist2"/>
        <w:numPr>
          <w:ilvl w:val="1"/>
          <w:numId w:val="8"/>
        </w:numPr>
        <w:ind w:left="1134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eastAsia="Arial Narrow" w:hAnsi="Arial Narrow" w:cs="Arial Narrow"/>
          <w:sz w:val="22"/>
          <w:szCs w:val="22"/>
          <w:shd w:val="clear" w:color="auto" w:fill="FFFFFF"/>
        </w:rPr>
        <w:t xml:space="preserve"> </w:t>
      </w: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przedmiotem umowy są usługi,</w:t>
      </w:r>
    </w:p>
    <w:p w14:paraId="1F907F48" w14:textId="77777777" w:rsidR="00EC635A" w:rsidRPr="00E86981" w:rsidRDefault="005A7F5C">
      <w:pPr>
        <w:pStyle w:val="Akapitzlist2"/>
        <w:numPr>
          <w:ilvl w:val="1"/>
          <w:numId w:val="8"/>
        </w:numPr>
        <w:ind w:left="1134"/>
        <w:jc w:val="both"/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okres obowiązywania umowy przekracza 6 miesięcy.</w:t>
      </w:r>
    </w:p>
    <w:p w14:paraId="056F9F96" w14:textId="77777777" w:rsidR="00EC635A" w:rsidRPr="00E86981" w:rsidRDefault="005A7F5C">
      <w:pPr>
        <w:pStyle w:val="Akapitzlist2"/>
        <w:numPr>
          <w:ilvl w:val="0"/>
          <w:numId w:val="8"/>
        </w:numPr>
        <w:ind w:left="426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Zamawiającemu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przysługuje prawo wystąpienia do </w:t>
      </w:r>
      <w:r w:rsidRPr="00E86981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Wykonawcy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z wnioskiem o zmianę wynagrodzenia w przypadku obniżenia cen materiałów lub kosztów związanych z realizacją zamówienia o co najmniej 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00"/>
        </w:rPr>
        <w:t>10%</w:t>
      </w:r>
      <w:r w:rsidRPr="00E86981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 stosunku do poziomu cen tych samych materiałów lub kosztów z dnia zawarcia umowy. Zastosowanie mają zapisy ust. 1- 5 niniejszego paragrafu.</w:t>
      </w:r>
    </w:p>
    <w:p w14:paraId="2649FA56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</w:p>
    <w:p w14:paraId="7F157B99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§11</w:t>
      </w:r>
    </w:p>
    <w:p w14:paraId="76338BEC" w14:textId="77777777" w:rsidR="00EC635A" w:rsidRPr="00E86981" w:rsidRDefault="005A7F5C">
      <w:pPr>
        <w:pStyle w:val="Akapitzlist2"/>
        <w:numPr>
          <w:ilvl w:val="0"/>
          <w:numId w:val="6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Do rozstrzygania sporów wynikłych z niniejszej umowy właściwy jest sąd ze względu na siedzibę </w:t>
      </w:r>
      <w:r w:rsidRPr="00E86981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Zamawiającego.</w:t>
      </w:r>
    </w:p>
    <w:p w14:paraId="328BD9F1" w14:textId="77777777" w:rsidR="00EC635A" w:rsidRPr="00E86981" w:rsidRDefault="005A7F5C">
      <w:pPr>
        <w:pStyle w:val="Akapitzlist2"/>
        <w:numPr>
          <w:ilvl w:val="0"/>
          <w:numId w:val="6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W sprawach nieuregulowanych niniejszą umową zastosowanie mają przepisy prawa polskiego, w tym Ustawy prawo zamówień publicznych i Kodeksu cywilnego.</w:t>
      </w:r>
    </w:p>
    <w:p w14:paraId="3A34BA1C" w14:textId="77777777" w:rsidR="00EC635A" w:rsidRDefault="00EC635A">
      <w:pPr>
        <w:tabs>
          <w:tab w:val="left" w:pos="426"/>
          <w:tab w:val="left" w:pos="5601"/>
        </w:tabs>
        <w:suppressAutoHyphens w:val="0"/>
        <w:jc w:val="both"/>
        <w:rPr>
          <w:rFonts w:ascii="Arial Narrow" w:hAnsi="Arial Narrow" w:cs="Arial Narrow"/>
          <w:b/>
          <w:sz w:val="22"/>
          <w:szCs w:val="22"/>
        </w:rPr>
      </w:pPr>
    </w:p>
    <w:p w14:paraId="13D4898F" w14:textId="77777777" w:rsidR="00EC635A" w:rsidRDefault="005A7F5C">
      <w:pPr>
        <w:pStyle w:val="Tekstpodstawowywcity"/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§ 12</w:t>
      </w:r>
    </w:p>
    <w:p w14:paraId="5BADEE11" w14:textId="77777777" w:rsidR="00EC635A" w:rsidRDefault="005A7F5C">
      <w:pPr>
        <w:pStyle w:val="Tekstpodstawowy"/>
        <w:spacing w:line="276" w:lineRule="auto"/>
        <w:jc w:val="left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3A92E814" w14:textId="77777777" w:rsidR="00EC635A" w:rsidRDefault="00EC635A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30DE224E" w14:textId="77777777" w:rsidR="00EC635A" w:rsidRDefault="00237E3F" w:rsidP="00237E3F">
      <w:pPr>
        <w:pStyle w:val="Tekstpodstawowy"/>
        <w:tabs>
          <w:tab w:val="left" w:pos="4067"/>
        </w:tabs>
        <w:spacing w:line="276" w:lineRule="auto"/>
        <w:ind w:firstLine="708"/>
        <w:jc w:val="left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ab/>
      </w:r>
    </w:p>
    <w:p w14:paraId="54D6D869" w14:textId="77777777" w:rsidR="00EC635A" w:rsidRDefault="005A7F5C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ZAMAWIAJĄCY:</w:t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51391853" w14:textId="77777777" w:rsidR="00EC635A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1666FC60" w14:textId="77777777" w:rsidR="00EC635A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7ECA8A6" w14:textId="77777777" w:rsidR="00EC635A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1D0E9D82" w14:textId="77777777" w:rsidR="00EC635A" w:rsidRDefault="005A7F5C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18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        </w:t>
      </w:r>
      <w:r>
        <w:rPr>
          <w:rFonts w:ascii="Arial Narrow" w:hAnsi="Arial Narrow" w:cs="Arial Narrow"/>
          <w:sz w:val="22"/>
          <w:szCs w:val="22"/>
        </w:rPr>
        <w:t>..........................................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54BD365A" w14:textId="77777777" w:rsidR="00EC635A" w:rsidRDefault="00EC635A">
      <w:pPr>
        <w:rPr>
          <w:rFonts w:ascii="Arial Narrow" w:hAnsi="Arial Narrow" w:cs="Arial Narrow"/>
          <w:sz w:val="18"/>
          <w:szCs w:val="22"/>
        </w:rPr>
      </w:pPr>
    </w:p>
    <w:p w14:paraId="79DB0863" w14:textId="77777777" w:rsidR="00EC635A" w:rsidRDefault="00EC635A">
      <w:pPr>
        <w:rPr>
          <w:rFonts w:ascii="Arial Narrow" w:hAnsi="Arial Narrow" w:cs="Arial Narrow"/>
          <w:sz w:val="18"/>
          <w:szCs w:val="22"/>
        </w:rPr>
      </w:pPr>
    </w:p>
    <w:p w14:paraId="62DDBB2B" w14:textId="77777777" w:rsidR="00EC635A" w:rsidRDefault="00EC635A">
      <w:pPr>
        <w:rPr>
          <w:rFonts w:ascii="Arial Narrow" w:hAnsi="Arial Narrow" w:cs="Arial Narrow"/>
          <w:sz w:val="18"/>
          <w:szCs w:val="22"/>
        </w:rPr>
      </w:pPr>
    </w:p>
    <w:p w14:paraId="6F624E8A" w14:textId="77777777" w:rsidR="00EC635A" w:rsidRDefault="005A7F5C">
      <w:pPr>
        <w:rPr>
          <w:rFonts w:ascii="Arial Narrow" w:hAnsi="Arial Narrow" w:cs="Arial Narrow"/>
          <w:sz w:val="18"/>
          <w:szCs w:val="22"/>
        </w:rPr>
      </w:pPr>
      <w:r>
        <w:rPr>
          <w:rFonts w:ascii="Arial Narrow" w:hAnsi="Arial Narrow" w:cs="Arial Narrow"/>
          <w:sz w:val="18"/>
          <w:szCs w:val="22"/>
          <w:u w:val="single"/>
        </w:rPr>
        <w:t>Załączniki:</w:t>
      </w:r>
    </w:p>
    <w:p w14:paraId="296BEFE2" w14:textId="77777777" w:rsidR="00EC635A" w:rsidRDefault="005A7F5C">
      <w:pPr>
        <w:rPr>
          <w:rFonts w:ascii="Arial Narrow" w:hAnsi="Arial Narrow" w:cs="Arial Narrow"/>
          <w:sz w:val="18"/>
          <w:szCs w:val="18"/>
        </w:rPr>
      </w:pPr>
      <w:r>
        <w:rPr>
          <w:rFonts w:ascii="Arial Narrow" w:hAnsi="Arial Narrow" w:cs="Arial Narrow"/>
          <w:sz w:val="18"/>
          <w:szCs w:val="22"/>
        </w:rPr>
        <w:t xml:space="preserve">nr 1 – </w:t>
      </w:r>
      <w:r>
        <w:rPr>
          <w:rFonts w:ascii="Arial Narrow" w:hAnsi="Arial Narrow" w:cs="Arial Narrow"/>
          <w:sz w:val="18"/>
          <w:szCs w:val="18"/>
        </w:rPr>
        <w:t>Formularz cenowy</w:t>
      </w:r>
    </w:p>
    <w:p w14:paraId="2CDE6C5F" w14:textId="77777777" w:rsidR="00EC635A" w:rsidRDefault="005A7F5C">
      <w:pPr>
        <w:rPr>
          <w:rFonts w:ascii="Arial Narrow" w:hAnsi="Arial Narrow" w:cs="Arial Narrow"/>
          <w:sz w:val="18"/>
          <w:szCs w:val="22"/>
        </w:rPr>
      </w:pPr>
      <w:r>
        <w:rPr>
          <w:rFonts w:ascii="Arial Narrow" w:hAnsi="Arial Narrow" w:cs="Arial Narrow"/>
          <w:sz w:val="18"/>
          <w:szCs w:val="18"/>
        </w:rPr>
        <w:t>nr 2 – Wykaz czynności serwisowych maszyn i urządzeń pralniczych</w:t>
      </w:r>
    </w:p>
    <w:p w14:paraId="6BF045FC" w14:textId="77777777" w:rsidR="00EC635A" w:rsidRDefault="005A7F5C">
      <w:pPr>
        <w:rPr>
          <w:rFonts w:ascii="Arial Narrow" w:hAnsi="Arial Narrow" w:cs="Arial Narrow"/>
          <w:sz w:val="18"/>
          <w:szCs w:val="22"/>
        </w:rPr>
      </w:pPr>
      <w:r>
        <w:rPr>
          <w:rFonts w:ascii="Arial Narrow" w:hAnsi="Arial Narrow" w:cs="Arial Narrow"/>
          <w:sz w:val="18"/>
          <w:szCs w:val="22"/>
        </w:rPr>
        <w:t>nr 3 – Wzór protokołu odbioru urządzenia</w:t>
      </w:r>
    </w:p>
    <w:p w14:paraId="7BB9CDB4" w14:textId="77777777" w:rsidR="00EC635A" w:rsidRDefault="005A7F5C">
      <w:pPr>
        <w:rPr>
          <w:rFonts w:ascii="Arial Narrow" w:hAnsi="Arial Narrow" w:cs="Arial Narrow"/>
          <w:sz w:val="18"/>
          <w:szCs w:val="22"/>
        </w:rPr>
      </w:pPr>
      <w:r>
        <w:rPr>
          <w:rFonts w:ascii="Arial Narrow" w:hAnsi="Arial Narrow" w:cs="Arial Narrow"/>
          <w:sz w:val="18"/>
          <w:szCs w:val="22"/>
        </w:rPr>
        <w:t>nr 4 - Zasady środowiskowe i jakości</w:t>
      </w:r>
    </w:p>
    <w:p w14:paraId="221567A8" w14:textId="77777777" w:rsidR="005A7F5C" w:rsidRDefault="005A7F5C">
      <w:r>
        <w:rPr>
          <w:rFonts w:ascii="Arial Narrow" w:hAnsi="Arial Narrow" w:cs="Arial Narrow"/>
          <w:sz w:val="18"/>
          <w:szCs w:val="22"/>
        </w:rPr>
        <w:t>nr 5 - Oświadczenie</w:t>
      </w:r>
      <w:bookmarkEnd w:id="0"/>
    </w:p>
    <w:sectPr w:rsidR="005A7F5C" w:rsidSect="008B6375">
      <w:pgSz w:w="11906" w:h="16838"/>
      <w:pgMar w:top="709" w:right="1021" w:bottom="993" w:left="1021" w:header="1020" w:footer="10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C74E5" w14:textId="77777777" w:rsidR="005B6F67" w:rsidRDefault="005B6F67">
      <w:r>
        <w:separator/>
      </w:r>
    </w:p>
  </w:endnote>
  <w:endnote w:type="continuationSeparator" w:id="0">
    <w:p w14:paraId="5B6BA6DA" w14:textId="77777777" w:rsidR="005B6F67" w:rsidRDefault="005B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43AD1" w14:textId="77777777" w:rsidR="005B6F67" w:rsidRDefault="005B6F67">
      <w:r>
        <w:separator/>
      </w:r>
    </w:p>
  </w:footnote>
  <w:footnote w:type="continuationSeparator" w:id="0">
    <w:p w14:paraId="7ADE3FE5" w14:textId="77777777" w:rsidR="005B6F67" w:rsidRDefault="005B6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F790D430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2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06"/>
    <w:multiLevelType w:val="multilevel"/>
    <w:tmpl w:val="AC8E39F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5062232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66F2EDE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B37C0980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A6F45E72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1" w15:restartNumberingAfterBreak="0">
    <w:nsid w:val="0000000C"/>
    <w:multiLevelType w:val="multi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0E"/>
    <w:multiLevelType w:val="multilevel"/>
    <w:tmpl w:val="0000000E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0000000F"/>
    <w:multiLevelType w:val="multilevel"/>
    <w:tmpl w:val="2424BB0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85E8B7D4"/>
    <w:name w:val="WW8Num1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4"/>
    <w:multiLevelType w:val="multilevel"/>
    <w:tmpl w:val="0000001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675A70CA"/>
    <w:name w:val="WW8Num2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0000001A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B"/>
    <w:multiLevelType w:val="multilevel"/>
    <w:tmpl w:val="1172C5E6"/>
    <w:name w:val="WW8Num2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0000001C"/>
    <w:multiLevelType w:val="multilevel"/>
    <w:tmpl w:val="54FA55CA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000001D"/>
    <w:multiLevelType w:val="multilevel"/>
    <w:tmpl w:val="80B4F618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135563620">
    <w:abstractNumId w:val="0"/>
  </w:num>
  <w:num w:numId="2" w16cid:durableId="878668877">
    <w:abstractNumId w:val="1"/>
  </w:num>
  <w:num w:numId="3" w16cid:durableId="1056126865">
    <w:abstractNumId w:val="2"/>
  </w:num>
  <w:num w:numId="4" w16cid:durableId="2140995744">
    <w:abstractNumId w:val="3"/>
  </w:num>
  <w:num w:numId="5" w16cid:durableId="255023437">
    <w:abstractNumId w:val="4"/>
  </w:num>
  <w:num w:numId="6" w16cid:durableId="703944759">
    <w:abstractNumId w:val="5"/>
  </w:num>
  <w:num w:numId="7" w16cid:durableId="891497894">
    <w:abstractNumId w:val="6"/>
  </w:num>
  <w:num w:numId="8" w16cid:durableId="106656637">
    <w:abstractNumId w:val="7"/>
  </w:num>
  <w:num w:numId="9" w16cid:durableId="250896744">
    <w:abstractNumId w:val="8"/>
  </w:num>
  <w:num w:numId="10" w16cid:durableId="1034229832">
    <w:abstractNumId w:val="9"/>
  </w:num>
  <w:num w:numId="11" w16cid:durableId="823546792">
    <w:abstractNumId w:val="10"/>
  </w:num>
  <w:num w:numId="12" w16cid:durableId="1176961810">
    <w:abstractNumId w:val="11"/>
  </w:num>
  <w:num w:numId="13" w16cid:durableId="897327194">
    <w:abstractNumId w:val="12"/>
  </w:num>
  <w:num w:numId="14" w16cid:durableId="409160933">
    <w:abstractNumId w:val="13"/>
  </w:num>
  <w:num w:numId="15" w16cid:durableId="825897076">
    <w:abstractNumId w:val="14"/>
  </w:num>
  <w:num w:numId="16" w16cid:durableId="944309398">
    <w:abstractNumId w:val="15"/>
  </w:num>
  <w:num w:numId="17" w16cid:durableId="1698237536">
    <w:abstractNumId w:val="16"/>
  </w:num>
  <w:num w:numId="18" w16cid:durableId="54399942">
    <w:abstractNumId w:val="17"/>
  </w:num>
  <w:num w:numId="19" w16cid:durableId="1372533101">
    <w:abstractNumId w:val="18"/>
  </w:num>
  <w:num w:numId="20" w16cid:durableId="708843944">
    <w:abstractNumId w:val="19"/>
  </w:num>
  <w:num w:numId="21" w16cid:durableId="116261095">
    <w:abstractNumId w:val="20"/>
  </w:num>
  <w:num w:numId="22" w16cid:durableId="1863401081">
    <w:abstractNumId w:val="21"/>
  </w:num>
  <w:num w:numId="23" w16cid:durableId="649946187">
    <w:abstractNumId w:val="22"/>
  </w:num>
  <w:num w:numId="24" w16cid:durableId="1139686851">
    <w:abstractNumId w:val="23"/>
  </w:num>
  <w:num w:numId="25" w16cid:durableId="1650356473">
    <w:abstractNumId w:val="24"/>
  </w:num>
  <w:num w:numId="26" w16cid:durableId="1123646994">
    <w:abstractNumId w:val="25"/>
  </w:num>
  <w:num w:numId="27" w16cid:durableId="1267926055">
    <w:abstractNumId w:val="26"/>
  </w:num>
  <w:num w:numId="28" w16cid:durableId="1588344805">
    <w:abstractNumId w:val="27"/>
  </w:num>
  <w:num w:numId="29" w16cid:durableId="979650577">
    <w:abstractNumId w:val="28"/>
  </w:num>
  <w:num w:numId="30" w16cid:durableId="1306086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6375"/>
    <w:rsid w:val="0001130E"/>
    <w:rsid w:val="001324BD"/>
    <w:rsid w:val="00237E3F"/>
    <w:rsid w:val="003C199E"/>
    <w:rsid w:val="005030E2"/>
    <w:rsid w:val="005A7F5C"/>
    <w:rsid w:val="005B6F67"/>
    <w:rsid w:val="0063740A"/>
    <w:rsid w:val="00637BAF"/>
    <w:rsid w:val="00641449"/>
    <w:rsid w:val="00763DCE"/>
    <w:rsid w:val="0087305C"/>
    <w:rsid w:val="008B6375"/>
    <w:rsid w:val="00A856B5"/>
    <w:rsid w:val="00A95473"/>
    <w:rsid w:val="00B07B8A"/>
    <w:rsid w:val="00B413D3"/>
    <w:rsid w:val="00B62B55"/>
    <w:rsid w:val="00B76049"/>
    <w:rsid w:val="00C8368E"/>
    <w:rsid w:val="00D1649F"/>
    <w:rsid w:val="00D70F37"/>
    <w:rsid w:val="00E86981"/>
    <w:rsid w:val="00EC635A"/>
    <w:rsid w:val="00ED086E"/>
    <w:rsid w:val="00F2238D"/>
    <w:rsid w:val="00F351F2"/>
    <w:rsid w:val="00FB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D02036E"/>
  <w15:docId w15:val="{B9AE5780-30E8-423F-AF91-5A1A6A9E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35A"/>
    <w:pPr>
      <w:suppressAutoHyphens/>
      <w:overflowPunct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EC635A"/>
    <w:pPr>
      <w:keepNext/>
      <w:tabs>
        <w:tab w:val="left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C635A"/>
    <w:rPr>
      <w:rFonts w:ascii="Arial Narrow" w:hAnsi="Arial Narrow" w:cs="Arial Narrow"/>
      <w:b w:val="0"/>
      <w:i w:val="0"/>
      <w:iCs/>
      <w:color w:val="auto"/>
      <w:sz w:val="22"/>
      <w:szCs w:val="20"/>
    </w:rPr>
  </w:style>
  <w:style w:type="character" w:customStyle="1" w:styleId="WW8Num2z0">
    <w:name w:val="WW8Num2z0"/>
    <w:rsid w:val="00EC635A"/>
    <w:rPr>
      <w:rFonts w:ascii="Arial Narrow" w:hAnsi="Arial Narrow" w:cs="Arial Narrow"/>
      <w:b w:val="0"/>
      <w:bCs/>
      <w:sz w:val="22"/>
    </w:rPr>
  </w:style>
  <w:style w:type="character" w:customStyle="1" w:styleId="WW8Num3z0">
    <w:name w:val="WW8Num3z0"/>
    <w:rsid w:val="00EC635A"/>
    <w:rPr>
      <w:rFonts w:ascii="Arial Narrow" w:hAnsi="Arial Narrow" w:cs="Arial Narrow"/>
      <w:b w:val="0"/>
    </w:rPr>
  </w:style>
  <w:style w:type="character" w:customStyle="1" w:styleId="WW8Num5z0">
    <w:name w:val="WW8Num5z0"/>
    <w:rsid w:val="00EC635A"/>
    <w:rPr>
      <w:rFonts w:ascii="Arial Narrow" w:hAnsi="Arial Narrow" w:cs="Arial Narrow"/>
      <w:sz w:val="22"/>
    </w:rPr>
  </w:style>
  <w:style w:type="character" w:customStyle="1" w:styleId="WW8Num6z0">
    <w:name w:val="WW8Num6z0"/>
    <w:rsid w:val="00EC635A"/>
    <w:rPr>
      <w:rFonts w:ascii="Arial Narrow" w:hAnsi="Arial Narrow" w:cs="Arial Narrow"/>
      <w:sz w:val="20"/>
      <w:szCs w:val="20"/>
    </w:rPr>
  </w:style>
  <w:style w:type="character" w:customStyle="1" w:styleId="WW8Num6z1">
    <w:name w:val="WW8Num6z1"/>
    <w:rsid w:val="00EC635A"/>
    <w:rPr>
      <w:b w:val="0"/>
    </w:rPr>
  </w:style>
  <w:style w:type="character" w:customStyle="1" w:styleId="WW8Num7z0">
    <w:name w:val="WW8Num7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8z0">
    <w:name w:val="WW8Num8z0"/>
    <w:rsid w:val="00EC635A"/>
    <w:rPr>
      <w:rFonts w:ascii="Arial Narrow" w:hAnsi="Arial Narrow" w:cs="Arial Narrow"/>
      <w:color w:val="auto"/>
      <w:sz w:val="20"/>
      <w:szCs w:val="20"/>
    </w:rPr>
  </w:style>
  <w:style w:type="character" w:customStyle="1" w:styleId="WW8Num9z0">
    <w:name w:val="WW8Num9z0"/>
    <w:rsid w:val="00EC635A"/>
    <w:rPr>
      <w:color w:val="auto"/>
    </w:rPr>
  </w:style>
  <w:style w:type="character" w:customStyle="1" w:styleId="WW8Num11z0">
    <w:name w:val="WW8Num11z0"/>
    <w:rsid w:val="00EC635A"/>
    <w:rPr>
      <w:color w:val="auto"/>
    </w:rPr>
  </w:style>
  <w:style w:type="character" w:customStyle="1" w:styleId="WW8Num11z2">
    <w:name w:val="WW8Num11z2"/>
    <w:rsid w:val="00EC635A"/>
    <w:rPr>
      <w:b w:val="0"/>
      <w:bCs w:val="0"/>
    </w:rPr>
  </w:style>
  <w:style w:type="character" w:customStyle="1" w:styleId="WW8Num13z0">
    <w:name w:val="WW8Num13z0"/>
    <w:rsid w:val="00EC635A"/>
    <w:rPr>
      <w:b w:val="0"/>
      <w:bCs/>
      <w:i w:val="0"/>
      <w:color w:val="auto"/>
      <w:sz w:val="22"/>
      <w:szCs w:val="22"/>
    </w:rPr>
  </w:style>
  <w:style w:type="character" w:customStyle="1" w:styleId="WW8Num14z0">
    <w:name w:val="WW8Num14z0"/>
    <w:rsid w:val="00EC635A"/>
    <w:rPr>
      <w:rFonts w:ascii="Arial Narrow" w:hAnsi="Arial Narrow" w:cs="Arial Narrow"/>
      <w:b w:val="0"/>
      <w:sz w:val="20"/>
      <w:szCs w:val="20"/>
    </w:rPr>
  </w:style>
  <w:style w:type="character" w:customStyle="1" w:styleId="WW8Num15z0">
    <w:name w:val="WW8Num15z0"/>
    <w:rsid w:val="00EC635A"/>
    <w:rPr>
      <w:rFonts w:ascii="Arial Narrow" w:hAnsi="Arial Narrow" w:cs="Arial Narrow"/>
      <w:sz w:val="20"/>
      <w:szCs w:val="20"/>
    </w:rPr>
  </w:style>
  <w:style w:type="character" w:customStyle="1" w:styleId="WW8Num16z0">
    <w:name w:val="WW8Num16z0"/>
    <w:rsid w:val="00EC635A"/>
    <w:rPr>
      <w:rFonts w:ascii="Arial Narrow" w:hAnsi="Arial Narrow" w:cs="Arial Narrow"/>
      <w:sz w:val="20"/>
      <w:szCs w:val="20"/>
    </w:rPr>
  </w:style>
  <w:style w:type="character" w:customStyle="1" w:styleId="WW8Num19z0">
    <w:name w:val="WW8Num19z0"/>
    <w:rsid w:val="00EC635A"/>
    <w:rPr>
      <w:rFonts w:ascii="Arial Narrow" w:hAnsi="Arial Narrow" w:cs="Arial Narrow"/>
      <w:sz w:val="20"/>
      <w:szCs w:val="20"/>
    </w:rPr>
  </w:style>
  <w:style w:type="character" w:customStyle="1" w:styleId="WW8Num20z0">
    <w:name w:val="WW8Num20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1z0">
    <w:name w:val="WW8Num21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2z0">
    <w:name w:val="WW8Num22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3z0">
    <w:name w:val="WW8Num23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4z0">
    <w:name w:val="WW8Num24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5z0">
    <w:name w:val="WW8Num25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6z0">
    <w:name w:val="WW8Num26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7z0">
    <w:name w:val="WW8Num27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8z0">
    <w:name w:val="WW8Num28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30z0">
    <w:name w:val="WW8Num30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31z0">
    <w:name w:val="WW8Num31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Domylnaczcionkaakapitu1">
    <w:name w:val="Domyślna czcionka akapitu1"/>
    <w:rsid w:val="00EC635A"/>
  </w:style>
  <w:style w:type="character" w:customStyle="1" w:styleId="WW8Num1z1">
    <w:name w:val="WW8Num1z1"/>
    <w:rsid w:val="00EC635A"/>
  </w:style>
  <w:style w:type="character" w:customStyle="1" w:styleId="WW8Num1z2">
    <w:name w:val="WW8Num1z2"/>
    <w:rsid w:val="00EC635A"/>
  </w:style>
  <w:style w:type="character" w:customStyle="1" w:styleId="WW8Num1z3">
    <w:name w:val="WW8Num1z3"/>
    <w:rsid w:val="00EC635A"/>
  </w:style>
  <w:style w:type="character" w:customStyle="1" w:styleId="WW8Num1z4">
    <w:name w:val="WW8Num1z4"/>
    <w:rsid w:val="00EC635A"/>
  </w:style>
  <w:style w:type="character" w:customStyle="1" w:styleId="WW8Num1z5">
    <w:name w:val="WW8Num1z5"/>
    <w:rsid w:val="00EC635A"/>
  </w:style>
  <w:style w:type="character" w:customStyle="1" w:styleId="WW8Num1z6">
    <w:name w:val="WW8Num1z6"/>
    <w:rsid w:val="00EC635A"/>
  </w:style>
  <w:style w:type="character" w:customStyle="1" w:styleId="WW8Num1z7">
    <w:name w:val="WW8Num1z7"/>
    <w:rsid w:val="00EC635A"/>
  </w:style>
  <w:style w:type="character" w:customStyle="1" w:styleId="WW8Num1z8">
    <w:name w:val="WW8Num1z8"/>
    <w:rsid w:val="00EC635A"/>
  </w:style>
  <w:style w:type="character" w:customStyle="1" w:styleId="WW8Num2z1">
    <w:name w:val="WW8Num2z1"/>
    <w:rsid w:val="00EC635A"/>
  </w:style>
  <w:style w:type="character" w:customStyle="1" w:styleId="WW8Num2z2">
    <w:name w:val="WW8Num2z2"/>
    <w:rsid w:val="00EC635A"/>
  </w:style>
  <w:style w:type="character" w:customStyle="1" w:styleId="WW8Num2z3">
    <w:name w:val="WW8Num2z3"/>
    <w:rsid w:val="00EC635A"/>
  </w:style>
  <w:style w:type="character" w:customStyle="1" w:styleId="WW8Num2z4">
    <w:name w:val="WW8Num2z4"/>
    <w:rsid w:val="00EC635A"/>
  </w:style>
  <w:style w:type="character" w:customStyle="1" w:styleId="WW8Num2z5">
    <w:name w:val="WW8Num2z5"/>
    <w:rsid w:val="00EC635A"/>
  </w:style>
  <w:style w:type="character" w:customStyle="1" w:styleId="WW8Num2z6">
    <w:name w:val="WW8Num2z6"/>
    <w:rsid w:val="00EC635A"/>
  </w:style>
  <w:style w:type="character" w:customStyle="1" w:styleId="WW8Num2z7">
    <w:name w:val="WW8Num2z7"/>
    <w:rsid w:val="00EC635A"/>
  </w:style>
  <w:style w:type="character" w:customStyle="1" w:styleId="WW8Num2z8">
    <w:name w:val="WW8Num2z8"/>
    <w:rsid w:val="00EC635A"/>
  </w:style>
  <w:style w:type="character" w:customStyle="1" w:styleId="WW8Num3z1">
    <w:name w:val="WW8Num3z1"/>
    <w:rsid w:val="00EC635A"/>
  </w:style>
  <w:style w:type="character" w:customStyle="1" w:styleId="WW8Num3z2">
    <w:name w:val="WW8Num3z2"/>
    <w:rsid w:val="00EC635A"/>
  </w:style>
  <w:style w:type="character" w:customStyle="1" w:styleId="WW8Num3z3">
    <w:name w:val="WW8Num3z3"/>
    <w:rsid w:val="00EC635A"/>
  </w:style>
  <w:style w:type="character" w:customStyle="1" w:styleId="WW8Num3z4">
    <w:name w:val="WW8Num3z4"/>
    <w:rsid w:val="00EC635A"/>
  </w:style>
  <w:style w:type="character" w:customStyle="1" w:styleId="WW8Num3z5">
    <w:name w:val="WW8Num3z5"/>
    <w:rsid w:val="00EC635A"/>
  </w:style>
  <w:style w:type="character" w:customStyle="1" w:styleId="WW8Num3z6">
    <w:name w:val="WW8Num3z6"/>
    <w:rsid w:val="00EC635A"/>
  </w:style>
  <w:style w:type="character" w:customStyle="1" w:styleId="WW8Num3z7">
    <w:name w:val="WW8Num3z7"/>
    <w:rsid w:val="00EC635A"/>
  </w:style>
  <w:style w:type="character" w:customStyle="1" w:styleId="WW8Num3z8">
    <w:name w:val="WW8Num3z8"/>
    <w:rsid w:val="00EC635A"/>
  </w:style>
  <w:style w:type="character" w:customStyle="1" w:styleId="WW8Num4z0">
    <w:name w:val="WW8Num4z0"/>
    <w:rsid w:val="00EC635A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EC635A"/>
  </w:style>
  <w:style w:type="character" w:customStyle="1" w:styleId="WW8Num4z2">
    <w:name w:val="WW8Num4z2"/>
    <w:rsid w:val="00EC635A"/>
  </w:style>
  <w:style w:type="character" w:customStyle="1" w:styleId="WW8Num4z3">
    <w:name w:val="WW8Num4z3"/>
    <w:rsid w:val="00EC635A"/>
  </w:style>
  <w:style w:type="character" w:customStyle="1" w:styleId="WW8Num4z4">
    <w:name w:val="WW8Num4z4"/>
    <w:rsid w:val="00EC635A"/>
  </w:style>
  <w:style w:type="character" w:customStyle="1" w:styleId="WW8Num4z5">
    <w:name w:val="WW8Num4z5"/>
    <w:rsid w:val="00EC635A"/>
  </w:style>
  <w:style w:type="character" w:customStyle="1" w:styleId="WW8Num4z6">
    <w:name w:val="WW8Num4z6"/>
    <w:rsid w:val="00EC635A"/>
  </w:style>
  <w:style w:type="character" w:customStyle="1" w:styleId="WW8Num4z7">
    <w:name w:val="WW8Num4z7"/>
    <w:rsid w:val="00EC635A"/>
  </w:style>
  <w:style w:type="character" w:customStyle="1" w:styleId="WW8Num4z8">
    <w:name w:val="WW8Num4z8"/>
    <w:rsid w:val="00EC635A"/>
  </w:style>
  <w:style w:type="character" w:customStyle="1" w:styleId="WW8Num5z1">
    <w:name w:val="WW8Num5z1"/>
    <w:rsid w:val="00EC635A"/>
  </w:style>
  <w:style w:type="character" w:customStyle="1" w:styleId="WW8Num5z2">
    <w:name w:val="WW8Num5z2"/>
    <w:rsid w:val="00EC635A"/>
  </w:style>
  <w:style w:type="character" w:customStyle="1" w:styleId="WW8Num5z3">
    <w:name w:val="WW8Num5z3"/>
    <w:rsid w:val="00EC635A"/>
  </w:style>
  <w:style w:type="character" w:customStyle="1" w:styleId="WW8Num5z4">
    <w:name w:val="WW8Num5z4"/>
    <w:rsid w:val="00EC635A"/>
  </w:style>
  <w:style w:type="character" w:customStyle="1" w:styleId="WW8Num5z5">
    <w:name w:val="WW8Num5z5"/>
    <w:rsid w:val="00EC635A"/>
  </w:style>
  <w:style w:type="character" w:customStyle="1" w:styleId="WW8Num5z6">
    <w:name w:val="WW8Num5z6"/>
    <w:rsid w:val="00EC635A"/>
  </w:style>
  <w:style w:type="character" w:customStyle="1" w:styleId="WW8Num5z7">
    <w:name w:val="WW8Num5z7"/>
    <w:rsid w:val="00EC635A"/>
  </w:style>
  <w:style w:type="character" w:customStyle="1" w:styleId="WW8Num5z8">
    <w:name w:val="WW8Num5z8"/>
    <w:rsid w:val="00EC635A"/>
  </w:style>
  <w:style w:type="character" w:customStyle="1" w:styleId="WW8Num6z2">
    <w:name w:val="WW8Num6z2"/>
    <w:rsid w:val="00EC635A"/>
  </w:style>
  <w:style w:type="character" w:customStyle="1" w:styleId="WW8Num6z3">
    <w:name w:val="WW8Num6z3"/>
    <w:rsid w:val="00EC635A"/>
  </w:style>
  <w:style w:type="character" w:customStyle="1" w:styleId="WW8Num6z4">
    <w:name w:val="WW8Num6z4"/>
    <w:rsid w:val="00EC635A"/>
  </w:style>
  <w:style w:type="character" w:customStyle="1" w:styleId="WW8Num6z5">
    <w:name w:val="WW8Num6z5"/>
    <w:rsid w:val="00EC635A"/>
  </w:style>
  <w:style w:type="character" w:customStyle="1" w:styleId="WW8Num6z6">
    <w:name w:val="WW8Num6z6"/>
    <w:rsid w:val="00EC635A"/>
  </w:style>
  <w:style w:type="character" w:customStyle="1" w:styleId="WW8Num6z7">
    <w:name w:val="WW8Num6z7"/>
    <w:rsid w:val="00EC635A"/>
  </w:style>
  <w:style w:type="character" w:customStyle="1" w:styleId="WW8Num6z8">
    <w:name w:val="WW8Num6z8"/>
    <w:rsid w:val="00EC635A"/>
  </w:style>
  <w:style w:type="character" w:customStyle="1" w:styleId="WW8Num7z1">
    <w:name w:val="WW8Num7z1"/>
    <w:rsid w:val="00EC635A"/>
  </w:style>
  <w:style w:type="character" w:customStyle="1" w:styleId="WW8Num7z2">
    <w:name w:val="WW8Num7z2"/>
    <w:rsid w:val="00EC635A"/>
  </w:style>
  <w:style w:type="character" w:customStyle="1" w:styleId="WW8Num7z3">
    <w:name w:val="WW8Num7z3"/>
    <w:rsid w:val="00EC635A"/>
  </w:style>
  <w:style w:type="character" w:customStyle="1" w:styleId="WW8Num7z4">
    <w:name w:val="WW8Num7z4"/>
    <w:rsid w:val="00EC635A"/>
  </w:style>
  <w:style w:type="character" w:customStyle="1" w:styleId="WW8Num7z5">
    <w:name w:val="WW8Num7z5"/>
    <w:rsid w:val="00EC635A"/>
  </w:style>
  <w:style w:type="character" w:customStyle="1" w:styleId="WW8Num7z6">
    <w:name w:val="WW8Num7z6"/>
    <w:rsid w:val="00EC635A"/>
  </w:style>
  <w:style w:type="character" w:customStyle="1" w:styleId="WW8Num7z7">
    <w:name w:val="WW8Num7z7"/>
    <w:rsid w:val="00EC635A"/>
  </w:style>
  <w:style w:type="character" w:customStyle="1" w:styleId="WW8Num7z8">
    <w:name w:val="WW8Num7z8"/>
    <w:rsid w:val="00EC635A"/>
  </w:style>
  <w:style w:type="character" w:customStyle="1" w:styleId="WW8Num8z1">
    <w:name w:val="WW8Num8z1"/>
    <w:rsid w:val="00EC635A"/>
  </w:style>
  <w:style w:type="character" w:customStyle="1" w:styleId="WW8Num8z2">
    <w:name w:val="WW8Num8z2"/>
    <w:rsid w:val="00EC635A"/>
  </w:style>
  <w:style w:type="character" w:customStyle="1" w:styleId="WW8Num8z3">
    <w:name w:val="WW8Num8z3"/>
    <w:rsid w:val="00EC635A"/>
  </w:style>
  <w:style w:type="character" w:customStyle="1" w:styleId="WW8Num8z4">
    <w:name w:val="WW8Num8z4"/>
    <w:rsid w:val="00EC635A"/>
  </w:style>
  <w:style w:type="character" w:customStyle="1" w:styleId="WW8Num8z5">
    <w:name w:val="WW8Num8z5"/>
    <w:rsid w:val="00EC635A"/>
  </w:style>
  <w:style w:type="character" w:customStyle="1" w:styleId="WW8Num8z6">
    <w:name w:val="WW8Num8z6"/>
    <w:rsid w:val="00EC635A"/>
  </w:style>
  <w:style w:type="character" w:customStyle="1" w:styleId="WW8Num8z7">
    <w:name w:val="WW8Num8z7"/>
    <w:rsid w:val="00EC635A"/>
  </w:style>
  <w:style w:type="character" w:customStyle="1" w:styleId="WW8Num8z8">
    <w:name w:val="WW8Num8z8"/>
    <w:rsid w:val="00EC635A"/>
  </w:style>
  <w:style w:type="character" w:customStyle="1" w:styleId="WW8Num9z1">
    <w:name w:val="WW8Num9z1"/>
    <w:rsid w:val="00EC635A"/>
  </w:style>
  <w:style w:type="character" w:customStyle="1" w:styleId="WW8Num9z2">
    <w:name w:val="WW8Num9z2"/>
    <w:rsid w:val="00EC635A"/>
  </w:style>
  <w:style w:type="character" w:customStyle="1" w:styleId="WW8Num9z3">
    <w:name w:val="WW8Num9z3"/>
    <w:rsid w:val="00EC635A"/>
  </w:style>
  <w:style w:type="character" w:customStyle="1" w:styleId="WW8Num9z4">
    <w:name w:val="WW8Num9z4"/>
    <w:rsid w:val="00EC635A"/>
  </w:style>
  <w:style w:type="character" w:customStyle="1" w:styleId="WW8Num9z5">
    <w:name w:val="WW8Num9z5"/>
    <w:rsid w:val="00EC635A"/>
  </w:style>
  <w:style w:type="character" w:customStyle="1" w:styleId="WW8Num9z6">
    <w:name w:val="WW8Num9z6"/>
    <w:rsid w:val="00EC635A"/>
  </w:style>
  <w:style w:type="character" w:customStyle="1" w:styleId="WW8Num9z7">
    <w:name w:val="WW8Num9z7"/>
    <w:rsid w:val="00EC635A"/>
  </w:style>
  <w:style w:type="character" w:customStyle="1" w:styleId="WW8Num9z8">
    <w:name w:val="WW8Num9z8"/>
    <w:rsid w:val="00EC635A"/>
  </w:style>
  <w:style w:type="character" w:customStyle="1" w:styleId="WW8Num10z0">
    <w:name w:val="WW8Num10z0"/>
    <w:rsid w:val="00EC635A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EC635A"/>
  </w:style>
  <w:style w:type="character" w:customStyle="1" w:styleId="WW8Num10z2">
    <w:name w:val="WW8Num10z2"/>
    <w:rsid w:val="00EC635A"/>
  </w:style>
  <w:style w:type="character" w:customStyle="1" w:styleId="WW8Num10z3">
    <w:name w:val="WW8Num10z3"/>
    <w:rsid w:val="00EC635A"/>
  </w:style>
  <w:style w:type="character" w:customStyle="1" w:styleId="WW8Num10z4">
    <w:name w:val="WW8Num10z4"/>
    <w:rsid w:val="00EC635A"/>
  </w:style>
  <w:style w:type="character" w:customStyle="1" w:styleId="WW8Num10z5">
    <w:name w:val="WW8Num10z5"/>
    <w:rsid w:val="00EC635A"/>
  </w:style>
  <w:style w:type="character" w:customStyle="1" w:styleId="WW8Num10z6">
    <w:name w:val="WW8Num10z6"/>
    <w:rsid w:val="00EC635A"/>
  </w:style>
  <w:style w:type="character" w:customStyle="1" w:styleId="WW8Num10z7">
    <w:name w:val="WW8Num10z7"/>
    <w:rsid w:val="00EC635A"/>
  </w:style>
  <w:style w:type="character" w:customStyle="1" w:styleId="WW8Num10z8">
    <w:name w:val="WW8Num10z8"/>
    <w:rsid w:val="00EC635A"/>
  </w:style>
  <w:style w:type="character" w:customStyle="1" w:styleId="WW8Num11z1">
    <w:name w:val="WW8Num11z1"/>
    <w:rsid w:val="00EC635A"/>
  </w:style>
  <w:style w:type="character" w:customStyle="1" w:styleId="WW8Num11z3">
    <w:name w:val="WW8Num11z3"/>
    <w:rsid w:val="00EC635A"/>
  </w:style>
  <w:style w:type="character" w:customStyle="1" w:styleId="WW8Num11z4">
    <w:name w:val="WW8Num11z4"/>
    <w:rsid w:val="00EC635A"/>
  </w:style>
  <w:style w:type="character" w:customStyle="1" w:styleId="WW8Num11z5">
    <w:name w:val="WW8Num11z5"/>
    <w:rsid w:val="00EC635A"/>
  </w:style>
  <w:style w:type="character" w:customStyle="1" w:styleId="WW8Num11z6">
    <w:name w:val="WW8Num11z6"/>
    <w:rsid w:val="00EC635A"/>
  </w:style>
  <w:style w:type="character" w:customStyle="1" w:styleId="WW8Num11z7">
    <w:name w:val="WW8Num11z7"/>
    <w:rsid w:val="00EC635A"/>
  </w:style>
  <w:style w:type="character" w:customStyle="1" w:styleId="WW8Num11z8">
    <w:name w:val="WW8Num11z8"/>
    <w:rsid w:val="00EC635A"/>
  </w:style>
  <w:style w:type="character" w:customStyle="1" w:styleId="WW8Num12z0">
    <w:name w:val="WW8Num12z0"/>
    <w:rsid w:val="00EC635A"/>
    <w:rPr>
      <w:rFonts w:ascii="Arial Narrow" w:hAnsi="Arial Narrow" w:cs="Arial Narrow"/>
      <w:sz w:val="22"/>
    </w:rPr>
  </w:style>
  <w:style w:type="character" w:customStyle="1" w:styleId="WW8Num12z1">
    <w:name w:val="WW8Num12z1"/>
    <w:rsid w:val="00EC635A"/>
  </w:style>
  <w:style w:type="character" w:customStyle="1" w:styleId="WW8Num12z2">
    <w:name w:val="WW8Num12z2"/>
    <w:rsid w:val="00EC635A"/>
  </w:style>
  <w:style w:type="character" w:customStyle="1" w:styleId="WW8Num12z3">
    <w:name w:val="WW8Num12z3"/>
    <w:rsid w:val="00EC635A"/>
  </w:style>
  <w:style w:type="character" w:customStyle="1" w:styleId="WW8Num12z4">
    <w:name w:val="WW8Num12z4"/>
    <w:rsid w:val="00EC635A"/>
  </w:style>
  <w:style w:type="character" w:customStyle="1" w:styleId="WW8Num12z5">
    <w:name w:val="WW8Num12z5"/>
    <w:rsid w:val="00EC635A"/>
  </w:style>
  <w:style w:type="character" w:customStyle="1" w:styleId="WW8Num12z6">
    <w:name w:val="WW8Num12z6"/>
    <w:rsid w:val="00EC635A"/>
  </w:style>
  <w:style w:type="character" w:customStyle="1" w:styleId="WW8Num12z7">
    <w:name w:val="WW8Num12z7"/>
    <w:rsid w:val="00EC635A"/>
  </w:style>
  <w:style w:type="character" w:customStyle="1" w:styleId="WW8Num12z8">
    <w:name w:val="WW8Num12z8"/>
    <w:rsid w:val="00EC635A"/>
  </w:style>
  <w:style w:type="character" w:customStyle="1" w:styleId="WW8Num13z1">
    <w:name w:val="WW8Num13z1"/>
    <w:rsid w:val="00EC635A"/>
  </w:style>
  <w:style w:type="character" w:customStyle="1" w:styleId="WW8Num13z2">
    <w:name w:val="WW8Num13z2"/>
    <w:rsid w:val="00EC635A"/>
  </w:style>
  <w:style w:type="character" w:customStyle="1" w:styleId="WW8Num13z3">
    <w:name w:val="WW8Num13z3"/>
    <w:rsid w:val="00EC635A"/>
  </w:style>
  <w:style w:type="character" w:customStyle="1" w:styleId="WW8Num13z4">
    <w:name w:val="WW8Num13z4"/>
    <w:rsid w:val="00EC635A"/>
  </w:style>
  <w:style w:type="character" w:customStyle="1" w:styleId="WW8Num13z5">
    <w:name w:val="WW8Num13z5"/>
    <w:rsid w:val="00EC635A"/>
  </w:style>
  <w:style w:type="character" w:customStyle="1" w:styleId="WW8Num13z6">
    <w:name w:val="WW8Num13z6"/>
    <w:rsid w:val="00EC635A"/>
  </w:style>
  <w:style w:type="character" w:customStyle="1" w:styleId="WW8Num13z7">
    <w:name w:val="WW8Num13z7"/>
    <w:rsid w:val="00EC635A"/>
  </w:style>
  <w:style w:type="character" w:customStyle="1" w:styleId="WW8Num13z8">
    <w:name w:val="WW8Num13z8"/>
    <w:rsid w:val="00EC635A"/>
  </w:style>
  <w:style w:type="character" w:customStyle="1" w:styleId="WW8Num14z1">
    <w:name w:val="WW8Num14z1"/>
    <w:rsid w:val="00EC635A"/>
  </w:style>
  <w:style w:type="character" w:customStyle="1" w:styleId="WW8Num14z2">
    <w:name w:val="WW8Num14z2"/>
    <w:rsid w:val="00EC635A"/>
  </w:style>
  <w:style w:type="character" w:customStyle="1" w:styleId="WW8Num14z3">
    <w:name w:val="WW8Num14z3"/>
    <w:rsid w:val="00EC635A"/>
  </w:style>
  <w:style w:type="character" w:customStyle="1" w:styleId="WW8Num14z4">
    <w:name w:val="WW8Num14z4"/>
    <w:rsid w:val="00EC635A"/>
  </w:style>
  <w:style w:type="character" w:customStyle="1" w:styleId="WW8Num14z5">
    <w:name w:val="WW8Num14z5"/>
    <w:rsid w:val="00EC635A"/>
  </w:style>
  <w:style w:type="character" w:customStyle="1" w:styleId="WW8Num14z6">
    <w:name w:val="WW8Num14z6"/>
    <w:rsid w:val="00EC635A"/>
  </w:style>
  <w:style w:type="character" w:customStyle="1" w:styleId="WW8Num14z7">
    <w:name w:val="WW8Num14z7"/>
    <w:rsid w:val="00EC635A"/>
  </w:style>
  <w:style w:type="character" w:customStyle="1" w:styleId="WW8Num14z8">
    <w:name w:val="WW8Num14z8"/>
    <w:rsid w:val="00EC635A"/>
  </w:style>
  <w:style w:type="character" w:customStyle="1" w:styleId="Domylnaczcionkaakapitu10">
    <w:name w:val="Domyślna czcionka akapitu1"/>
    <w:rsid w:val="00EC635A"/>
  </w:style>
  <w:style w:type="character" w:styleId="Hipercze">
    <w:name w:val="Hyperlink"/>
    <w:basedOn w:val="Domylnaczcionkaakapitu10"/>
    <w:rsid w:val="00EC635A"/>
    <w:rPr>
      <w:color w:val="0000FF"/>
      <w:u w:val="single"/>
    </w:rPr>
  </w:style>
  <w:style w:type="character" w:customStyle="1" w:styleId="Znakinumeracji">
    <w:name w:val="Znaki numeracji"/>
    <w:rsid w:val="00EC635A"/>
  </w:style>
  <w:style w:type="character" w:customStyle="1" w:styleId="StopkaZnak">
    <w:name w:val="Stopka Znak"/>
    <w:basedOn w:val="Domylnaczcionkaakapitu1"/>
    <w:rsid w:val="00EC635A"/>
    <w:rPr>
      <w:sz w:val="24"/>
      <w:szCs w:val="24"/>
      <w:lang w:eastAsia="ar-SA"/>
    </w:rPr>
  </w:style>
  <w:style w:type="character" w:customStyle="1" w:styleId="ZwrotgrzecznociowyZnak">
    <w:name w:val="Zwrot grzecznościowy Znak"/>
    <w:basedOn w:val="Domylnaczcionkaakapitu1"/>
    <w:rsid w:val="00EC635A"/>
    <w:rPr>
      <w:sz w:val="24"/>
      <w:szCs w:val="24"/>
      <w:lang w:eastAsia="ar-SA"/>
    </w:rPr>
  </w:style>
  <w:style w:type="character" w:customStyle="1" w:styleId="TytuZnak">
    <w:name w:val="Tytuł Znak"/>
    <w:basedOn w:val="Domylnaczcionkaakapitu1"/>
    <w:rsid w:val="00EC635A"/>
    <w:rPr>
      <w:rFonts w:ascii="Cambria" w:eastAsia="Times New Roman" w:hAnsi="Cambria" w:cs="Times New Roman"/>
      <w:color w:val="17365D"/>
      <w:spacing w:val="5"/>
      <w:kern w:val="2"/>
      <w:sz w:val="52"/>
      <w:szCs w:val="52"/>
      <w:lang w:eastAsia="ar-SA"/>
    </w:rPr>
  </w:style>
  <w:style w:type="character" w:customStyle="1" w:styleId="TekstpodstawowywcityZnak">
    <w:name w:val="Tekst podstawowy wcięty Znak"/>
    <w:basedOn w:val="Domylnaczcionkaakapitu1"/>
    <w:rsid w:val="00EC635A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rsid w:val="00EC635A"/>
    <w:rPr>
      <w:rFonts w:ascii="Arial Narrow" w:hAnsi="Arial Narrow" w:cs="Arial Narrow"/>
      <w:szCs w:val="24"/>
      <w:lang w:eastAsia="ar-SA"/>
    </w:rPr>
  </w:style>
  <w:style w:type="character" w:customStyle="1" w:styleId="TekstprzypisudolnegoZnak">
    <w:name w:val="Tekst przypisu dolnego Znak"/>
    <w:basedOn w:val="Domylnaczcionkaakapitu1"/>
    <w:rsid w:val="00EC635A"/>
    <w:rPr>
      <w:lang w:eastAsia="ar-SA"/>
    </w:rPr>
  </w:style>
  <w:style w:type="character" w:customStyle="1" w:styleId="Znakiprzypiswdolnych">
    <w:name w:val="Znaki przypisów dolnych"/>
    <w:rsid w:val="00EC635A"/>
    <w:rPr>
      <w:vertAlign w:val="superscript"/>
    </w:rPr>
  </w:style>
  <w:style w:type="character" w:customStyle="1" w:styleId="Odwoanieprzypisudolnego1">
    <w:name w:val="Odwołanie przypisu dolnego1"/>
    <w:rsid w:val="00EC635A"/>
    <w:rPr>
      <w:vertAlign w:val="superscript"/>
    </w:rPr>
  </w:style>
  <w:style w:type="character" w:customStyle="1" w:styleId="HTML-wstpniesformatowanyZnak">
    <w:name w:val="HTML - wstępnie sformatowany Znak"/>
    <w:basedOn w:val="Domylnaczcionkaakapitu1"/>
    <w:rsid w:val="00EC635A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1"/>
    <w:rsid w:val="00EC635A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rsid w:val="00EC635A"/>
    <w:rPr>
      <w:rFonts w:ascii="Arial Narrow" w:hAnsi="Arial Narrow" w:cs="Arial Narrow"/>
      <w:b w:val="0"/>
      <w:i w:val="0"/>
      <w:iCs/>
      <w:color w:val="auto"/>
      <w:sz w:val="22"/>
      <w:szCs w:val="20"/>
    </w:rPr>
  </w:style>
  <w:style w:type="character" w:customStyle="1" w:styleId="ListLabel2">
    <w:name w:val="ListLabel 2"/>
    <w:rsid w:val="00EC635A"/>
  </w:style>
  <w:style w:type="character" w:customStyle="1" w:styleId="ListLabel3">
    <w:name w:val="ListLabel 3"/>
    <w:rsid w:val="00EC635A"/>
  </w:style>
  <w:style w:type="character" w:customStyle="1" w:styleId="ListLabel4">
    <w:name w:val="ListLabel 4"/>
    <w:rsid w:val="00EC635A"/>
  </w:style>
  <w:style w:type="character" w:customStyle="1" w:styleId="ListLabel5">
    <w:name w:val="ListLabel 5"/>
    <w:rsid w:val="00EC635A"/>
  </w:style>
  <w:style w:type="character" w:customStyle="1" w:styleId="ListLabel6">
    <w:name w:val="ListLabel 6"/>
    <w:rsid w:val="00EC635A"/>
  </w:style>
  <w:style w:type="character" w:customStyle="1" w:styleId="ListLabel7">
    <w:name w:val="ListLabel 7"/>
    <w:rsid w:val="00EC635A"/>
  </w:style>
  <w:style w:type="character" w:customStyle="1" w:styleId="ListLabel8">
    <w:name w:val="ListLabel 8"/>
    <w:rsid w:val="00EC635A"/>
  </w:style>
  <w:style w:type="character" w:customStyle="1" w:styleId="ListLabel9">
    <w:name w:val="ListLabel 9"/>
    <w:rsid w:val="00EC635A"/>
  </w:style>
  <w:style w:type="character" w:customStyle="1" w:styleId="ListLabel10">
    <w:name w:val="ListLabel 10"/>
    <w:rsid w:val="00EC635A"/>
    <w:rPr>
      <w:rFonts w:ascii="Arial Narrow" w:hAnsi="Arial Narrow" w:cs="Arial Narrow"/>
      <w:b w:val="0"/>
      <w:bCs/>
      <w:sz w:val="22"/>
    </w:rPr>
  </w:style>
  <w:style w:type="character" w:customStyle="1" w:styleId="ListLabel11">
    <w:name w:val="ListLabel 11"/>
    <w:rsid w:val="00EC635A"/>
  </w:style>
  <w:style w:type="character" w:customStyle="1" w:styleId="ListLabel12">
    <w:name w:val="ListLabel 12"/>
    <w:rsid w:val="00EC635A"/>
  </w:style>
  <w:style w:type="character" w:customStyle="1" w:styleId="ListLabel13">
    <w:name w:val="ListLabel 13"/>
    <w:rsid w:val="00EC635A"/>
  </w:style>
  <w:style w:type="character" w:customStyle="1" w:styleId="ListLabel14">
    <w:name w:val="ListLabel 14"/>
    <w:rsid w:val="00EC635A"/>
  </w:style>
  <w:style w:type="character" w:customStyle="1" w:styleId="ListLabel15">
    <w:name w:val="ListLabel 15"/>
    <w:rsid w:val="00EC635A"/>
  </w:style>
  <w:style w:type="character" w:customStyle="1" w:styleId="ListLabel16">
    <w:name w:val="ListLabel 16"/>
    <w:rsid w:val="00EC635A"/>
  </w:style>
  <w:style w:type="character" w:customStyle="1" w:styleId="ListLabel17">
    <w:name w:val="ListLabel 17"/>
    <w:rsid w:val="00EC635A"/>
  </w:style>
  <w:style w:type="character" w:customStyle="1" w:styleId="ListLabel18">
    <w:name w:val="ListLabel 18"/>
    <w:rsid w:val="00EC635A"/>
  </w:style>
  <w:style w:type="character" w:customStyle="1" w:styleId="ListLabel19">
    <w:name w:val="ListLabel 19"/>
    <w:rsid w:val="00EC635A"/>
    <w:rPr>
      <w:rFonts w:ascii="Arial Narrow" w:hAnsi="Arial Narrow" w:cs="Arial Narrow"/>
      <w:b w:val="0"/>
    </w:rPr>
  </w:style>
  <w:style w:type="character" w:customStyle="1" w:styleId="ListLabel20">
    <w:name w:val="ListLabel 20"/>
    <w:rsid w:val="00EC635A"/>
  </w:style>
  <w:style w:type="character" w:customStyle="1" w:styleId="ListLabel21">
    <w:name w:val="ListLabel 21"/>
    <w:rsid w:val="00EC635A"/>
  </w:style>
  <w:style w:type="character" w:customStyle="1" w:styleId="ListLabel22">
    <w:name w:val="ListLabel 22"/>
    <w:rsid w:val="00EC635A"/>
  </w:style>
  <w:style w:type="character" w:customStyle="1" w:styleId="ListLabel23">
    <w:name w:val="ListLabel 23"/>
    <w:rsid w:val="00EC635A"/>
  </w:style>
  <w:style w:type="character" w:customStyle="1" w:styleId="ListLabel24">
    <w:name w:val="ListLabel 24"/>
    <w:rsid w:val="00EC635A"/>
  </w:style>
  <w:style w:type="character" w:customStyle="1" w:styleId="ListLabel25">
    <w:name w:val="ListLabel 25"/>
    <w:rsid w:val="00EC635A"/>
  </w:style>
  <w:style w:type="character" w:customStyle="1" w:styleId="ListLabel26">
    <w:name w:val="ListLabel 26"/>
    <w:rsid w:val="00EC635A"/>
  </w:style>
  <w:style w:type="character" w:customStyle="1" w:styleId="ListLabel27">
    <w:name w:val="ListLabel 27"/>
    <w:rsid w:val="00EC635A"/>
  </w:style>
  <w:style w:type="character" w:customStyle="1" w:styleId="ListLabel28">
    <w:name w:val="ListLabel 28"/>
    <w:rsid w:val="00EC635A"/>
  </w:style>
  <w:style w:type="character" w:customStyle="1" w:styleId="ListLabel29">
    <w:name w:val="ListLabel 29"/>
    <w:rsid w:val="00EC635A"/>
  </w:style>
  <w:style w:type="character" w:customStyle="1" w:styleId="ListLabel30">
    <w:name w:val="ListLabel 30"/>
    <w:rsid w:val="00EC635A"/>
  </w:style>
  <w:style w:type="character" w:customStyle="1" w:styleId="ListLabel31">
    <w:name w:val="ListLabel 31"/>
    <w:rsid w:val="00EC635A"/>
  </w:style>
  <w:style w:type="character" w:customStyle="1" w:styleId="ListLabel32">
    <w:name w:val="ListLabel 32"/>
    <w:rsid w:val="00EC635A"/>
  </w:style>
  <w:style w:type="character" w:customStyle="1" w:styleId="ListLabel33">
    <w:name w:val="ListLabel 33"/>
    <w:rsid w:val="00EC635A"/>
  </w:style>
  <w:style w:type="character" w:customStyle="1" w:styleId="ListLabel34">
    <w:name w:val="ListLabel 34"/>
    <w:rsid w:val="00EC635A"/>
  </w:style>
  <w:style w:type="character" w:customStyle="1" w:styleId="ListLabel35">
    <w:name w:val="ListLabel 35"/>
    <w:rsid w:val="00EC635A"/>
  </w:style>
  <w:style w:type="character" w:customStyle="1" w:styleId="ListLabel36">
    <w:name w:val="ListLabel 36"/>
    <w:rsid w:val="00EC635A"/>
  </w:style>
  <w:style w:type="character" w:customStyle="1" w:styleId="ListLabel37">
    <w:name w:val="ListLabel 37"/>
    <w:rsid w:val="00EC635A"/>
    <w:rPr>
      <w:rFonts w:ascii="Arial Narrow" w:hAnsi="Arial Narrow" w:cs="Arial Narrow"/>
      <w:sz w:val="22"/>
    </w:rPr>
  </w:style>
  <w:style w:type="character" w:customStyle="1" w:styleId="ListLabel38">
    <w:name w:val="ListLabel 38"/>
    <w:rsid w:val="00EC635A"/>
  </w:style>
  <w:style w:type="character" w:customStyle="1" w:styleId="ListLabel39">
    <w:name w:val="ListLabel 39"/>
    <w:rsid w:val="00EC635A"/>
  </w:style>
  <w:style w:type="character" w:customStyle="1" w:styleId="ListLabel40">
    <w:name w:val="ListLabel 40"/>
    <w:rsid w:val="00EC635A"/>
  </w:style>
  <w:style w:type="character" w:customStyle="1" w:styleId="ListLabel41">
    <w:name w:val="ListLabel 41"/>
    <w:rsid w:val="00EC635A"/>
  </w:style>
  <w:style w:type="character" w:customStyle="1" w:styleId="ListLabel42">
    <w:name w:val="ListLabel 42"/>
    <w:rsid w:val="00EC635A"/>
  </w:style>
  <w:style w:type="character" w:customStyle="1" w:styleId="ListLabel43">
    <w:name w:val="ListLabel 43"/>
    <w:rsid w:val="00EC635A"/>
  </w:style>
  <w:style w:type="character" w:customStyle="1" w:styleId="ListLabel44">
    <w:name w:val="ListLabel 44"/>
    <w:rsid w:val="00EC635A"/>
  </w:style>
  <w:style w:type="character" w:customStyle="1" w:styleId="ListLabel45">
    <w:name w:val="ListLabel 45"/>
    <w:rsid w:val="00EC635A"/>
  </w:style>
  <w:style w:type="character" w:customStyle="1" w:styleId="ListLabel46">
    <w:name w:val="ListLabel 46"/>
    <w:rsid w:val="00EC635A"/>
    <w:rPr>
      <w:rFonts w:ascii="Arial Narrow" w:hAnsi="Arial Narrow" w:cs="Arial Narrow"/>
      <w:sz w:val="20"/>
      <w:szCs w:val="20"/>
    </w:rPr>
  </w:style>
  <w:style w:type="character" w:customStyle="1" w:styleId="ListLabel47">
    <w:name w:val="ListLabel 47"/>
    <w:rsid w:val="00EC635A"/>
    <w:rPr>
      <w:b w:val="0"/>
    </w:rPr>
  </w:style>
  <w:style w:type="character" w:customStyle="1" w:styleId="ListLabel48">
    <w:name w:val="ListLabel 48"/>
    <w:rsid w:val="00EC635A"/>
  </w:style>
  <w:style w:type="character" w:customStyle="1" w:styleId="ListLabel49">
    <w:name w:val="ListLabel 49"/>
    <w:rsid w:val="00EC635A"/>
  </w:style>
  <w:style w:type="character" w:customStyle="1" w:styleId="ListLabel50">
    <w:name w:val="ListLabel 50"/>
    <w:rsid w:val="00EC635A"/>
  </w:style>
  <w:style w:type="character" w:customStyle="1" w:styleId="ListLabel51">
    <w:name w:val="ListLabel 51"/>
    <w:rsid w:val="00EC635A"/>
  </w:style>
  <w:style w:type="character" w:customStyle="1" w:styleId="ListLabel52">
    <w:name w:val="ListLabel 52"/>
    <w:rsid w:val="00EC635A"/>
  </w:style>
  <w:style w:type="character" w:customStyle="1" w:styleId="ListLabel53">
    <w:name w:val="ListLabel 53"/>
    <w:rsid w:val="00EC635A"/>
  </w:style>
  <w:style w:type="character" w:customStyle="1" w:styleId="ListLabel54">
    <w:name w:val="ListLabel 54"/>
    <w:rsid w:val="00EC635A"/>
  </w:style>
  <w:style w:type="character" w:customStyle="1" w:styleId="ListLabel55">
    <w:name w:val="ListLabel 5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56">
    <w:name w:val="ListLabel 56"/>
    <w:rsid w:val="00EC635A"/>
  </w:style>
  <w:style w:type="character" w:customStyle="1" w:styleId="ListLabel57">
    <w:name w:val="ListLabel 57"/>
    <w:rsid w:val="00EC635A"/>
  </w:style>
  <w:style w:type="character" w:customStyle="1" w:styleId="ListLabel58">
    <w:name w:val="ListLabel 58"/>
    <w:rsid w:val="00EC635A"/>
  </w:style>
  <w:style w:type="character" w:customStyle="1" w:styleId="ListLabel59">
    <w:name w:val="ListLabel 59"/>
    <w:rsid w:val="00EC635A"/>
  </w:style>
  <w:style w:type="character" w:customStyle="1" w:styleId="ListLabel60">
    <w:name w:val="ListLabel 60"/>
    <w:rsid w:val="00EC635A"/>
  </w:style>
  <w:style w:type="character" w:customStyle="1" w:styleId="ListLabel61">
    <w:name w:val="ListLabel 61"/>
    <w:rsid w:val="00EC635A"/>
  </w:style>
  <w:style w:type="character" w:customStyle="1" w:styleId="ListLabel62">
    <w:name w:val="ListLabel 62"/>
    <w:rsid w:val="00EC635A"/>
  </w:style>
  <w:style w:type="character" w:customStyle="1" w:styleId="ListLabel63">
    <w:name w:val="ListLabel 63"/>
    <w:rsid w:val="00EC635A"/>
  </w:style>
  <w:style w:type="character" w:customStyle="1" w:styleId="ListLabel64">
    <w:name w:val="ListLabel 64"/>
    <w:rsid w:val="00EC635A"/>
    <w:rPr>
      <w:rFonts w:ascii="Arial Narrow" w:hAnsi="Arial Narrow" w:cs="Arial Narrow"/>
      <w:color w:val="auto"/>
      <w:sz w:val="20"/>
      <w:szCs w:val="20"/>
    </w:rPr>
  </w:style>
  <w:style w:type="character" w:customStyle="1" w:styleId="ListLabel65">
    <w:name w:val="ListLabel 65"/>
    <w:rsid w:val="00EC635A"/>
  </w:style>
  <w:style w:type="character" w:customStyle="1" w:styleId="ListLabel66">
    <w:name w:val="ListLabel 66"/>
    <w:rsid w:val="00EC635A"/>
  </w:style>
  <w:style w:type="character" w:customStyle="1" w:styleId="ListLabel67">
    <w:name w:val="ListLabel 67"/>
    <w:rsid w:val="00EC635A"/>
  </w:style>
  <w:style w:type="character" w:customStyle="1" w:styleId="ListLabel68">
    <w:name w:val="ListLabel 68"/>
    <w:rsid w:val="00EC635A"/>
  </w:style>
  <w:style w:type="character" w:customStyle="1" w:styleId="ListLabel69">
    <w:name w:val="ListLabel 69"/>
    <w:rsid w:val="00EC635A"/>
  </w:style>
  <w:style w:type="character" w:customStyle="1" w:styleId="ListLabel70">
    <w:name w:val="ListLabel 70"/>
    <w:rsid w:val="00EC635A"/>
  </w:style>
  <w:style w:type="character" w:customStyle="1" w:styleId="ListLabel71">
    <w:name w:val="ListLabel 71"/>
    <w:rsid w:val="00EC635A"/>
  </w:style>
  <w:style w:type="character" w:customStyle="1" w:styleId="ListLabel72">
    <w:name w:val="ListLabel 72"/>
    <w:rsid w:val="00EC635A"/>
  </w:style>
  <w:style w:type="character" w:customStyle="1" w:styleId="ListLabel73">
    <w:name w:val="ListLabel 73"/>
    <w:rsid w:val="00EC635A"/>
    <w:rPr>
      <w:color w:val="auto"/>
    </w:rPr>
  </w:style>
  <w:style w:type="character" w:customStyle="1" w:styleId="ListLabel74">
    <w:name w:val="ListLabel 74"/>
    <w:rsid w:val="00EC635A"/>
  </w:style>
  <w:style w:type="character" w:customStyle="1" w:styleId="ListLabel75">
    <w:name w:val="ListLabel 75"/>
    <w:rsid w:val="00EC635A"/>
  </w:style>
  <w:style w:type="character" w:customStyle="1" w:styleId="ListLabel76">
    <w:name w:val="ListLabel 76"/>
    <w:rsid w:val="00EC635A"/>
  </w:style>
  <w:style w:type="character" w:customStyle="1" w:styleId="ListLabel77">
    <w:name w:val="ListLabel 77"/>
    <w:rsid w:val="00EC635A"/>
  </w:style>
  <w:style w:type="character" w:customStyle="1" w:styleId="ListLabel78">
    <w:name w:val="ListLabel 78"/>
    <w:rsid w:val="00EC635A"/>
  </w:style>
  <w:style w:type="character" w:customStyle="1" w:styleId="ListLabel79">
    <w:name w:val="ListLabel 79"/>
    <w:rsid w:val="00EC635A"/>
  </w:style>
  <w:style w:type="character" w:customStyle="1" w:styleId="ListLabel80">
    <w:name w:val="ListLabel 80"/>
    <w:rsid w:val="00EC635A"/>
  </w:style>
  <w:style w:type="character" w:customStyle="1" w:styleId="ListLabel81">
    <w:name w:val="ListLabel 81"/>
    <w:rsid w:val="00EC635A"/>
  </w:style>
  <w:style w:type="character" w:customStyle="1" w:styleId="ListLabel82">
    <w:name w:val="ListLabel 82"/>
    <w:rsid w:val="00EC635A"/>
  </w:style>
  <w:style w:type="character" w:customStyle="1" w:styleId="ListLabel83">
    <w:name w:val="ListLabel 83"/>
    <w:rsid w:val="00EC635A"/>
  </w:style>
  <w:style w:type="character" w:customStyle="1" w:styleId="ListLabel84">
    <w:name w:val="ListLabel 84"/>
    <w:rsid w:val="00EC635A"/>
  </w:style>
  <w:style w:type="character" w:customStyle="1" w:styleId="ListLabel85">
    <w:name w:val="ListLabel 85"/>
    <w:rsid w:val="00EC635A"/>
  </w:style>
  <w:style w:type="character" w:customStyle="1" w:styleId="ListLabel86">
    <w:name w:val="ListLabel 86"/>
    <w:rsid w:val="00EC635A"/>
  </w:style>
  <w:style w:type="character" w:customStyle="1" w:styleId="ListLabel87">
    <w:name w:val="ListLabel 87"/>
    <w:rsid w:val="00EC635A"/>
  </w:style>
  <w:style w:type="character" w:customStyle="1" w:styleId="ListLabel88">
    <w:name w:val="ListLabel 88"/>
    <w:rsid w:val="00EC635A"/>
  </w:style>
  <w:style w:type="character" w:customStyle="1" w:styleId="ListLabel89">
    <w:name w:val="ListLabel 89"/>
    <w:rsid w:val="00EC635A"/>
  </w:style>
  <w:style w:type="character" w:customStyle="1" w:styleId="ListLabel90">
    <w:name w:val="ListLabel 90"/>
    <w:rsid w:val="00EC635A"/>
  </w:style>
  <w:style w:type="character" w:customStyle="1" w:styleId="ListLabel91">
    <w:name w:val="ListLabel 91"/>
    <w:rsid w:val="00EC635A"/>
    <w:rPr>
      <w:color w:val="auto"/>
    </w:rPr>
  </w:style>
  <w:style w:type="character" w:customStyle="1" w:styleId="ListLabel92">
    <w:name w:val="ListLabel 92"/>
    <w:rsid w:val="00EC635A"/>
  </w:style>
  <w:style w:type="character" w:customStyle="1" w:styleId="ListLabel93">
    <w:name w:val="ListLabel 93"/>
    <w:rsid w:val="00EC635A"/>
    <w:rPr>
      <w:b w:val="0"/>
      <w:bCs w:val="0"/>
    </w:rPr>
  </w:style>
  <w:style w:type="character" w:customStyle="1" w:styleId="ListLabel94">
    <w:name w:val="ListLabel 94"/>
    <w:rsid w:val="00EC635A"/>
  </w:style>
  <w:style w:type="character" w:customStyle="1" w:styleId="ListLabel95">
    <w:name w:val="ListLabel 95"/>
    <w:rsid w:val="00EC635A"/>
  </w:style>
  <w:style w:type="character" w:customStyle="1" w:styleId="ListLabel96">
    <w:name w:val="ListLabel 96"/>
    <w:rsid w:val="00EC635A"/>
  </w:style>
  <w:style w:type="character" w:customStyle="1" w:styleId="ListLabel97">
    <w:name w:val="ListLabel 97"/>
    <w:rsid w:val="00EC635A"/>
  </w:style>
  <w:style w:type="character" w:customStyle="1" w:styleId="ListLabel98">
    <w:name w:val="ListLabel 98"/>
    <w:rsid w:val="00EC635A"/>
  </w:style>
  <w:style w:type="character" w:customStyle="1" w:styleId="ListLabel99">
    <w:name w:val="ListLabel 99"/>
    <w:rsid w:val="00EC635A"/>
  </w:style>
  <w:style w:type="character" w:customStyle="1" w:styleId="ListLabel100">
    <w:name w:val="ListLabel 100"/>
    <w:rsid w:val="00EC635A"/>
  </w:style>
  <w:style w:type="character" w:customStyle="1" w:styleId="ListLabel101">
    <w:name w:val="ListLabel 101"/>
    <w:rsid w:val="00EC635A"/>
  </w:style>
  <w:style w:type="character" w:customStyle="1" w:styleId="ListLabel102">
    <w:name w:val="ListLabel 102"/>
    <w:rsid w:val="00EC635A"/>
  </w:style>
  <w:style w:type="character" w:customStyle="1" w:styleId="ListLabel103">
    <w:name w:val="ListLabel 103"/>
    <w:rsid w:val="00EC635A"/>
  </w:style>
  <w:style w:type="character" w:customStyle="1" w:styleId="ListLabel104">
    <w:name w:val="ListLabel 104"/>
    <w:rsid w:val="00EC635A"/>
  </w:style>
  <w:style w:type="character" w:customStyle="1" w:styleId="ListLabel105">
    <w:name w:val="ListLabel 105"/>
    <w:rsid w:val="00EC635A"/>
  </w:style>
  <w:style w:type="character" w:customStyle="1" w:styleId="ListLabel106">
    <w:name w:val="ListLabel 106"/>
    <w:rsid w:val="00EC635A"/>
  </w:style>
  <w:style w:type="character" w:customStyle="1" w:styleId="ListLabel107">
    <w:name w:val="ListLabel 107"/>
    <w:rsid w:val="00EC635A"/>
  </w:style>
  <w:style w:type="character" w:customStyle="1" w:styleId="ListLabel108">
    <w:name w:val="ListLabel 108"/>
    <w:rsid w:val="00EC635A"/>
  </w:style>
  <w:style w:type="character" w:customStyle="1" w:styleId="ListLabel109">
    <w:name w:val="ListLabel 109"/>
    <w:rsid w:val="00EC635A"/>
    <w:rPr>
      <w:b w:val="0"/>
      <w:bCs/>
      <w:i w:val="0"/>
      <w:color w:val="auto"/>
      <w:sz w:val="22"/>
      <w:szCs w:val="22"/>
    </w:rPr>
  </w:style>
  <w:style w:type="character" w:customStyle="1" w:styleId="ListLabel110">
    <w:name w:val="ListLabel 110"/>
    <w:rsid w:val="00EC635A"/>
  </w:style>
  <w:style w:type="character" w:customStyle="1" w:styleId="ListLabel111">
    <w:name w:val="ListLabel 111"/>
    <w:rsid w:val="00EC635A"/>
  </w:style>
  <w:style w:type="character" w:customStyle="1" w:styleId="ListLabel112">
    <w:name w:val="ListLabel 112"/>
    <w:rsid w:val="00EC635A"/>
  </w:style>
  <w:style w:type="character" w:customStyle="1" w:styleId="ListLabel113">
    <w:name w:val="ListLabel 113"/>
    <w:rsid w:val="00EC635A"/>
  </w:style>
  <w:style w:type="character" w:customStyle="1" w:styleId="ListLabel114">
    <w:name w:val="ListLabel 114"/>
    <w:rsid w:val="00EC635A"/>
  </w:style>
  <w:style w:type="character" w:customStyle="1" w:styleId="ListLabel115">
    <w:name w:val="ListLabel 115"/>
    <w:rsid w:val="00EC635A"/>
  </w:style>
  <w:style w:type="character" w:customStyle="1" w:styleId="ListLabel116">
    <w:name w:val="ListLabel 116"/>
    <w:rsid w:val="00EC635A"/>
  </w:style>
  <w:style w:type="character" w:customStyle="1" w:styleId="ListLabel117">
    <w:name w:val="ListLabel 117"/>
    <w:rsid w:val="00EC635A"/>
  </w:style>
  <w:style w:type="character" w:customStyle="1" w:styleId="ListLabel118">
    <w:name w:val="ListLabel 118"/>
    <w:rsid w:val="00EC635A"/>
    <w:rPr>
      <w:rFonts w:ascii="Arial Narrow" w:hAnsi="Arial Narrow" w:cs="Arial Narrow"/>
      <w:b w:val="0"/>
      <w:sz w:val="20"/>
      <w:szCs w:val="20"/>
    </w:rPr>
  </w:style>
  <w:style w:type="character" w:customStyle="1" w:styleId="ListLabel119">
    <w:name w:val="ListLabel 119"/>
    <w:rsid w:val="00EC635A"/>
  </w:style>
  <w:style w:type="character" w:customStyle="1" w:styleId="ListLabel120">
    <w:name w:val="ListLabel 120"/>
    <w:rsid w:val="00EC635A"/>
  </w:style>
  <w:style w:type="character" w:customStyle="1" w:styleId="ListLabel121">
    <w:name w:val="ListLabel 121"/>
    <w:rsid w:val="00EC635A"/>
  </w:style>
  <w:style w:type="character" w:customStyle="1" w:styleId="ListLabel122">
    <w:name w:val="ListLabel 122"/>
    <w:rsid w:val="00EC635A"/>
  </w:style>
  <w:style w:type="character" w:customStyle="1" w:styleId="ListLabel123">
    <w:name w:val="ListLabel 123"/>
    <w:rsid w:val="00EC635A"/>
  </w:style>
  <w:style w:type="character" w:customStyle="1" w:styleId="ListLabel124">
    <w:name w:val="ListLabel 124"/>
    <w:rsid w:val="00EC635A"/>
  </w:style>
  <w:style w:type="character" w:customStyle="1" w:styleId="ListLabel125">
    <w:name w:val="ListLabel 125"/>
    <w:rsid w:val="00EC635A"/>
  </w:style>
  <w:style w:type="character" w:customStyle="1" w:styleId="ListLabel126">
    <w:name w:val="ListLabel 126"/>
    <w:rsid w:val="00EC635A"/>
  </w:style>
  <w:style w:type="character" w:customStyle="1" w:styleId="ListLabel127">
    <w:name w:val="ListLabel 127"/>
    <w:rsid w:val="00EC635A"/>
    <w:rPr>
      <w:rFonts w:ascii="Arial Narrow" w:hAnsi="Arial Narrow" w:cs="Arial Narrow"/>
      <w:sz w:val="20"/>
      <w:szCs w:val="20"/>
    </w:rPr>
  </w:style>
  <w:style w:type="character" w:customStyle="1" w:styleId="ListLabel128">
    <w:name w:val="ListLabel 128"/>
    <w:rsid w:val="00EC635A"/>
  </w:style>
  <w:style w:type="character" w:customStyle="1" w:styleId="ListLabel129">
    <w:name w:val="ListLabel 129"/>
    <w:rsid w:val="00EC635A"/>
  </w:style>
  <w:style w:type="character" w:customStyle="1" w:styleId="ListLabel130">
    <w:name w:val="ListLabel 130"/>
    <w:rsid w:val="00EC635A"/>
  </w:style>
  <w:style w:type="character" w:customStyle="1" w:styleId="ListLabel131">
    <w:name w:val="ListLabel 131"/>
    <w:rsid w:val="00EC635A"/>
  </w:style>
  <w:style w:type="character" w:customStyle="1" w:styleId="ListLabel132">
    <w:name w:val="ListLabel 132"/>
    <w:rsid w:val="00EC635A"/>
  </w:style>
  <w:style w:type="character" w:customStyle="1" w:styleId="ListLabel133">
    <w:name w:val="ListLabel 133"/>
    <w:rsid w:val="00EC635A"/>
  </w:style>
  <w:style w:type="character" w:customStyle="1" w:styleId="ListLabel134">
    <w:name w:val="ListLabel 134"/>
    <w:rsid w:val="00EC635A"/>
  </w:style>
  <w:style w:type="character" w:customStyle="1" w:styleId="ListLabel135">
    <w:name w:val="ListLabel 135"/>
    <w:rsid w:val="00EC635A"/>
  </w:style>
  <w:style w:type="character" w:customStyle="1" w:styleId="ListLabel136">
    <w:name w:val="ListLabel 136"/>
    <w:rsid w:val="00EC635A"/>
    <w:rPr>
      <w:rFonts w:ascii="Arial Narrow" w:hAnsi="Arial Narrow" w:cs="Arial Narrow"/>
      <w:sz w:val="20"/>
      <w:szCs w:val="20"/>
    </w:rPr>
  </w:style>
  <w:style w:type="character" w:customStyle="1" w:styleId="ListLabel137">
    <w:name w:val="ListLabel 137"/>
    <w:rsid w:val="00EC635A"/>
  </w:style>
  <w:style w:type="character" w:customStyle="1" w:styleId="ListLabel138">
    <w:name w:val="ListLabel 138"/>
    <w:rsid w:val="00EC635A"/>
  </w:style>
  <w:style w:type="character" w:customStyle="1" w:styleId="ListLabel139">
    <w:name w:val="ListLabel 139"/>
    <w:rsid w:val="00EC635A"/>
  </w:style>
  <w:style w:type="character" w:customStyle="1" w:styleId="ListLabel140">
    <w:name w:val="ListLabel 140"/>
    <w:rsid w:val="00EC635A"/>
  </w:style>
  <w:style w:type="character" w:customStyle="1" w:styleId="ListLabel141">
    <w:name w:val="ListLabel 141"/>
    <w:rsid w:val="00EC635A"/>
  </w:style>
  <w:style w:type="character" w:customStyle="1" w:styleId="ListLabel142">
    <w:name w:val="ListLabel 142"/>
    <w:rsid w:val="00EC635A"/>
  </w:style>
  <w:style w:type="character" w:customStyle="1" w:styleId="ListLabel143">
    <w:name w:val="ListLabel 143"/>
    <w:rsid w:val="00EC635A"/>
  </w:style>
  <w:style w:type="character" w:customStyle="1" w:styleId="ListLabel144">
    <w:name w:val="ListLabel 144"/>
    <w:rsid w:val="00EC635A"/>
  </w:style>
  <w:style w:type="character" w:customStyle="1" w:styleId="ListLabel145">
    <w:name w:val="ListLabel 145"/>
    <w:rsid w:val="00EC635A"/>
  </w:style>
  <w:style w:type="character" w:customStyle="1" w:styleId="ListLabel146">
    <w:name w:val="ListLabel 146"/>
    <w:rsid w:val="00EC635A"/>
  </w:style>
  <w:style w:type="character" w:customStyle="1" w:styleId="ListLabel147">
    <w:name w:val="ListLabel 147"/>
    <w:rsid w:val="00EC635A"/>
  </w:style>
  <w:style w:type="character" w:customStyle="1" w:styleId="ListLabel148">
    <w:name w:val="ListLabel 148"/>
    <w:rsid w:val="00EC635A"/>
  </w:style>
  <w:style w:type="character" w:customStyle="1" w:styleId="ListLabel149">
    <w:name w:val="ListLabel 149"/>
    <w:rsid w:val="00EC635A"/>
  </w:style>
  <w:style w:type="character" w:customStyle="1" w:styleId="ListLabel150">
    <w:name w:val="ListLabel 150"/>
    <w:rsid w:val="00EC635A"/>
  </w:style>
  <w:style w:type="character" w:customStyle="1" w:styleId="ListLabel151">
    <w:name w:val="ListLabel 151"/>
    <w:rsid w:val="00EC635A"/>
  </w:style>
  <w:style w:type="character" w:customStyle="1" w:styleId="ListLabel152">
    <w:name w:val="ListLabel 152"/>
    <w:rsid w:val="00EC635A"/>
  </w:style>
  <w:style w:type="character" w:customStyle="1" w:styleId="ListLabel153">
    <w:name w:val="ListLabel 153"/>
    <w:rsid w:val="00EC635A"/>
  </w:style>
  <w:style w:type="character" w:customStyle="1" w:styleId="ListLabel154">
    <w:name w:val="ListLabel 154"/>
    <w:rsid w:val="00EC635A"/>
  </w:style>
  <w:style w:type="character" w:customStyle="1" w:styleId="ListLabel155">
    <w:name w:val="ListLabel 155"/>
    <w:rsid w:val="00EC635A"/>
  </w:style>
  <w:style w:type="character" w:customStyle="1" w:styleId="ListLabel156">
    <w:name w:val="ListLabel 156"/>
    <w:rsid w:val="00EC635A"/>
  </w:style>
  <w:style w:type="character" w:customStyle="1" w:styleId="ListLabel157">
    <w:name w:val="ListLabel 157"/>
    <w:rsid w:val="00EC635A"/>
  </w:style>
  <w:style w:type="character" w:customStyle="1" w:styleId="ListLabel158">
    <w:name w:val="ListLabel 158"/>
    <w:rsid w:val="00EC635A"/>
  </w:style>
  <w:style w:type="character" w:customStyle="1" w:styleId="ListLabel159">
    <w:name w:val="ListLabel 159"/>
    <w:rsid w:val="00EC635A"/>
  </w:style>
  <w:style w:type="character" w:customStyle="1" w:styleId="ListLabel160">
    <w:name w:val="ListLabel 160"/>
    <w:rsid w:val="00EC635A"/>
  </w:style>
  <w:style w:type="character" w:customStyle="1" w:styleId="ListLabel161">
    <w:name w:val="ListLabel 161"/>
    <w:rsid w:val="00EC635A"/>
  </w:style>
  <w:style w:type="character" w:customStyle="1" w:styleId="ListLabel162">
    <w:name w:val="ListLabel 162"/>
    <w:rsid w:val="00EC635A"/>
  </w:style>
  <w:style w:type="character" w:customStyle="1" w:styleId="ListLabel163">
    <w:name w:val="ListLabel 163"/>
    <w:rsid w:val="00EC635A"/>
    <w:rPr>
      <w:rFonts w:ascii="Arial Narrow" w:hAnsi="Arial Narrow" w:cs="Arial Narrow"/>
      <w:sz w:val="20"/>
      <w:szCs w:val="20"/>
    </w:rPr>
  </w:style>
  <w:style w:type="character" w:customStyle="1" w:styleId="ListLabel164">
    <w:name w:val="ListLabel 164"/>
    <w:rsid w:val="00EC635A"/>
  </w:style>
  <w:style w:type="character" w:customStyle="1" w:styleId="ListLabel165">
    <w:name w:val="ListLabel 165"/>
    <w:rsid w:val="00EC635A"/>
  </w:style>
  <w:style w:type="character" w:customStyle="1" w:styleId="ListLabel166">
    <w:name w:val="ListLabel 166"/>
    <w:rsid w:val="00EC635A"/>
  </w:style>
  <w:style w:type="character" w:customStyle="1" w:styleId="ListLabel167">
    <w:name w:val="ListLabel 167"/>
    <w:rsid w:val="00EC635A"/>
  </w:style>
  <w:style w:type="character" w:customStyle="1" w:styleId="ListLabel168">
    <w:name w:val="ListLabel 168"/>
    <w:rsid w:val="00EC635A"/>
  </w:style>
  <w:style w:type="character" w:customStyle="1" w:styleId="ListLabel169">
    <w:name w:val="ListLabel 169"/>
    <w:rsid w:val="00EC635A"/>
  </w:style>
  <w:style w:type="character" w:customStyle="1" w:styleId="ListLabel170">
    <w:name w:val="ListLabel 170"/>
    <w:rsid w:val="00EC635A"/>
  </w:style>
  <w:style w:type="character" w:customStyle="1" w:styleId="ListLabel171">
    <w:name w:val="ListLabel 171"/>
    <w:rsid w:val="00EC635A"/>
  </w:style>
  <w:style w:type="character" w:customStyle="1" w:styleId="ListLabel172">
    <w:name w:val="ListLabel 172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73">
    <w:name w:val="ListLabel 173"/>
    <w:rsid w:val="00EC635A"/>
  </w:style>
  <w:style w:type="character" w:customStyle="1" w:styleId="ListLabel174">
    <w:name w:val="ListLabel 174"/>
    <w:rsid w:val="00EC635A"/>
  </w:style>
  <w:style w:type="character" w:customStyle="1" w:styleId="ListLabel175">
    <w:name w:val="ListLabel 175"/>
    <w:rsid w:val="00EC635A"/>
  </w:style>
  <w:style w:type="character" w:customStyle="1" w:styleId="ListLabel176">
    <w:name w:val="ListLabel 176"/>
    <w:rsid w:val="00EC635A"/>
  </w:style>
  <w:style w:type="character" w:customStyle="1" w:styleId="ListLabel177">
    <w:name w:val="ListLabel 177"/>
    <w:rsid w:val="00EC635A"/>
  </w:style>
  <w:style w:type="character" w:customStyle="1" w:styleId="ListLabel178">
    <w:name w:val="ListLabel 178"/>
    <w:rsid w:val="00EC635A"/>
  </w:style>
  <w:style w:type="character" w:customStyle="1" w:styleId="ListLabel179">
    <w:name w:val="ListLabel 179"/>
    <w:rsid w:val="00EC635A"/>
  </w:style>
  <w:style w:type="character" w:customStyle="1" w:styleId="ListLabel180">
    <w:name w:val="ListLabel 180"/>
    <w:rsid w:val="00EC635A"/>
  </w:style>
  <w:style w:type="character" w:customStyle="1" w:styleId="ListLabel181">
    <w:name w:val="ListLabel 181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82">
    <w:name w:val="ListLabel 182"/>
    <w:rsid w:val="00EC635A"/>
  </w:style>
  <w:style w:type="character" w:customStyle="1" w:styleId="ListLabel183">
    <w:name w:val="ListLabel 183"/>
    <w:rsid w:val="00EC635A"/>
  </w:style>
  <w:style w:type="character" w:customStyle="1" w:styleId="ListLabel184">
    <w:name w:val="ListLabel 184"/>
    <w:rsid w:val="00EC635A"/>
  </w:style>
  <w:style w:type="character" w:customStyle="1" w:styleId="ListLabel185">
    <w:name w:val="ListLabel 185"/>
    <w:rsid w:val="00EC635A"/>
  </w:style>
  <w:style w:type="character" w:customStyle="1" w:styleId="ListLabel186">
    <w:name w:val="ListLabel 186"/>
    <w:rsid w:val="00EC635A"/>
  </w:style>
  <w:style w:type="character" w:customStyle="1" w:styleId="ListLabel187">
    <w:name w:val="ListLabel 187"/>
    <w:rsid w:val="00EC635A"/>
  </w:style>
  <w:style w:type="character" w:customStyle="1" w:styleId="ListLabel188">
    <w:name w:val="ListLabel 188"/>
    <w:rsid w:val="00EC635A"/>
  </w:style>
  <w:style w:type="character" w:customStyle="1" w:styleId="ListLabel189">
    <w:name w:val="ListLabel 189"/>
    <w:rsid w:val="00EC635A"/>
  </w:style>
  <w:style w:type="character" w:customStyle="1" w:styleId="ListLabel190">
    <w:name w:val="ListLabel 19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91">
    <w:name w:val="ListLabel 191"/>
    <w:rsid w:val="00EC635A"/>
  </w:style>
  <w:style w:type="character" w:customStyle="1" w:styleId="ListLabel192">
    <w:name w:val="ListLabel 192"/>
    <w:rsid w:val="00EC635A"/>
  </w:style>
  <w:style w:type="character" w:customStyle="1" w:styleId="ListLabel193">
    <w:name w:val="ListLabel 193"/>
    <w:rsid w:val="00EC635A"/>
  </w:style>
  <w:style w:type="character" w:customStyle="1" w:styleId="ListLabel194">
    <w:name w:val="ListLabel 194"/>
    <w:rsid w:val="00EC635A"/>
  </w:style>
  <w:style w:type="character" w:customStyle="1" w:styleId="ListLabel195">
    <w:name w:val="ListLabel 195"/>
    <w:rsid w:val="00EC635A"/>
  </w:style>
  <w:style w:type="character" w:customStyle="1" w:styleId="ListLabel196">
    <w:name w:val="ListLabel 196"/>
    <w:rsid w:val="00EC635A"/>
  </w:style>
  <w:style w:type="character" w:customStyle="1" w:styleId="ListLabel197">
    <w:name w:val="ListLabel 197"/>
    <w:rsid w:val="00EC635A"/>
  </w:style>
  <w:style w:type="character" w:customStyle="1" w:styleId="ListLabel198">
    <w:name w:val="ListLabel 198"/>
    <w:rsid w:val="00EC635A"/>
  </w:style>
  <w:style w:type="character" w:customStyle="1" w:styleId="ListLabel199">
    <w:name w:val="ListLabel 199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00">
    <w:name w:val="ListLabel 200"/>
    <w:rsid w:val="00EC635A"/>
  </w:style>
  <w:style w:type="character" w:customStyle="1" w:styleId="ListLabel201">
    <w:name w:val="ListLabel 201"/>
    <w:rsid w:val="00EC635A"/>
  </w:style>
  <w:style w:type="character" w:customStyle="1" w:styleId="ListLabel202">
    <w:name w:val="ListLabel 202"/>
    <w:rsid w:val="00EC635A"/>
  </w:style>
  <w:style w:type="character" w:customStyle="1" w:styleId="ListLabel203">
    <w:name w:val="ListLabel 203"/>
    <w:rsid w:val="00EC635A"/>
  </w:style>
  <w:style w:type="character" w:customStyle="1" w:styleId="ListLabel204">
    <w:name w:val="ListLabel 204"/>
    <w:rsid w:val="00EC635A"/>
  </w:style>
  <w:style w:type="character" w:customStyle="1" w:styleId="ListLabel205">
    <w:name w:val="ListLabel 205"/>
    <w:rsid w:val="00EC635A"/>
  </w:style>
  <w:style w:type="character" w:customStyle="1" w:styleId="ListLabel206">
    <w:name w:val="ListLabel 206"/>
    <w:rsid w:val="00EC635A"/>
  </w:style>
  <w:style w:type="character" w:customStyle="1" w:styleId="ListLabel207">
    <w:name w:val="ListLabel 207"/>
    <w:rsid w:val="00EC635A"/>
  </w:style>
  <w:style w:type="character" w:customStyle="1" w:styleId="ListLabel208">
    <w:name w:val="ListLabel 208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09">
    <w:name w:val="ListLabel 209"/>
    <w:rsid w:val="00EC635A"/>
  </w:style>
  <w:style w:type="character" w:customStyle="1" w:styleId="ListLabel210">
    <w:name w:val="ListLabel 210"/>
    <w:rsid w:val="00EC635A"/>
  </w:style>
  <w:style w:type="character" w:customStyle="1" w:styleId="ListLabel211">
    <w:name w:val="ListLabel 211"/>
    <w:rsid w:val="00EC635A"/>
  </w:style>
  <w:style w:type="character" w:customStyle="1" w:styleId="ListLabel212">
    <w:name w:val="ListLabel 212"/>
    <w:rsid w:val="00EC635A"/>
  </w:style>
  <w:style w:type="character" w:customStyle="1" w:styleId="ListLabel213">
    <w:name w:val="ListLabel 213"/>
    <w:rsid w:val="00EC635A"/>
  </w:style>
  <w:style w:type="character" w:customStyle="1" w:styleId="ListLabel214">
    <w:name w:val="ListLabel 214"/>
    <w:rsid w:val="00EC635A"/>
  </w:style>
  <w:style w:type="character" w:customStyle="1" w:styleId="ListLabel215">
    <w:name w:val="ListLabel 215"/>
    <w:rsid w:val="00EC635A"/>
  </w:style>
  <w:style w:type="character" w:customStyle="1" w:styleId="ListLabel216">
    <w:name w:val="ListLabel 216"/>
    <w:rsid w:val="00EC635A"/>
  </w:style>
  <w:style w:type="character" w:customStyle="1" w:styleId="ListLabel217">
    <w:name w:val="ListLabel 217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18">
    <w:name w:val="ListLabel 218"/>
    <w:rsid w:val="00EC635A"/>
  </w:style>
  <w:style w:type="character" w:customStyle="1" w:styleId="ListLabel219">
    <w:name w:val="ListLabel 219"/>
    <w:rsid w:val="00EC635A"/>
  </w:style>
  <w:style w:type="character" w:customStyle="1" w:styleId="ListLabel220">
    <w:name w:val="ListLabel 220"/>
    <w:rsid w:val="00EC635A"/>
  </w:style>
  <w:style w:type="character" w:customStyle="1" w:styleId="ListLabel221">
    <w:name w:val="ListLabel 221"/>
    <w:rsid w:val="00EC635A"/>
  </w:style>
  <w:style w:type="character" w:customStyle="1" w:styleId="ListLabel222">
    <w:name w:val="ListLabel 222"/>
    <w:rsid w:val="00EC635A"/>
  </w:style>
  <w:style w:type="character" w:customStyle="1" w:styleId="ListLabel223">
    <w:name w:val="ListLabel 223"/>
    <w:rsid w:val="00EC635A"/>
  </w:style>
  <w:style w:type="character" w:customStyle="1" w:styleId="ListLabel224">
    <w:name w:val="ListLabel 224"/>
    <w:rsid w:val="00EC635A"/>
  </w:style>
  <w:style w:type="character" w:customStyle="1" w:styleId="ListLabel225">
    <w:name w:val="ListLabel 225"/>
    <w:rsid w:val="00EC635A"/>
  </w:style>
  <w:style w:type="character" w:customStyle="1" w:styleId="ListLabel226">
    <w:name w:val="ListLabel 226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27">
    <w:name w:val="ListLabel 227"/>
    <w:rsid w:val="00EC635A"/>
  </w:style>
  <w:style w:type="character" w:customStyle="1" w:styleId="ListLabel228">
    <w:name w:val="ListLabel 228"/>
    <w:rsid w:val="00EC635A"/>
  </w:style>
  <w:style w:type="character" w:customStyle="1" w:styleId="ListLabel229">
    <w:name w:val="ListLabel 229"/>
    <w:rsid w:val="00EC635A"/>
  </w:style>
  <w:style w:type="character" w:customStyle="1" w:styleId="ListLabel230">
    <w:name w:val="ListLabel 230"/>
    <w:rsid w:val="00EC635A"/>
  </w:style>
  <w:style w:type="character" w:customStyle="1" w:styleId="ListLabel231">
    <w:name w:val="ListLabel 231"/>
    <w:rsid w:val="00EC635A"/>
  </w:style>
  <w:style w:type="character" w:customStyle="1" w:styleId="ListLabel232">
    <w:name w:val="ListLabel 232"/>
    <w:rsid w:val="00EC635A"/>
  </w:style>
  <w:style w:type="character" w:customStyle="1" w:styleId="ListLabel233">
    <w:name w:val="ListLabel 233"/>
    <w:rsid w:val="00EC635A"/>
  </w:style>
  <w:style w:type="character" w:customStyle="1" w:styleId="ListLabel234">
    <w:name w:val="ListLabel 234"/>
    <w:rsid w:val="00EC635A"/>
  </w:style>
  <w:style w:type="character" w:customStyle="1" w:styleId="ListLabel235">
    <w:name w:val="ListLabel 23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36">
    <w:name w:val="ListLabel 236"/>
    <w:rsid w:val="00EC635A"/>
  </w:style>
  <w:style w:type="character" w:customStyle="1" w:styleId="ListLabel237">
    <w:name w:val="ListLabel 237"/>
    <w:rsid w:val="00EC635A"/>
  </w:style>
  <w:style w:type="character" w:customStyle="1" w:styleId="ListLabel238">
    <w:name w:val="ListLabel 238"/>
    <w:rsid w:val="00EC635A"/>
  </w:style>
  <w:style w:type="character" w:customStyle="1" w:styleId="ListLabel239">
    <w:name w:val="ListLabel 239"/>
    <w:rsid w:val="00EC635A"/>
  </w:style>
  <w:style w:type="character" w:customStyle="1" w:styleId="ListLabel240">
    <w:name w:val="ListLabel 240"/>
    <w:rsid w:val="00EC635A"/>
  </w:style>
  <w:style w:type="character" w:customStyle="1" w:styleId="ListLabel241">
    <w:name w:val="ListLabel 241"/>
    <w:rsid w:val="00EC635A"/>
  </w:style>
  <w:style w:type="character" w:customStyle="1" w:styleId="ListLabel242">
    <w:name w:val="ListLabel 242"/>
    <w:rsid w:val="00EC635A"/>
  </w:style>
  <w:style w:type="character" w:customStyle="1" w:styleId="ListLabel243">
    <w:name w:val="ListLabel 243"/>
    <w:rsid w:val="00EC635A"/>
  </w:style>
  <w:style w:type="character" w:customStyle="1" w:styleId="ListLabel244">
    <w:name w:val="ListLabel 244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45">
    <w:name w:val="ListLabel 245"/>
    <w:rsid w:val="00EC635A"/>
  </w:style>
  <w:style w:type="character" w:customStyle="1" w:styleId="ListLabel246">
    <w:name w:val="ListLabel 246"/>
    <w:rsid w:val="00EC635A"/>
  </w:style>
  <w:style w:type="character" w:customStyle="1" w:styleId="ListLabel247">
    <w:name w:val="ListLabel 247"/>
    <w:rsid w:val="00EC635A"/>
  </w:style>
  <w:style w:type="character" w:customStyle="1" w:styleId="ListLabel248">
    <w:name w:val="ListLabel 248"/>
    <w:rsid w:val="00EC635A"/>
  </w:style>
  <w:style w:type="character" w:customStyle="1" w:styleId="ListLabel249">
    <w:name w:val="ListLabel 249"/>
    <w:rsid w:val="00EC635A"/>
  </w:style>
  <w:style w:type="character" w:customStyle="1" w:styleId="ListLabel250">
    <w:name w:val="ListLabel 250"/>
    <w:rsid w:val="00EC635A"/>
  </w:style>
  <w:style w:type="character" w:customStyle="1" w:styleId="ListLabel251">
    <w:name w:val="ListLabel 251"/>
    <w:rsid w:val="00EC635A"/>
  </w:style>
  <w:style w:type="character" w:customStyle="1" w:styleId="ListLabel252">
    <w:name w:val="ListLabel 252"/>
    <w:rsid w:val="00EC635A"/>
  </w:style>
  <w:style w:type="character" w:customStyle="1" w:styleId="ListLabel253">
    <w:name w:val="ListLabel 253"/>
    <w:rsid w:val="00EC635A"/>
  </w:style>
  <w:style w:type="character" w:customStyle="1" w:styleId="ListLabel254">
    <w:name w:val="ListLabel 254"/>
    <w:rsid w:val="00EC635A"/>
  </w:style>
  <w:style w:type="character" w:customStyle="1" w:styleId="ListLabel255">
    <w:name w:val="ListLabel 255"/>
    <w:rsid w:val="00EC635A"/>
  </w:style>
  <w:style w:type="character" w:customStyle="1" w:styleId="ListLabel256">
    <w:name w:val="ListLabel 256"/>
    <w:rsid w:val="00EC635A"/>
  </w:style>
  <w:style w:type="character" w:customStyle="1" w:styleId="ListLabel257">
    <w:name w:val="ListLabel 257"/>
    <w:rsid w:val="00EC635A"/>
  </w:style>
  <w:style w:type="character" w:customStyle="1" w:styleId="ListLabel258">
    <w:name w:val="ListLabel 258"/>
    <w:rsid w:val="00EC635A"/>
  </w:style>
  <w:style w:type="character" w:customStyle="1" w:styleId="ListLabel259">
    <w:name w:val="ListLabel 259"/>
    <w:rsid w:val="00EC635A"/>
  </w:style>
  <w:style w:type="character" w:customStyle="1" w:styleId="ListLabel260">
    <w:name w:val="ListLabel 260"/>
    <w:rsid w:val="00EC635A"/>
  </w:style>
  <w:style w:type="character" w:customStyle="1" w:styleId="ListLabel261">
    <w:name w:val="ListLabel 261"/>
    <w:rsid w:val="00EC635A"/>
  </w:style>
  <w:style w:type="character" w:customStyle="1" w:styleId="ListLabel262">
    <w:name w:val="ListLabel 262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63">
    <w:name w:val="ListLabel 263"/>
    <w:rsid w:val="00EC635A"/>
  </w:style>
  <w:style w:type="character" w:customStyle="1" w:styleId="ListLabel264">
    <w:name w:val="ListLabel 264"/>
    <w:rsid w:val="00EC635A"/>
  </w:style>
  <w:style w:type="character" w:customStyle="1" w:styleId="ListLabel265">
    <w:name w:val="ListLabel 265"/>
    <w:rsid w:val="00EC635A"/>
  </w:style>
  <w:style w:type="character" w:customStyle="1" w:styleId="ListLabel266">
    <w:name w:val="ListLabel 266"/>
    <w:rsid w:val="00EC635A"/>
  </w:style>
  <w:style w:type="character" w:customStyle="1" w:styleId="ListLabel267">
    <w:name w:val="ListLabel 267"/>
    <w:rsid w:val="00EC635A"/>
  </w:style>
  <w:style w:type="character" w:customStyle="1" w:styleId="ListLabel268">
    <w:name w:val="ListLabel 268"/>
    <w:rsid w:val="00EC635A"/>
  </w:style>
  <w:style w:type="character" w:customStyle="1" w:styleId="ListLabel269">
    <w:name w:val="ListLabel 269"/>
    <w:rsid w:val="00EC635A"/>
  </w:style>
  <w:style w:type="character" w:customStyle="1" w:styleId="ListLabel270">
    <w:name w:val="ListLabel 270"/>
    <w:rsid w:val="00EC635A"/>
  </w:style>
  <w:style w:type="character" w:customStyle="1" w:styleId="ListLabel271">
    <w:name w:val="ListLabel 271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72">
    <w:name w:val="ListLabel 272"/>
    <w:rsid w:val="00EC635A"/>
  </w:style>
  <w:style w:type="character" w:customStyle="1" w:styleId="ListLabel273">
    <w:name w:val="ListLabel 273"/>
    <w:rsid w:val="00EC635A"/>
  </w:style>
  <w:style w:type="character" w:customStyle="1" w:styleId="ListLabel274">
    <w:name w:val="ListLabel 274"/>
    <w:rsid w:val="00EC635A"/>
  </w:style>
  <w:style w:type="character" w:customStyle="1" w:styleId="ListLabel275">
    <w:name w:val="ListLabel 275"/>
    <w:rsid w:val="00EC635A"/>
  </w:style>
  <w:style w:type="character" w:customStyle="1" w:styleId="ListLabel276">
    <w:name w:val="ListLabel 276"/>
    <w:rsid w:val="00EC635A"/>
  </w:style>
  <w:style w:type="character" w:customStyle="1" w:styleId="ListLabel277">
    <w:name w:val="ListLabel 277"/>
    <w:rsid w:val="00EC635A"/>
  </w:style>
  <w:style w:type="character" w:customStyle="1" w:styleId="ListLabel278">
    <w:name w:val="ListLabel 278"/>
    <w:rsid w:val="00EC635A"/>
  </w:style>
  <w:style w:type="character" w:customStyle="1" w:styleId="ListLabel279">
    <w:name w:val="ListLabel 279"/>
    <w:rsid w:val="00EC635A"/>
  </w:style>
  <w:style w:type="character" w:customStyle="1" w:styleId="ListLabel280">
    <w:name w:val="ListLabel 28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81">
    <w:name w:val="ListLabel 281"/>
    <w:rsid w:val="00EC635A"/>
  </w:style>
  <w:style w:type="character" w:customStyle="1" w:styleId="ListLabel282">
    <w:name w:val="ListLabel 282"/>
    <w:rsid w:val="00EC635A"/>
  </w:style>
  <w:style w:type="character" w:customStyle="1" w:styleId="ListLabel283">
    <w:name w:val="ListLabel 283"/>
    <w:rsid w:val="00EC635A"/>
  </w:style>
  <w:style w:type="character" w:customStyle="1" w:styleId="ListLabel284">
    <w:name w:val="ListLabel 284"/>
    <w:rsid w:val="00EC635A"/>
  </w:style>
  <w:style w:type="character" w:customStyle="1" w:styleId="ListLabel285">
    <w:name w:val="ListLabel 285"/>
    <w:rsid w:val="00EC635A"/>
  </w:style>
  <w:style w:type="character" w:customStyle="1" w:styleId="ListLabel286">
    <w:name w:val="ListLabel 286"/>
    <w:rsid w:val="00EC635A"/>
  </w:style>
  <w:style w:type="character" w:customStyle="1" w:styleId="ListLabel287">
    <w:name w:val="ListLabel 287"/>
    <w:rsid w:val="00EC635A"/>
  </w:style>
  <w:style w:type="character" w:customStyle="1" w:styleId="ListLabel288">
    <w:name w:val="ListLabel 288"/>
    <w:rsid w:val="00EC635A"/>
  </w:style>
  <w:style w:type="character" w:customStyle="1" w:styleId="ListLabel289">
    <w:name w:val="ListLabel 289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90">
    <w:name w:val="ListLabel 290"/>
    <w:rsid w:val="00EC635A"/>
  </w:style>
  <w:style w:type="character" w:customStyle="1" w:styleId="ListLabel291">
    <w:name w:val="ListLabel 291"/>
    <w:rsid w:val="00EC635A"/>
  </w:style>
  <w:style w:type="character" w:customStyle="1" w:styleId="ListLabel292">
    <w:name w:val="ListLabel 292"/>
    <w:rsid w:val="00EC635A"/>
  </w:style>
  <w:style w:type="character" w:customStyle="1" w:styleId="ListLabel293">
    <w:name w:val="ListLabel 293"/>
    <w:rsid w:val="00EC635A"/>
  </w:style>
  <w:style w:type="character" w:customStyle="1" w:styleId="ListLabel294">
    <w:name w:val="ListLabel 294"/>
    <w:rsid w:val="00EC635A"/>
  </w:style>
  <w:style w:type="character" w:customStyle="1" w:styleId="ListLabel295">
    <w:name w:val="ListLabel 295"/>
    <w:rsid w:val="00EC635A"/>
  </w:style>
  <w:style w:type="character" w:customStyle="1" w:styleId="ListLabel296">
    <w:name w:val="ListLabel 296"/>
    <w:rsid w:val="00EC635A"/>
  </w:style>
  <w:style w:type="character" w:customStyle="1" w:styleId="ListLabel297">
    <w:name w:val="ListLabel 297"/>
    <w:rsid w:val="00EC635A"/>
  </w:style>
  <w:style w:type="character" w:customStyle="1" w:styleId="ListLabel298">
    <w:name w:val="ListLabel 298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99">
    <w:name w:val="ListLabel 299"/>
    <w:rsid w:val="00EC635A"/>
  </w:style>
  <w:style w:type="character" w:customStyle="1" w:styleId="ListLabel300">
    <w:name w:val="ListLabel 300"/>
    <w:rsid w:val="00EC635A"/>
  </w:style>
  <w:style w:type="character" w:customStyle="1" w:styleId="ListLabel301">
    <w:name w:val="ListLabel 301"/>
    <w:rsid w:val="00EC635A"/>
  </w:style>
  <w:style w:type="character" w:customStyle="1" w:styleId="ListLabel302">
    <w:name w:val="ListLabel 302"/>
    <w:rsid w:val="00EC635A"/>
  </w:style>
  <w:style w:type="character" w:customStyle="1" w:styleId="ListLabel303">
    <w:name w:val="ListLabel 303"/>
    <w:rsid w:val="00EC635A"/>
  </w:style>
  <w:style w:type="character" w:customStyle="1" w:styleId="ListLabel304">
    <w:name w:val="ListLabel 304"/>
    <w:rsid w:val="00EC635A"/>
  </w:style>
  <w:style w:type="character" w:customStyle="1" w:styleId="ListLabel305">
    <w:name w:val="ListLabel 305"/>
    <w:rsid w:val="00EC635A"/>
  </w:style>
  <w:style w:type="character" w:customStyle="1" w:styleId="ListLabel306">
    <w:name w:val="ListLabel 306"/>
    <w:rsid w:val="00EC635A"/>
  </w:style>
  <w:style w:type="character" w:customStyle="1" w:styleId="ListLabel307">
    <w:name w:val="ListLabel 307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08">
    <w:name w:val="ListLabel 308"/>
    <w:rsid w:val="00EC635A"/>
  </w:style>
  <w:style w:type="character" w:customStyle="1" w:styleId="ListLabel309">
    <w:name w:val="ListLabel 309"/>
    <w:rsid w:val="00EC635A"/>
  </w:style>
  <w:style w:type="character" w:customStyle="1" w:styleId="ListLabel310">
    <w:name w:val="ListLabel 310"/>
    <w:rsid w:val="00EC635A"/>
  </w:style>
  <w:style w:type="character" w:customStyle="1" w:styleId="ListLabel311">
    <w:name w:val="ListLabel 311"/>
    <w:rsid w:val="00EC635A"/>
  </w:style>
  <w:style w:type="character" w:customStyle="1" w:styleId="ListLabel312">
    <w:name w:val="ListLabel 312"/>
    <w:rsid w:val="00EC635A"/>
  </w:style>
  <w:style w:type="character" w:customStyle="1" w:styleId="ListLabel313">
    <w:name w:val="ListLabel 313"/>
    <w:rsid w:val="00EC635A"/>
  </w:style>
  <w:style w:type="character" w:customStyle="1" w:styleId="ListLabel314">
    <w:name w:val="ListLabel 314"/>
    <w:rsid w:val="00EC635A"/>
  </w:style>
  <w:style w:type="character" w:customStyle="1" w:styleId="ListLabel315">
    <w:name w:val="ListLabel 315"/>
    <w:rsid w:val="00EC635A"/>
  </w:style>
  <w:style w:type="character" w:customStyle="1" w:styleId="ListLabel316">
    <w:name w:val="ListLabel 316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17">
    <w:name w:val="ListLabel 317"/>
    <w:rsid w:val="00EC635A"/>
  </w:style>
  <w:style w:type="character" w:customStyle="1" w:styleId="ListLabel318">
    <w:name w:val="ListLabel 318"/>
    <w:rsid w:val="00EC635A"/>
  </w:style>
  <w:style w:type="character" w:customStyle="1" w:styleId="ListLabel319">
    <w:name w:val="ListLabel 319"/>
    <w:rsid w:val="00EC635A"/>
  </w:style>
  <w:style w:type="character" w:customStyle="1" w:styleId="ListLabel320">
    <w:name w:val="ListLabel 320"/>
    <w:rsid w:val="00EC635A"/>
  </w:style>
  <w:style w:type="character" w:customStyle="1" w:styleId="ListLabel321">
    <w:name w:val="ListLabel 321"/>
    <w:rsid w:val="00EC635A"/>
  </w:style>
  <w:style w:type="character" w:customStyle="1" w:styleId="ListLabel322">
    <w:name w:val="ListLabel 322"/>
    <w:rsid w:val="00EC635A"/>
  </w:style>
  <w:style w:type="character" w:customStyle="1" w:styleId="ListLabel323">
    <w:name w:val="ListLabel 323"/>
    <w:rsid w:val="00EC635A"/>
  </w:style>
  <w:style w:type="character" w:customStyle="1" w:styleId="ListLabel324">
    <w:name w:val="ListLabel 324"/>
    <w:rsid w:val="00EC635A"/>
  </w:style>
  <w:style w:type="character" w:customStyle="1" w:styleId="ListLabel325">
    <w:name w:val="ListLabel 32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26">
    <w:name w:val="ListLabel 326"/>
    <w:rsid w:val="00EC635A"/>
  </w:style>
  <w:style w:type="character" w:customStyle="1" w:styleId="ListLabel327">
    <w:name w:val="ListLabel 327"/>
    <w:rsid w:val="00EC635A"/>
  </w:style>
  <w:style w:type="character" w:customStyle="1" w:styleId="ListLabel328">
    <w:name w:val="ListLabel 328"/>
    <w:rsid w:val="00EC635A"/>
  </w:style>
  <w:style w:type="character" w:customStyle="1" w:styleId="ListLabel329">
    <w:name w:val="ListLabel 329"/>
    <w:rsid w:val="00EC635A"/>
  </w:style>
  <w:style w:type="character" w:customStyle="1" w:styleId="ListLabel330">
    <w:name w:val="ListLabel 330"/>
    <w:rsid w:val="00EC635A"/>
  </w:style>
  <w:style w:type="character" w:customStyle="1" w:styleId="ListLabel331">
    <w:name w:val="ListLabel 331"/>
    <w:rsid w:val="00EC635A"/>
  </w:style>
  <w:style w:type="character" w:customStyle="1" w:styleId="ListLabel332">
    <w:name w:val="ListLabel 332"/>
    <w:rsid w:val="00EC635A"/>
  </w:style>
  <w:style w:type="character" w:customStyle="1" w:styleId="ListLabel333">
    <w:name w:val="ListLabel 333"/>
    <w:rsid w:val="00EC635A"/>
  </w:style>
  <w:style w:type="character" w:customStyle="1" w:styleId="ListLabel334">
    <w:name w:val="ListLabel 334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35">
    <w:name w:val="ListLabel 335"/>
    <w:rsid w:val="00EC635A"/>
  </w:style>
  <w:style w:type="character" w:customStyle="1" w:styleId="ListLabel336">
    <w:name w:val="ListLabel 336"/>
    <w:rsid w:val="00EC635A"/>
  </w:style>
  <w:style w:type="character" w:customStyle="1" w:styleId="ListLabel337">
    <w:name w:val="ListLabel 337"/>
    <w:rsid w:val="00EC635A"/>
  </w:style>
  <w:style w:type="character" w:customStyle="1" w:styleId="ListLabel338">
    <w:name w:val="ListLabel 338"/>
    <w:rsid w:val="00EC635A"/>
  </w:style>
  <w:style w:type="character" w:customStyle="1" w:styleId="ListLabel339">
    <w:name w:val="ListLabel 339"/>
    <w:rsid w:val="00EC635A"/>
  </w:style>
  <w:style w:type="character" w:customStyle="1" w:styleId="ListLabel340">
    <w:name w:val="ListLabel 340"/>
    <w:rsid w:val="00EC635A"/>
  </w:style>
  <w:style w:type="character" w:customStyle="1" w:styleId="ListLabel341">
    <w:name w:val="ListLabel 341"/>
    <w:rsid w:val="00EC635A"/>
  </w:style>
  <w:style w:type="character" w:customStyle="1" w:styleId="ListLabel342">
    <w:name w:val="ListLabel 342"/>
    <w:rsid w:val="00EC635A"/>
  </w:style>
  <w:style w:type="paragraph" w:customStyle="1" w:styleId="Nagwek2">
    <w:name w:val="Nagłówek2"/>
    <w:basedOn w:val="Normalny"/>
    <w:next w:val="Tekstpodstawowy"/>
    <w:rsid w:val="00EC635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C635A"/>
    <w:pPr>
      <w:jc w:val="both"/>
    </w:pPr>
    <w:rPr>
      <w:szCs w:val="20"/>
    </w:rPr>
  </w:style>
  <w:style w:type="paragraph" w:styleId="Lista">
    <w:name w:val="List"/>
    <w:basedOn w:val="Tekstpodstawowy"/>
    <w:rsid w:val="00EC635A"/>
    <w:rPr>
      <w:rFonts w:cs="Mangal"/>
    </w:rPr>
  </w:style>
  <w:style w:type="paragraph" w:styleId="Legenda">
    <w:name w:val="caption"/>
    <w:basedOn w:val="Normalny"/>
    <w:qFormat/>
    <w:rsid w:val="00EC635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EC635A"/>
    <w:pPr>
      <w:suppressLineNumbers/>
    </w:pPr>
    <w:rPr>
      <w:rFonts w:cs="Mangal"/>
    </w:rPr>
  </w:style>
  <w:style w:type="paragraph" w:customStyle="1" w:styleId="Caption1">
    <w:name w:val="Caption1"/>
    <w:basedOn w:val="Normalny"/>
    <w:rsid w:val="00EC635A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rsid w:val="00EC63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EC63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EC635A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EC635A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rsid w:val="00EC635A"/>
  </w:style>
  <w:style w:type="paragraph" w:styleId="Nagwek">
    <w:name w:val="header"/>
    <w:basedOn w:val="Normalny"/>
    <w:rsid w:val="00EC635A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EC635A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EC635A"/>
    <w:pPr>
      <w:ind w:left="720"/>
    </w:pPr>
  </w:style>
  <w:style w:type="paragraph" w:customStyle="1" w:styleId="Zawartotabeli">
    <w:name w:val="Zawartość tabeli"/>
    <w:basedOn w:val="Normalny"/>
    <w:rsid w:val="00EC635A"/>
    <w:pPr>
      <w:suppressLineNumbers/>
    </w:pPr>
  </w:style>
  <w:style w:type="paragraph" w:customStyle="1" w:styleId="Nagwektabeli">
    <w:name w:val="Nagłówek tabeli"/>
    <w:basedOn w:val="Zawartotabeli"/>
    <w:rsid w:val="00EC635A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EC635A"/>
    <w:pPr>
      <w:ind w:left="708"/>
    </w:pPr>
  </w:style>
  <w:style w:type="paragraph" w:styleId="Stopka">
    <w:name w:val="footer"/>
    <w:basedOn w:val="Normalny"/>
    <w:rsid w:val="00EC635A"/>
    <w:pPr>
      <w:tabs>
        <w:tab w:val="center" w:pos="4536"/>
        <w:tab w:val="right" w:pos="9072"/>
      </w:tabs>
    </w:pPr>
  </w:style>
  <w:style w:type="paragraph" w:customStyle="1" w:styleId="Lista21">
    <w:name w:val="Lista 21"/>
    <w:basedOn w:val="Normalny"/>
    <w:rsid w:val="00EC635A"/>
    <w:pPr>
      <w:ind w:left="566" w:hanging="283"/>
      <w:contextualSpacing/>
    </w:pPr>
  </w:style>
  <w:style w:type="paragraph" w:customStyle="1" w:styleId="Zwrotgrzecznociowy1">
    <w:name w:val="Zwrot grzecznościowy1"/>
    <w:basedOn w:val="Normalny"/>
    <w:next w:val="Normalny"/>
    <w:rsid w:val="00EC635A"/>
  </w:style>
  <w:style w:type="paragraph" w:customStyle="1" w:styleId="Tytu1">
    <w:name w:val="Tytuł1"/>
    <w:basedOn w:val="Normalny"/>
    <w:next w:val="Normalny"/>
    <w:rsid w:val="00EC635A"/>
    <w:pPr>
      <w:pBdr>
        <w:top w:val="none" w:sz="0" w:space="0" w:color="000000"/>
        <w:left w:val="none" w:sz="0" w:space="0" w:color="000000"/>
        <w:bottom w:val="single" w:sz="8" w:space="4" w:color="4F81BD"/>
        <w:right w:val="none" w:sz="0" w:space="0" w:color="000000"/>
      </w:pBdr>
      <w:spacing w:after="300"/>
      <w:contextualSpacing/>
    </w:pPr>
    <w:rPr>
      <w:rFonts w:ascii="Cambria" w:hAnsi="Cambria"/>
      <w:color w:val="17365D"/>
      <w:spacing w:val="5"/>
      <w:kern w:val="2"/>
      <w:sz w:val="52"/>
      <w:szCs w:val="52"/>
    </w:rPr>
  </w:style>
  <w:style w:type="paragraph" w:customStyle="1" w:styleId="Tekstpodstawowyzwciciem21">
    <w:name w:val="Tekst podstawowy z wcięciem 21"/>
    <w:basedOn w:val="Tekstpodstawowywcity"/>
    <w:rsid w:val="00EC635A"/>
    <w:pPr>
      <w:ind w:left="360" w:firstLine="360"/>
      <w:jc w:val="left"/>
    </w:pPr>
    <w:rPr>
      <w:rFonts w:ascii="Times New Roman" w:hAnsi="Times New Roman" w:cs="Times New Roman"/>
      <w:sz w:val="24"/>
    </w:rPr>
  </w:style>
  <w:style w:type="paragraph" w:customStyle="1" w:styleId="Akapitzlist20">
    <w:name w:val="Akapit z listą2"/>
    <w:basedOn w:val="Normalny"/>
    <w:rsid w:val="00EC635A"/>
    <w:pPr>
      <w:ind w:left="720"/>
    </w:pPr>
  </w:style>
  <w:style w:type="paragraph" w:styleId="Tekstprzypisudolnego">
    <w:name w:val="footnote text"/>
    <w:basedOn w:val="Normalny"/>
    <w:rsid w:val="00EC635A"/>
    <w:rPr>
      <w:sz w:val="20"/>
      <w:szCs w:val="20"/>
    </w:rPr>
  </w:style>
  <w:style w:type="paragraph" w:customStyle="1" w:styleId="HTML-wstpniesformatowany1">
    <w:name w:val="HTML - wstępnie sformatowany1"/>
    <w:basedOn w:val="Normalny"/>
    <w:rsid w:val="00EC63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paragraph" w:customStyle="1" w:styleId="Tekstdymka1">
    <w:name w:val="Tekst dymka1"/>
    <w:basedOn w:val="Normalny"/>
    <w:rsid w:val="00EC635A"/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EC635A"/>
    <w:pPr>
      <w:suppressAutoHyphens/>
      <w:overflowPunct w:val="0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2603</Words>
  <Characters>15620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6</cp:revision>
  <cp:lastPrinted>2025-07-08T06:26:00Z</cp:lastPrinted>
  <dcterms:created xsi:type="dcterms:W3CDTF">2025-07-24T06:04:00Z</dcterms:created>
  <dcterms:modified xsi:type="dcterms:W3CDTF">2025-07-24T09:17:00Z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