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972456" w:rsidRDefault="00E50CD1" w:rsidP="00E50CD1">
      <w:pPr>
        <w:rPr>
          <w:rFonts w:ascii="Arial Narrow" w:hAnsi="Arial Narrow" w:cs="Arial"/>
          <w:b/>
          <w:sz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19"/>
        <w:gridCol w:w="3035"/>
        <w:gridCol w:w="1540"/>
        <w:gridCol w:w="1830"/>
        <w:gridCol w:w="1799"/>
        <w:gridCol w:w="1614"/>
        <w:gridCol w:w="1383"/>
        <w:gridCol w:w="1902"/>
        <w:gridCol w:w="1892"/>
      </w:tblGrid>
      <w:tr w:rsidR="00BC2D44" w:rsidRPr="00972456" w:rsidTr="00A77C77"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7245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972456">
              <w:rPr>
                <w:rFonts w:ascii="Arial Narrow" w:hAnsi="Arial Narrow" w:cs="Arial"/>
                <w:b/>
                <w:sz w:val="22"/>
              </w:rPr>
              <w:t>Lp.</w:t>
            </w:r>
          </w:p>
        </w:tc>
        <w:tc>
          <w:tcPr>
            <w:tcW w:w="146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97245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72456">
              <w:rPr>
                <w:rFonts w:ascii="Arial Narrow" w:hAnsi="Arial Narrow" w:cs="Arial"/>
                <w:b/>
                <w:sz w:val="22"/>
              </w:rPr>
              <w:t>Nazwa sprzętu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72456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972456">
              <w:rPr>
                <w:rFonts w:ascii="Arial Narrow" w:hAnsi="Arial Narrow" w:cs="Arial"/>
                <w:b/>
                <w:sz w:val="22"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7245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72456">
              <w:rPr>
                <w:rFonts w:ascii="Arial Narrow" w:hAnsi="Arial Narrow" w:cs="Arial"/>
                <w:b/>
                <w:sz w:val="22"/>
              </w:rPr>
              <w:t>Cena jedn. netto [PLN]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97245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72456">
              <w:rPr>
                <w:rFonts w:ascii="Arial Narrow" w:hAnsi="Arial Narrow" w:cs="Arial"/>
                <w:b/>
                <w:sz w:val="22"/>
              </w:rPr>
              <w:t>Wartość netto [PLN]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7245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72456">
              <w:rPr>
                <w:rFonts w:ascii="Arial Narrow" w:hAnsi="Arial Narrow" w:cs="Arial"/>
                <w:b/>
                <w:sz w:val="22"/>
              </w:rPr>
              <w:t>VAT [%]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7245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72456">
              <w:rPr>
                <w:rFonts w:ascii="Arial Narrow" w:hAnsi="Arial Narrow" w:cs="Arial"/>
                <w:b/>
                <w:sz w:val="22"/>
              </w:rPr>
              <w:t>Cena jedn. brutto [PLN]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7245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72456">
              <w:rPr>
                <w:rFonts w:ascii="Arial Narrow" w:hAnsi="Arial Narrow" w:cs="Arial"/>
                <w:b/>
                <w:bCs/>
                <w:sz w:val="22"/>
              </w:rPr>
              <w:t>Wartość brutto [PLN]</w:t>
            </w:r>
          </w:p>
        </w:tc>
      </w:tr>
      <w:tr w:rsidR="00BC2D44" w:rsidRPr="00972456" w:rsidTr="00A77C77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7245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972456">
              <w:rPr>
                <w:rFonts w:ascii="Arial Narrow" w:hAnsi="Arial Narrow" w:cs="Arial"/>
                <w:sz w:val="22"/>
              </w:rPr>
              <w:t>1.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972456" w:rsidRDefault="00490BFF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4"/>
              </w:rPr>
            </w:pPr>
            <w:r w:rsidRPr="00972456">
              <w:rPr>
                <w:rFonts w:ascii="Arial Narrow" w:hAnsi="Arial Narrow" w:cs="Arial"/>
                <w:b w:val="0"/>
                <w:sz w:val="22"/>
                <w:szCs w:val="24"/>
              </w:rPr>
              <w:t>Urządzenie do cytologii płynnej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72456" w:rsidRDefault="00BC2D44" w:rsidP="004369F7">
            <w:pPr>
              <w:rPr>
                <w:rFonts w:ascii="Arial Narrow" w:hAnsi="Arial Narrow" w:cs="Arial"/>
                <w:b/>
              </w:rPr>
            </w:pPr>
            <w:r w:rsidRPr="00972456">
              <w:rPr>
                <w:rFonts w:ascii="Arial Narrow" w:hAnsi="Arial Narrow" w:cs="Arial"/>
                <w:b/>
                <w:sz w:val="22"/>
              </w:rPr>
              <w:t>1  komplet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7245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72456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97245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97245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72456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7245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972456" w:rsidRDefault="00E50CD1" w:rsidP="00E50CD1">
      <w:pPr>
        <w:rPr>
          <w:rFonts w:ascii="Arial Narrow" w:hAnsi="Arial Narrow" w:cs="Arial"/>
          <w:b/>
          <w:sz w:val="22"/>
        </w:rPr>
      </w:pPr>
    </w:p>
    <w:p w:rsidR="00E50CD1" w:rsidRPr="00972456" w:rsidRDefault="0071477F" w:rsidP="00E50CD1">
      <w:pPr>
        <w:rPr>
          <w:rFonts w:ascii="Arial Narrow" w:hAnsi="Arial Narrow" w:cs="Arial"/>
          <w:b/>
          <w:sz w:val="22"/>
        </w:rPr>
      </w:pPr>
      <w:r>
        <w:rPr>
          <w:rFonts w:ascii="Arial Narrow" w:hAnsi="Arial Narrow" w:cs="Arial"/>
          <w:b/>
          <w:sz w:val="22"/>
        </w:rPr>
        <w:t>ZADANIE 4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537"/>
        <w:gridCol w:w="1891"/>
        <w:gridCol w:w="2750"/>
      </w:tblGrid>
      <w:tr w:rsidR="00E50CD1" w:rsidRPr="00972456" w:rsidTr="005E2320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72456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972456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72456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972456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72456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7245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97245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97245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972456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972456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</w:tc>
      </w:tr>
      <w:tr w:rsidR="001B6A27" w:rsidRPr="00972456" w:rsidTr="005E232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72456" w:rsidRDefault="00490BFF" w:rsidP="00490BFF">
            <w:pPr>
              <w:rPr>
                <w:rFonts w:ascii="Arial Narrow" w:hAnsi="Arial Narrow" w:cs="Arial"/>
                <w:sz w:val="20"/>
                <w:szCs w:val="20"/>
                <w:lang w:val="en-GB"/>
              </w:rPr>
            </w:pPr>
            <w:proofErr w:type="spellStart"/>
            <w:r w:rsidRPr="00972456">
              <w:rPr>
                <w:rFonts w:ascii="Arial Narrow" w:hAnsi="Arial Narrow" w:cs="Arial"/>
                <w:sz w:val="20"/>
                <w:szCs w:val="20"/>
                <w:lang w:val="en-GB"/>
              </w:rPr>
              <w:t>Urządzenie</w:t>
            </w:r>
            <w:proofErr w:type="spellEnd"/>
            <w:r w:rsidRPr="00972456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do </w:t>
            </w:r>
            <w:proofErr w:type="spellStart"/>
            <w:r w:rsidRPr="00972456">
              <w:rPr>
                <w:rFonts w:ascii="Arial Narrow" w:hAnsi="Arial Narrow" w:cs="Arial"/>
                <w:sz w:val="20"/>
                <w:szCs w:val="20"/>
                <w:lang w:val="en-GB"/>
              </w:rPr>
              <w:t>cytologii</w:t>
            </w:r>
            <w:proofErr w:type="spellEnd"/>
            <w:r w:rsidRPr="00972456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972456">
              <w:rPr>
                <w:rFonts w:ascii="Arial Narrow" w:hAnsi="Arial Narrow" w:cs="Arial"/>
                <w:sz w:val="20"/>
                <w:szCs w:val="20"/>
                <w:lang w:val="en-GB"/>
              </w:rPr>
              <w:t>cienkowarstwowej</w:t>
            </w:r>
            <w:proofErr w:type="spellEnd"/>
            <w:r w:rsidRPr="00972456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do </w:t>
            </w:r>
            <w:proofErr w:type="spellStart"/>
            <w:r w:rsidRPr="00972456">
              <w:rPr>
                <w:rFonts w:ascii="Arial Narrow" w:hAnsi="Arial Narrow" w:cs="Arial"/>
                <w:sz w:val="20"/>
                <w:szCs w:val="20"/>
                <w:lang w:val="en-GB"/>
              </w:rPr>
              <w:t>przygotowywania</w:t>
            </w:r>
            <w:proofErr w:type="spellEnd"/>
            <w:r w:rsidRPr="00972456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 preparatów cytologicznych w diagnostyce i profilaktyce raka szyjki macicy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490BFF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72456" w:rsidRDefault="00490BFF" w:rsidP="00490BFF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Wyświetlacz: 4-calowy panel dotykowy LCD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490BFF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72456" w:rsidRDefault="00490BFF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Przepustowość 90 preparatów /godzinę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490BFF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72456" w:rsidRDefault="00490BFF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Filtracja dwu-membranowa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490BFF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72456" w:rsidRDefault="00490BFF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System półautomatyczny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490BFF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72456" w:rsidRDefault="00490BFF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Temperatura i wilgotność działania urządzenia: 5</w:t>
            </w:r>
            <w:r w:rsidRPr="00972456">
              <w:rPr>
                <w:rFonts w:cs="Arial"/>
                <w:sz w:val="20"/>
                <w:szCs w:val="20"/>
              </w:rPr>
              <w:t>℃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 do 40</w:t>
            </w:r>
            <w:r w:rsidRPr="00972456">
              <w:rPr>
                <w:rFonts w:cs="Arial"/>
                <w:sz w:val="20"/>
                <w:szCs w:val="20"/>
              </w:rPr>
              <w:t>℃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 i 20% ~ 80% RH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A77C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72456" w:rsidRDefault="00490BFF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Ciśnienie otoczenia pracy urządzenia : 70kPa ~ 106kPa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A77C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72456" w:rsidRDefault="00490BFF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Wymagania elektryczne: </w:t>
            </w:r>
            <w:r w:rsidRPr="00972456">
              <w:rPr>
                <w:rFonts w:ascii="Arial Narrow" w:hAnsi="Arial Narrow" w:cs="Arial"/>
                <w:kern w:val="0"/>
                <w:sz w:val="20"/>
                <w:szCs w:val="20"/>
              </w:rPr>
              <w:t>AC 100~240V, 50/60Hz, 1.2A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A77C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72456" w:rsidRDefault="00490BFF" w:rsidP="00490BFF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Wejście znamionowe - </w:t>
            </w:r>
            <w:r w:rsidRPr="00972456">
              <w:rPr>
                <w:rFonts w:ascii="Arial Narrow" w:hAnsi="Arial Narrow" w:cs="Arial"/>
                <w:kern w:val="0"/>
                <w:sz w:val="20"/>
                <w:szCs w:val="20"/>
              </w:rPr>
              <w:t>37W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A77C7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72456" w:rsidRDefault="00490BFF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Wymiary </w:t>
            </w:r>
            <w:r w:rsidR="00A77C77" w:rsidRPr="00972456">
              <w:rPr>
                <w:rFonts w:ascii="Arial Narrow" w:hAnsi="Arial Narrow" w:cs="Arial"/>
                <w:sz w:val="20"/>
                <w:szCs w:val="20"/>
              </w:rPr>
              <w:t xml:space="preserve">maksymalne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urządzenia (mm): 250(szer.) x 330(gł.) x 200(wys.)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A77C7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72456" w:rsidRDefault="00490BFF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Waga urządzenia : maksymalnie 7 kg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A77C7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72456" w:rsidRDefault="00490BFF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WARTOŚĆ USTAWIENIA PARAMETRÓW GINEKOLOGICZNYCH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br/>
              <w:t>Ssanie T - 10, Ssanie P - 88, Rozmaz T -03, Rozmaz P -12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A77C7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BFF" w:rsidRPr="00972456" w:rsidRDefault="00490BFF" w:rsidP="00490BFF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WARTOŚĆ USTAWIENIA PARAMETRÓW NIEGINEKOLOGICZNYCH</w:t>
            </w:r>
          </w:p>
          <w:p w:rsidR="001B6A27" w:rsidRPr="00972456" w:rsidRDefault="00490BFF" w:rsidP="00490BFF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Ssanie T - 11, Ssanie P - 88, Rozmaz T -03, Rozmaz P -12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A77C7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1B6A27" w:rsidRPr="00972456" w:rsidTr="0097245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972456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72456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72456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72456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72456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972456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972456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72456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972456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72456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72456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972456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972456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972456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72456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72456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972456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72456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72456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972456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972456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972456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72456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72456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972456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972456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972456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72456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972456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72456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72456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72456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="007E1FB8" w:rsidRPr="00972456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334089" w:rsidRPr="00972456">
              <w:rPr>
                <w:rFonts w:ascii="Arial Narrow" w:hAnsi="Arial Narrow" w:cs="Arial"/>
                <w:sz w:val="20"/>
                <w:szCs w:val="20"/>
              </w:rPr>
              <w:t>2025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97245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972456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972456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</w:t>
            </w:r>
            <w:r w:rsidR="00334089" w:rsidRPr="00972456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97245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97245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7245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7245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7245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7245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97245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polskim (1szt. papierowa</w:t>
            </w:r>
            <w:r w:rsidR="00E94A1F" w:rsidRPr="00972456">
              <w:rPr>
                <w:rFonts w:ascii="Arial Narrow" w:hAnsi="Arial Narrow" w:cs="Arial"/>
                <w:sz w:val="20"/>
                <w:szCs w:val="20"/>
              </w:rPr>
              <w:t xml:space="preserve"> lub w wersji elektronicznej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– płyta CD lub </w:t>
            </w:r>
            <w:proofErr w:type="spellStart"/>
            <w:r w:rsidRPr="00972456">
              <w:rPr>
                <w:rFonts w:ascii="Arial Narrow" w:hAnsi="Arial Narrow" w:cs="Arial"/>
                <w:sz w:val="20"/>
                <w:szCs w:val="20"/>
              </w:rPr>
              <w:t>pendrive</w:t>
            </w:r>
            <w:proofErr w:type="spellEnd"/>
            <w:r w:rsidR="00E94A1F" w:rsidRPr="0097245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="00E94A1F" w:rsidRPr="00972456">
              <w:rPr>
                <w:rFonts w:ascii="Arial Narrow" w:hAnsi="Arial Narrow" w:cs="Arial"/>
                <w:i/>
                <w:sz w:val="20"/>
                <w:szCs w:val="20"/>
              </w:rPr>
              <w:t>d</w:t>
            </w:r>
            <w:r w:rsidRPr="00972456">
              <w:rPr>
                <w:rFonts w:ascii="Arial Narrow" w:hAnsi="Arial Narrow" w:cs="Arial"/>
                <w:i/>
                <w:sz w:val="20"/>
                <w:szCs w:val="20"/>
              </w:rPr>
              <w:t>ostarczyć wraz z dostawą przedmiotu zamówienia.</w:t>
            </w:r>
            <w:r w:rsidR="00E94A1F" w:rsidRPr="00972456">
              <w:rPr>
                <w:rFonts w:ascii="Arial Narrow" w:hAnsi="Arial Narrow" w:cs="Arial"/>
                <w:i/>
                <w:sz w:val="20"/>
                <w:szCs w:val="20"/>
              </w:rPr>
              <w:t>; 1 szt. w wersji elektronicznej dołączyć do oferty przedmiotu zamówienia).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97245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1B6A27" w:rsidRPr="00972456" w:rsidRDefault="00C923AC" w:rsidP="00A77C77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i/>
                <w:sz w:val="20"/>
                <w:szCs w:val="20"/>
              </w:rPr>
              <w:t>Załączyć do oferty</w:t>
            </w:r>
            <w:r w:rsidR="001B6A27" w:rsidRPr="00972456">
              <w:rPr>
                <w:rFonts w:ascii="Arial Narrow" w:hAnsi="Arial Narrow" w:cs="Arial"/>
                <w:i/>
                <w:sz w:val="20"/>
                <w:szCs w:val="20"/>
              </w:rPr>
              <w:t xml:space="preserve"> przedmiot</w:t>
            </w:r>
            <w:r w:rsidR="001D5CE1" w:rsidRPr="00972456">
              <w:rPr>
                <w:rFonts w:ascii="Arial Narrow" w:hAnsi="Arial Narrow" w:cs="Arial"/>
                <w:i/>
                <w:sz w:val="20"/>
                <w:szCs w:val="20"/>
              </w:rPr>
              <w:t>u zamówienia deklarację</w:t>
            </w:r>
            <w:r w:rsidR="001B6A27" w:rsidRPr="00972456">
              <w:rPr>
                <w:rFonts w:ascii="Arial Narrow" w:hAnsi="Arial Narrow" w:cs="Arial"/>
                <w:i/>
                <w:sz w:val="20"/>
                <w:szCs w:val="20"/>
              </w:rPr>
              <w:t xml:space="preserve"> zgodności</w:t>
            </w:r>
            <w:r w:rsidR="001D5CE1" w:rsidRPr="00972456">
              <w:rPr>
                <w:rFonts w:ascii="Arial Narrow" w:hAnsi="Arial Narrow" w:cs="Arial"/>
                <w:i/>
                <w:sz w:val="20"/>
                <w:szCs w:val="20"/>
              </w:rPr>
              <w:t xml:space="preserve"> CE (WE)</w:t>
            </w:r>
            <w:r w:rsidRPr="00972456">
              <w:rPr>
                <w:rFonts w:ascii="Arial Narrow" w:hAnsi="Arial Narrow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1B6A27" w:rsidRPr="00972456" w:rsidRDefault="001B6A27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1B6A27" w:rsidRPr="00972456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1B6A27" w:rsidRPr="00972456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:rsidR="001B6A27" w:rsidRPr="00972456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724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zamówienia [Szkol</w:t>
            </w:r>
            <w:r w:rsidR="00C7558F" w:rsidRPr="00972456">
              <w:rPr>
                <w:rFonts w:ascii="Arial Narrow" w:hAnsi="Arial Narrow" w:cs="Arial"/>
                <w:sz w:val="20"/>
                <w:szCs w:val="20"/>
              </w:rPr>
              <w:t>enie personelu w wymiarze min. 2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1B6A27" w:rsidRPr="00972456" w:rsidTr="00972456">
        <w:trPr>
          <w:cantSplit/>
          <w:trHeight w:hRule="exact" w:val="46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9724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Długość ud</w:t>
            </w:r>
            <w:r w:rsidR="004C4718" w:rsidRPr="00972456">
              <w:rPr>
                <w:rFonts w:ascii="Arial Narrow" w:hAnsi="Arial Narrow" w:cs="Arial"/>
                <w:sz w:val="20"/>
                <w:szCs w:val="20"/>
              </w:rPr>
              <w:t>zielanej gwarancji –  minimum 12 miesięcy</w:t>
            </w:r>
            <w:r w:rsidR="00972456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72456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972456">
        <w:trPr>
          <w:cantSplit/>
          <w:trHeight w:hRule="exact" w:val="112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przeglądy, naprawy gwarancyjne i aktualizację oprogramowania; zawarty w cenie przedmiotu zamówienia. </w:t>
            </w:r>
          </w:p>
          <w:p w:rsidR="001B6A27" w:rsidRPr="00972456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972456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972456">
        <w:trPr>
          <w:cantSplit/>
          <w:trHeight w:hRule="exact" w:val="7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</w:t>
            </w:r>
            <w:r w:rsidR="00FF3C52" w:rsidRPr="00972456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ciem naprawy (nie dłuższy niż 72 </w:t>
            </w:r>
            <w:r w:rsidRPr="00972456">
              <w:rPr>
                <w:rFonts w:ascii="Arial Narrow" w:hAnsi="Arial Narrow" w:cs="Arial"/>
                <w:sz w:val="20"/>
                <w:szCs w:val="20"/>
                <w:lang w:eastAsia="pl-PL"/>
              </w:rPr>
              <w:t>h w dni robocze tj. od poniedziałku do piątku z wyłączeniem dni ustawowo wolnych od pracy) liczony od dnia zgłoszenia usterki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5E2320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Czas napra</w:t>
            </w:r>
            <w:r w:rsidR="00FF3C52" w:rsidRPr="00972456">
              <w:rPr>
                <w:rFonts w:ascii="Arial Narrow" w:hAnsi="Arial Narrow" w:cs="Arial"/>
                <w:sz w:val="20"/>
                <w:szCs w:val="20"/>
              </w:rPr>
              <w:t>wy nie dłuższy niż 72</w:t>
            </w:r>
            <w:r w:rsidR="004C4718" w:rsidRPr="00972456">
              <w:rPr>
                <w:rFonts w:ascii="Arial Narrow" w:hAnsi="Arial Narrow" w:cs="Arial"/>
                <w:sz w:val="20"/>
                <w:szCs w:val="20"/>
              </w:rPr>
              <w:t xml:space="preserve"> h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 liczony od momentu podjęcia naprawy</w:t>
            </w:r>
            <w:r w:rsidR="004C4718" w:rsidRPr="00972456">
              <w:rPr>
                <w:rFonts w:ascii="Arial Narrow" w:hAnsi="Arial Narrow" w:cs="Arial"/>
                <w:sz w:val="20"/>
                <w:szCs w:val="20"/>
              </w:rPr>
              <w:t>, po tym czasie zgodnie z punktem 27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972456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63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72456" w:rsidTr="00972456">
        <w:trPr>
          <w:cantSplit/>
          <w:trHeight w:hRule="exact" w:val="54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4C4718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Sprzęt zastępczy </w:t>
            </w:r>
            <w:r w:rsidR="004C4718" w:rsidRPr="00972456">
              <w:rPr>
                <w:rFonts w:ascii="Arial Narrow" w:hAnsi="Arial Narrow" w:cs="Arial"/>
                <w:sz w:val="20"/>
                <w:szCs w:val="20"/>
              </w:rPr>
              <w:t>na czas naprawy przekraczający 48 godzin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1B6A27" w:rsidRPr="00972456" w:rsidTr="00972456">
        <w:trPr>
          <w:cantSplit/>
          <w:trHeight w:hRule="exact" w:val="72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</w:t>
            </w:r>
            <w:r w:rsidR="004C4718" w:rsidRPr="00972456">
              <w:rPr>
                <w:rFonts w:ascii="Arial Narrow" w:hAnsi="Arial Narrow" w:cs="Arial"/>
                <w:sz w:val="20"/>
                <w:szCs w:val="20"/>
                <w:lang w:eastAsia="pl-PL"/>
              </w:rPr>
              <w:t>części zamiennych przez okres 7</w:t>
            </w:r>
            <w:r w:rsidRPr="00972456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972456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72456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972456" w:rsidRDefault="00E50CD1" w:rsidP="00E50CD1">
      <w:pPr>
        <w:rPr>
          <w:rFonts w:ascii="Arial Narrow" w:hAnsi="Arial Narrow" w:cs="Arial"/>
          <w:b/>
          <w:color w:val="FF0000"/>
          <w:sz w:val="22"/>
        </w:rPr>
      </w:pPr>
    </w:p>
    <w:p w:rsidR="00F87776" w:rsidRPr="00972456" w:rsidRDefault="00F87776">
      <w:pPr>
        <w:rPr>
          <w:rFonts w:ascii="Arial Narrow" w:hAnsi="Arial Narrow" w:cs="Arial"/>
          <w:sz w:val="20"/>
          <w:szCs w:val="20"/>
        </w:rPr>
      </w:pPr>
    </w:p>
    <w:p w:rsidR="004116B5" w:rsidRPr="00972456" w:rsidRDefault="004116B5" w:rsidP="004116B5">
      <w:pPr>
        <w:jc w:val="center"/>
        <w:rPr>
          <w:rFonts w:ascii="Arial Narrow" w:hAnsi="Arial Narrow" w:cs="Arial"/>
          <w:b/>
          <w:sz w:val="20"/>
          <w:szCs w:val="20"/>
        </w:rPr>
      </w:pPr>
      <w:r w:rsidRPr="00972456">
        <w:rPr>
          <w:rFonts w:ascii="Arial Narrow" w:hAnsi="Arial Narrow" w:cs="Arial"/>
          <w:b/>
          <w:sz w:val="20"/>
          <w:szCs w:val="20"/>
        </w:rPr>
        <w:t>Dostawy sukcesywne zestawów do oferowanego urządzenia na 1 rok – to jest 800 kompletów:</w:t>
      </w:r>
    </w:p>
    <w:p w:rsidR="004116B5" w:rsidRPr="00972456" w:rsidRDefault="004116B5" w:rsidP="004116B5">
      <w:pPr>
        <w:jc w:val="center"/>
        <w:rPr>
          <w:rFonts w:ascii="Arial Narrow" w:hAnsi="Arial Narrow" w:cs="Arial"/>
          <w:b/>
          <w:sz w:val="20"/>
          <w:szCs w:val="20"/>
        </w:rPr>
      </w:pPr>
    </w:p>
    <w:p w:rsidR="004116B5" w:rsidRPr="00972456" w:rsidRDefault="004116B5" w:rsidP="004116B5">
      <w:pPr>
        <w:jc w:val="center"/>
        <w:rPr>
          <w:rFonts w:ascii="Arial Narrow" w:hAnsi="Arial Narrow" w:cs="Arial"/>
          <w:sz w:val="20"/>
          <w:szCs w:val="20"/>
        </w:rPr>
      </w:pPr>
      <w:r w:rsidRPr="00972456">
        <w:rPr>
          <w:rFonts w:ascii="Arial Narrow" w:hAnsi="Arial Narrow" w:cs="Arial"/>
          <w:sz w:val="20"/>
          <w:szCs w:val="20"/>
        </w:rPr>
        <w:t xml:space="preserve">(dostawy realizowane </w:t>
      </w:r>
      <w:r w:rsidR="00064E5E" w:rsidRPr="00972456">
        <w:rPr>
          <w:rFonts w:ascii="Arial Narrow" w:hAnsi="Arial Narrow" w:cs="Arial"/>
          <w:sz w:val="20"/>
          <w:szCs w:val="20"/>
        </w:rPr>
        <w:t xml:space="preserve">przez rok od podpisania umowy na dostawę, </w:t>
      </w:r>
      <w:r w:rsidRPr="00972456">
        <w:rPr>
          <w:rFonts w:ascii="Arial Narrow" w:hAnsi="Arial Narrow" w:cs="Arial"/>
          <w:sz w:val="20"/>
          <w:szCs w:val="20"/>
        </w:rPr>
        <w:t>sukcesywnie</w:t>
      </w:r>
      <w:r w:rsidR="00CC4208" w:rsidRPr="00972456">
        <w:rPr>
          <w:rFonts w:ascii="Arial Narrow" w:hAnsi="Arial Narrow" w:cs="Arial"/>
          <w:sz w:val="20"/>
          <w:szCs w:val="20"/>
        </w:rPr>
        <w:t>,</w:t>
      </w:r>
      <w:r w:rsidRPr="00972456">
        <w:rPr>
          <w:rFonts w:ascii="Arial Narrow" w:hAnsi="Arial Narrow" w:cs="Arial"/>
          <w:sz w:val="20"/>
          <w:szCs w:val="20"/>
        </w:rPr>
        <w:t xml:space="preserve"> na pisemne zamówienia Zamawiającego)</w:t>
      </w:r>
    </w:p>
    <w:p w:rsidR="004116B5" w:rsidRPr="00972456" w:rsidRDefault="004116B5" w:rsidP="004116B5">
      <w:pPr>
        <w:jc w:val="center"/>
        <w:rPr>
          <w:rFonts w:ascii="Arial Narrow" w:hAnsi="Arial Narrow" w:cs="Arial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675"/>
        <w:gridCol w:w="4395"/>
        <w:gridCol w:w="1275"/>
        <w:gridCol w:w="851"/>
        <w:gridCol w:w="1701"/>
        <w:gridCol w:w="1559"/>
        <w:gridCol w:w="1276"/>
        <w:gridCol w:w="1276"/>
        <w:gridCol w:w="1134"/>
        <w:gridCol w:w="1396"/>
      </w:tblGrid>
      <w:tr w:rsidR="004116B5" w:rsidRPr="00972456" w:rsidTr="00972456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L.p.</w:t>
            </w:r>
          </w:p>
        </w:tc>
        <w:tc>
          <w:tcPr>
            <w:tcW w:w="4395" w:type="dxa"/>
            <w:shd w:val="clear" w:color="auto" w:fill="D9D9D9" w:themeFill="background1" w:themeFillShade="D9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Zestaw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Nr katalogowy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4116B5" w:rsidRPr="00972456" w:rsidRDefault="00064E5E" w:rsidP="00064E5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J.m</w:t>
            </w:r>
            <w:r w:rsidR="004116B5" w:rsidRPr="00972456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Cena netto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Kwota VAT</w:t>
            </w:r>
          </w:p>
        </w:tc>
        <w:tc>
          <w:tcPr>
            <w:tcW w:w="1396" w:type="dxa"/>
            <w:shd w:val="clear" w:color="auto" w:fill="D9D9D9" w:themeFill="background1" w:themeFillShade="D9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b/>
                <w:sz w:val="20"/>
                <w:szCs w:val="20"/>
              </w:rPr>
              <w:t>Wartość brutto</w:t>
            </w:r>
          </w:p>
        </w:tc>
      </w:tr>
      <w:tr w:rsidR="004116B5" w:rsidRPr="00972456" w:rsidTr="00972456">
        <w:trPr>
          <w:trHeight w:val="2488"/>
        </w:trPr>
        <w:tc>
          <w:tcPr>
            <w:tcW w:w="675" w:type="dxa"/>
          </w:tcPr>
          <w:p w:rsidR="004116B5" w:rsidRPr="00972456" w:rsidRDefault="004116B5" w:rsidP="004116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4395" w:type="dxa"/>
          </w:tcPr>
          <w:p w:rsidR="004116B5" w:rsidRPr="00972456" w:rsidRDefault="00064E5E" w:rsidP="009724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Zestaw zawierający: </w:t>
            </w:r>
          </w:p>
          <w:p w:rsidR="00064E5E" w:rsidRPr="00972456" w:rsidRDefault="00064E5E" w:rsidP="009724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- odczynnik GYN</w:t>
            </w:r>
            <w:r w:rsidR="00FF3C52" w:rsidRPr="00972456">
              <w:rPr>
                <w:rFonts w:ascii="Arial Narrow" w:hAnsi="Arial Narrow" w:cs="Arial"/>
                <w:sz w:val="20"/>
                <w:szCs w:val="20"/>
              </w:rPr>
              <w:t xml:space="preserve"> – 20 ml</w:t>
            </w:r>
          </w:p>
          <w:p w:rsidR="00064E5E" w:rsidRPr="00972456" w:rsidRDefault="00064E5E" w:rsidP="009724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- szczoteczka cytologiczna</w:t>
            </w:r>
          </w:p>
          <w:p w:rsidR="00064E5E" w:rsidRPr="00972456" w:rsidRDefault="00064E5E" w:rsidP="0097245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-</w:t>
            </w:r>
            <w:r w:rsidR="00972456" w:rsidRPr="0097245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972456">
              <w:rPr>
                <w:rFonts w:ascii="Arial Narrow" w:hAnsi="Arial Narrow" w:cs="Arial"/>
                <w:color w:val="000000"/>
                <w:sz w:val="20"/>
                <w:szCs w:val="20"/>
              </w:rPr>
              <w:t>zkiełko cytologiczne z warstwą adhezyjną o grubości 1.0 mm oraz z zaznaczonym okrągłym polem rozmazu o średnicy 23 mm</w:t>
            </w:r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972456" w:rsidRPr="00972456" w:rsidRDefault="00064E5E" w:rsidP="009724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- filtr</w:t>
            </w:r>
            <w:r w:rsidR="00C42261" w:rsidRPr="00972456">
              <w:rPr>
                <w:rFonts w:ascii="Arial Narrow" w:hAnsi="Arial Narrow" w:cs="Arial"/>
                <w:sz w:val="20"/>
                <w:szCs w:val="20"/>
              </w:rPr>
              <w:t xml:space="preserve"> wysokość 6 cm, średnica 3 cm, ilość membran - 1 szt., </w:t>
            </w:r>
          </w:p>
          <w:p w:rsidR="00064E5E" w:rsidRPr="00972456" w:rsidRDefault="00972456" w:rsidP="0097245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r w:rsidR="00C42261" w:rsidRPr="00972456">
              <w:rPr>
                <w:rFonts w:ascii="Arial Narrow" w:hAnsi="Arial Narrow" w:cs="Arial"/>
                <w:sz w:val="20"/>
                <w:szCs w:val="20"/>
              </w:rPr>
              <w:t>filtr siatkowy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C42261" w:rsidRPr="00972456">
              <w:rPr>
                <w:rFonts w:ascii="Arial Narrow" w:hAnsi="Arial Narrow" w:cs="Arial"/>
                <w:sz w:val="20"/>
                <w:szCs w:val="20"/>
              </w:rPr>
              <w:t>-1 szt., poziomy wlewania    płynów: niski - 0,1 cm, średni - 0,3 cm, wysoki - 0,5 cm</w:t>
            </w:r>
          </w:p>
        </w:tc>
        <w:tc>
          <w:tcPr>
            <w:tcW w:w="1275" w:type="dxa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zestaw</w:t>
            </w:r>
          </w:p>
        </w:tc>
        <w:tc>
          <w:tcPr>
            <w:tcW w:w="1701" w:type="dxa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800</w:t>
            </w:r>
          </w:p>
        </w:tc>
        <w:tc>
          <w:tcPr>
            <w:tcW w:w="1559" w:type="dxa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96" w:type="dxa"/>
            <w:vAlign w:val="center"/>
          </w:tcPr>
          <w:p w:rsidR="004116B5" w:rsidRPr="00972456" w:rsidRDefault="004116B5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42E7" w:rsidRPr="00972456" w:rsidTr="00972456">
        <w:trPr>
          <w:trHeight w:val="552"/>
        </w:trPr>
        <w:tc>
          <w:tcPr>
            <w:tcW w:w="675" w:type="dxa"/>
          </w:tcPr>
          <w:p w:rsidR="00A642E7" w:rsidRPr="00972456" w:rsidRDefault="00A642E7" w:rsidP="004116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2.</w:t>
            </w:r>
          </w:p>
        </w:tc>
        <w:tc>
          <w:tcPr>
            <w:tcW w:w="4395" w:type="dxa"/>
          </w:tcPr>
          <w:p w:rsidR="00A642E7" w:rsidRPr="00972456" w:rsidRDefault="00A642E7" w:rsidP="00972456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972456">
              <w:rPr>
                <w:rFonts w:ascii="Arial Narrow" w:hAnsi="Arial Narrow" w:cs="Arial"/>
                <w:sz w:val="20"/>
                <w:szCs w:val="20"/>
              </w:rPr>
              <w:t>Diluent</w:t>
            </w:r>
            <w:proofErr w:type="spellEnd"/>
            <w:r w:rsidRPr="00972456">
              <w:rPr>
                <w:rFonts w:ascii="Arial Narrow" w:hAnsi="Arial Narrow" w:cs="Arial"/>
                <w:sz w:val="20"/>
                <w:szCs w:val="20"/>
              </w:rPr>
              <w:t xml:space="preserve"> 1l – bufor do usuwania śluzu i krwi z próbki ginekologicznej </w:t>
            </w:r>
          </w:p>
        </w:tc>
        <w:tc>
          <w:tcPr>
            <w:tcW w:w="1275" w:type="dxa"/>
            <w:vAlign w:val="center"/>
          </w:tcPr>
          <w:p w:rsidR="00A642E7" w:rsidRPr="00972456" w:rsidRDefault="00A642E7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A642E7" w:rsidRPr="00972456" w:rsidRDefault="00A642E7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litr</w:t>
            </w:r>
          </w:p>
        </w:tc>
        <w:tc>
          <w:tcPr>
            <w:tcW w:w="1701" w:type="dxa"/>
            <w:vAlign w:val="center"/>
          </w:tcPr>
          <w:p w:rsidR="00A642E7" w:rsidRPr="00972456" w:rsidRDefault="00A642E7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A642E7" w:rsidRPr="00972456" w:rsidRDefault="00A642E7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642E7" w:rsidRPr="00972456" w:rsidRDefault="00A642E7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642E7" w:rsidRPr="00972456" w:rsidRDefault="00A642E7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642E7" w:rsidRPr="00972456" w:rsidRDefault="00A642E7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96" w:type="dxa"/>
            <w:vAlign w:val="center"/>
          </w:tcPr>
          <w:p w:rsidR="00A642E7" w:rsidRPr="00972456" w:rsidRDefault="00A642E7" w:rsidP="00064E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116B5" w:rsidRPr="00972456" w:rsidTr="00972456">
        <w:trPr>
          <w:trHeight w:val="419"/>
        </w:trPr>
        <w:tc>
          <w:tcPr>
            <w:tcW w:w="10456" w:type="dxa"/>
            <w:gridSpan w:val="6"/>
            <w:shd w:val="clear" w:color="auto" w:fill="D9D9D9" w:themeFill="background1" w:themeFillShade="D9"/>
            <w:vAlign w:val="center"/>
          </w:tcPr>
          <w:p w:rsidR="004116B5" w:rsidRPr="00972456" w:rsidRDefault="004116B5" w:rsidP="009724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72456">
              <w:rPr>
                <w:rFonts w:ascii="Arial Narrow" w:hAnsi="Arial Narrow" w:cs="Arial"/>
                <w:sz w:val="20"/>
                <w:szCs w:val="20"/>
              </w:rPr>
              <w:t>RAZEM:</w:t>
            </w:r>
          </w:p>
        </w:tc>
        <w:tc>
          <w:tcPr>
            <w:tcW w:w="1276" w:type="dxa"/>
            <w:vAlign w:val="center"/>
          </w:tcPr>
          <w:p w:rsidR="004116B5" w:rsidRPr="00972456" w:rsidRDefault="004116B5" w:rsidP="009724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16B5" w:rsidRPr="00972456" w:rsidRDefault="004116B5" w:rsidP="009724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116B5" w:rsidRPr="00972456" w:rsidRDefault="004116B5" w:rsidP="009724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96" w:type="dxa"/>
            <w:vAlign w:val="center"/>
          </w:tcPr>
          <w:p w:rsidR="004116B5" w:rsidRPr="00972456" w:rsidRDefault="004116B5" w:rsidP="009724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4116B5" w:rsidRDefault="004116B5" w:rsidP="004116B5">
      <w:pPr>
        <w:jc w:val="center"/>
        <w:rPr>
          <w:rFonts w:ascii="Arial Narrow" w:hAnsi="Arial Narrow" w:cs="Arial"/>
          <w:sz w:val="20"/>
          <w:szCs w:val="20"/>
        </w:rPr>
      </w:pPr>
    </w:p>
    <w:p w:rsidR="00972456" w:rsidRDefault="00972456" w:rsidP="004116B5">
      <w:pPr>
        <w:jc w:val="center"/>
        <w:rPr>
          <w:rFonts w:ascii="Arial Narrow" w:hAnsi="Arial Narrow" w:cs="Arial"/>
          <w:sz w:val="20"/>
          <w:szCs w:val="20"/>
        </w:rPr>
      </w:pPr>
    </w:p>
    <w:p w:rsidR="00972456" w:rsidRPr="00972456" w:rsidRDefault="00972456" w:rsidP="00972456">
      <w:pPr>
        <w:ind w:left="5664" w:firstLine="708"/>
        <w:jc w:val="center"/>
        <w:rPr>
          <w:rFonts w:ascii="Arial Narrow" w:hAnsi="Arial Narrow" w:cs="Arial"/>
          <w:i/>
          <w:sz w:val="20"/>
          <w:szCs w:val="20"/>
        </w:rPr>
      </w:pPr>
      <w:r w:rsidRPr="00972456">
        <w:rPr>
          <w:rFonts w:ascii="Arial Narrow" w:hAnsi="Arial Narrow" w:cs="Arial"/>
          <w:i/>
          <w:sz w:val="20"/>
          <w:szCs w:val="20"/>
        </w:rPr>
        <w:t>ELEKTRONICZNY PODPIS WYKONAWCY</w:t>
      </w:r>
    </w:p>
    <w:sectPr w:rsidR="00972456" w:rsidRPr="00972456" w:rsidSect="00972456">
      <w:headerReference w:type="default" r:id="rId8"/>
      <w:footerReference w:type="even" r:id="rId9"/>
      <w:footerReference w:type="default" r:id="rId10"/>
      <w:pgSz w:w="16838" w:h="11906" w:orient="landscape" w:code="9"/>
      <w:pgMar w:top="1418" w:right="720" w:bottom="1276" w:left="720" w:header="567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1CD" w:rsidRDefault="009331CD" w:rsidP="004845EA">
      <w:r>
        <w:separator/>
      </w:r>
    </w:p>
  </w:endnote>
  <w:endnote w:type="continuationSeparator" w:id="1">
    <w:p w:rsidR="009331CD" w:rsidRDefault="009331CD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C52" w:rsidRDefault="009F26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F3C5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F3C52" w:rsidRDefault="00FF3C5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C52" w:rsidRPr="00972456" w:rsidRDefault="009F2635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972456">
      <w:rPr>
        <w:rStyle w:val="Numerstrony"/>
        <w:sz w:val="18"/>
        <w:szCs w:val="18"/>
      </w:rPr>
      <w:fldChar w:fldCharType="begin"/>
    </w:r>
    <w:r w:rsidR="00FF3C52" w:rsidRPr="00972456">
      <w:rPr>
        <w:rStyle w:val="Numerstrony"/>
        <w:sz w:val="18"/>
        <w:szCs w:val="18"/>
      </w:rPr>
      <w:instrText xml:space="preserve">PAGE  </w:instrText>
    </w:r>
    <w:r w:rsidRPr="00972456">
      <w:rPr>
        <w:rStyle w:val="Numerstrony"/>
        <w:sz w:val="18"/>
        <w:szCs w:val="18"/>
      </w:rPr>
      <w:fldChar w:fldCharType="separate"/>
    </w:r>
    <w:r w:rsidR="0071477F">
      <w:rPr>
        <w:rStyle w:val="Numerstrony"/>
        <w:noProof/>
        <w:sz w:val="18"/>
        <w:szCs w:val="18"/>
      </w:rPr>
      <w:t>2</w:t>
    </w:r>
    <w:r w:rsidRPr="00972456">
      <w:rPr>
        <w:rStyle w:val="Numerstrony"/>
        <w:sz w:val="18"/>
        <w:szCs w:val="18"/>
      </w:rPr>
      <w:fldChar w:fldCharType="end"/>
    </w:r>
  </w:p>
  <w:p w:rsidR="00FF3C52" w:rsidRPr="00A208F1" w:rsidRDefault="00FF3C52" w:rsidP="00972456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1CD" w:rsidRDefault="009331CD" w:rsidP="004845EA">
      <w:r>
        <w:separator/>
      </w:r>
    </w:p>
  </w:footnote>
  <w:footnote w:type="continuationSeparator" w:id="1">
    <w:p w:rsidR="009331CD" w:rsidRDefault="009331CD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456" w:rsidRPr="00C82B80" w:rsidRDefault="00972456" w:rsidP="00972456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Pr="00C82B80">
      <w:rPr>
        <w:rFonts w:ascii="Arial Black" w:hAnsi="Arial Black"/>
        <w:sz w:val="22"/>
      </w:rPr>
      <w:t>Załącznik nr 3</w:t>
    </w:r>
    <w:r>
      <w:rPr>
        <w:rFonts w:ascii="Arial Black" w:hAnsi="Arial Black"/>
        <w:sz w:val="22"/>
      </w:rPr>
      <w:t>D</w:t>
    </w:r>
    <w:r w:rsidRPr="00C82B80">
      <w:rPr>
        <w:rFonts w:ascii="Arial Black" w:hAnsi="Arial Black"/>
        <w:sz w:val="22"/>
      </w:rPr>
      <w:t xml:space="preserve"> do SWZ</w:t>
    </w:r>
  </w:p>
  <w:p w:rsidR="00FF3C52" w:rsidRPr="00972456" w:rsidRDefault="00FF3C52" w:rsidP="009724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64E5E"/>
    <w:rsid w:val="00077D92"/>
    <w:rsid w:val="00084328"/>
    <w:rsid w:val="000C7F7D"/>
    <w:rsid w:val="000D65F2"/>
    <w:rsid w:val="000F6112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116B5"/>
    <w:rsid w:val="004369F7"/>
    <w:rsid w:val="004845EA"/>
    <w:rsid w:val="00490BFF"/>
    <w:rsid w:val="004B0CC1"/>
    <w:rsid w:val="004B4B63"/>
    <w:rsid w:val="004C4718"/>
    <w:rsid w:val="004F60B4"/>
    <w:rsid w:val="00545413"/>
    <w:rsid w:val="005B28BD"/>
    <w:rsid w:val="005D5A4F"/>
    <w:rsid w:val="005D7755"/>
    <w:rsid w:val="005E2320"/>
    <w:rsid w:val="006030CC"/>
    <w:rsid w:val="006848E7"/>
    <w:rsid w:val="006922CA"/>
    <w:rsid w:val="006E12D2"/>
    <w:rsid w:val="006F6104"/>
    <w:rsid w:val="0071477F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31CD"/>
    <w:rsid w:val="009348A9"/>
    <w:rsid w:val="009375BB"/>
    <w:rsid w:val="009573C1"/>
    <w:rsid w:val="00972456"/>
    <w:rsid w:val="00996C96"/>
    <w:rsid w:val="009B4A03"/>
    <w:rsid w:val="009C28EE"/>
    <w:rsid w:val="009D3056"/>
    <w:rsid w:val="009D3148"/>
    <w:rsid w:val="009F2635"/>
    <w:rsid w:val="00A642E7"/>
    <w:rsid w:val="00A77C77"/>
    <w:rsid w:val="00AD0C91"/>
    <w:rsid w:val="00AF2877"/>
    <w:rsid w:val="00B15658"/>
    <w:rsid w:val="00BC2D44"/>
    <w:rsid w:val="00BF04E4"/>
    <w:rsid w:val="00C375C6"/>
    <w:rsid w:val="00C42261"/>
    <w:rsid w:val="00C672D0"/>
    <w:rsid w:val="00C7558F"/>
    <w:rsid w:val="00C923AC"/>
    <w:rsid w:val="00CB1025"/>
    <w:rsid w:val="00CC4208"/>
    <w:rsid w:val="00CE3DA0"/>
    <w:rsid w:val="00D4776A"/>
    <w:rsid w:val="00DF2AF1"/>
    <w:rsid w:val="00DF488C"/>
    <w:rsid w:val="00DF6DBA"/>
    <w:rsid w:val="00DF71DF"/>
    <w:rsid w:val="00E00379"/>
    <w:rsid w:val="00E05144"/>
    <w:rsid w:val="00E50CD1"/>
    <w:rsid w:val="00E53A8E"/>
    <w:rsid w:val="00E56F64"/>
    <w:rsid w:val="00E66915"/>
    <w:rsid w:val="00E92C2F"/>
    <w:rsid w:val="00E94A1F"/>
    <w:rsid w:val="00E96A35"/>
    <w:rsid w:val="00EB17FF"/>
    <w:rsid w:val="00EC36D0"/>
    <w:rsid w:val="00F2610F"/>
    <w:rsid w:val="00F322EB"/>
    <w:rsid w:val="00F50B2F"/>
    <w:rsid w:val="00F87776"/>
    <w:rsid w:val="00F9150E"/>
    <w:rsid w:val="00FC6728"/>
    <w:rsid w:val="00FF3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4116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7E2A6-E6A9-4B35-9D7E-1940B9657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627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2025-07-29T05:59:00Z</cp:lastPrinted>
  <dcterms:created xsi:type="dcterms:W3CDTF">2025-07-31T08:25:00Z</dcterms:created>
  <dcterms:modified xsi:type="dcterms:W3CDTF">2025-07-31T08:25:00Z</dcterms:modified>
</cp:coreProperties>
</file>