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83062B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83062B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3062B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83062B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83062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83062B">
              <w:rPr>
                <w:rFonts w:ascii="Arial Narrow" w:hAnsi="Arial Narrow" w:cs="Arial"/>
                <w:b/>
                <w:sz w:val="20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3062B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83062B">
              <w:rPr>
                <w:rFonts w:ascii="Arial Narrow" w:hAnsi="Arial Narrow" w:cs="Arial"/>
                <w:b/>
                <w:sz w:val="20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3062B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3062B">
              <w:rPr>
                <w:rFonts w:ascii="Arial Narrow" w:hAnsi="Arial Narrow" w:cs="Arial"/>
                <w:b/>
                <w:sz w:val="20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83062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83062B">
              <w:rPr>
                <w:rFonts w:ascii="Arial Narrow" w:hAnsi="Arial Narrow" w:cs="Arial"/>
                <w:b/>
                <w:sz w:val="20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3062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83062B">
              <w:rPr>
                <w:rFonts w:ascii="Arial Narrow" w:hAnsi="Arial Narrow" w:cs="Arial"/>
                <w:b/>
                <w:sz w:val="20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3062B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3062B">
              <w:rPr>
                <w:rFonts w:ascii="Arial Narrow" w:hAnsi="Arial Narrow" w:cs="Arial"/>
                <w:b/>
                <w:sz w:val="20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3062B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3062B">
              <w:rPr>
                <w:rFonts w:ascii="Arial Narrow" w:hAnsi="Arial Narrow" w:cs="Arial"/>
                <w:b/>
                <w:bCs/>
                <w:sz w:val="20"/>
                <w:szCs w:val="22"/>
              </w:rPr>
              <w:t>Wartość brutto [PLN]</w:t>
            </w:r>
          </w:p>
        </w:tc>
      </w:tr>
      <w:tr w:rsidR="00BC2D44" w:rsidRPr="0083062B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3062B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83062B">
              <w:rPr>
                <w:rFonts w:ascii="Arial Narrow" w:hAnsi="Arial Narrow" w:cs="Arial"/>
                <w:sz w:val="20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83062B" w:rsidRDefault="00260821" w:rsidP="00260821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0"/>
                <w:szCs w:val="22"/>
              </w:rPr>
            </w:pPr>
            <w:r w:rsidRPr="0083062B">
              <w:rPr>
                <w:rFonts w:ascii="Arial Narrow" w:hAnsi="Arial Narrow" w:cs="Arial"/>
                <w:b w:val="0"/>
                <w:sz w:val="20"/>
                <w:szCs w:val="22"/>
              </w:rPr>
              <w:t>Elektroda do stereotaksji wraz z przewodem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3062B" w:rsidRDefault="00260821" w:rsidP="004369F7">
            <w:pPr>
              <w:rPr>
                <w:rFonts w:ascii="Arial Narrow" w:hAnsi="Arial Narrow" w:cs="Arial"/>
                <w:b/>
              </w:rPr>
            </w:pPr>
            <w:r w:rsidRPr="0083062B">
              <w:rPr>
                <w:rFonts w:ascii="Arial Narrow" w:hAnsi="Arial Narrow" w:cs="Arial"/>
                <w:b/>
                <w:sz w:val="20"/>
                <w:szCs w:val="22"/>
              </w:rPr>
              <w:t>2 komplety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3062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3062B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83062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83062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3062B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3062B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83062B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p w:rsidR="00E50CD1" w:rsidRPr="0083062B" w:rsidRDefault="00D36434" w:rsidP="00E50CD1">
      <w:pPr>
        <w:rPr>
          <w:rFonts w:ascii="Arial Narrow" w:hAnsi="Arial Narrow" w:cs="Arial"/>
          <w:b/>
          <w:sz w:val="20"/>
          <w:szCs w:val="22"/>
        </w:rPr>
      </w:pPr>
      <w:r>
        <w:rPr>
          <w:rFonts w:ascii="Arial Narrow" w:hAnsi="Arial Narrow" w:cs="Arial"/>
          <w:b/>
          <w:sz w:val="20"/>
          <w:szCs w:val="22"/>
        </w:rPr>
        <w:t>ZADANIE 6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83062B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3062B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83062B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3062B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3062B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83062B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3062B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83062B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3062B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3062B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3062B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83062B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83062B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83062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1B6A27" w:rsidRPr="0083062B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3062B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3062B" w:rsidRDefault="00260821" w:rsidP="001C2B69">
            <w:pPr>
              <w:rPr>
                <w:rFonts w:ascii="Arial Narrow" w:hAnsi="Arial Narrow" w:cs="Arial"/>
                <w:sz w:val="20"/>
                <w:szCs w:val="20"/>
                <w:lang w:val="en-GB"/>
              </w:rPr>
            </w:pPr>
            <w:proofErr w:type="spellStart"/>
            <w:r w:rsidRPr="0083062B">
              <w:rPr>
                <w:rFonts w:ascii="Arial Narrow" w:hAnsi="Arial Narrow" w:cs="Arial"/>
                <w:sz w:val="20"/>
                <w:szCs w:val="20"/>
                <w:lang w:val="en-GB"/>
              </w:rPr>
              <w:t>Elektroda</w:t>
            </w:r>
            <w:proofErr w:type="spellEnd"/>
            <w:r w:rsidRPr="0083062B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TCB012 </w:t>
            </w:r>
            <w:proofErr w:type="spellStart"/>
            <w:r w:rsidRPr="0083062B">
              <w:rPr>
                <w:rFonts w:ascii="Arial Narrow" w:hAnsi="Arial Narrow" w:cs="Arial"/>
                <w:sz w:val="20"/>
                <w:szCs w:val="20"/>
                <w:lang w:val="en-GB"/>
              </w:rPr>
              <w:t>długości</w:t>
            </w:r>
            <w:proofErr w:type="spellEnd"/>
            <w:r w:rsidRPr="0083062B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300 mm do </w:t>
            </w:r>
            <w:proofErr w:type="spellStart"/>
            <w:r w:rsidRPr="0083062B">
              <w:rPr>
                <w:rFonts w:ascii="Arial Narrow" w:hAnsi="Arial Narrow" w:cs="Arial"/>
                <w:sz w:val="20"/>
                <w:szCs w:val="20"/>
                <w:lang w:val="en-GB"/>
              </w:rPr>
              <w:t>stereotaksji</w:t>
            </w:r>
            <w:proofErr w:type="spellEnd"/>
            <w:r w:rsidRPr="0083062B">
              <w:rPr>
                <w:rFonts w:ascii="Arial Narrow" w:hAnsi="Arial Narrow" w:cs="Arial"/>
                <w:sz w:val="20"/>
                <w:szCs w:val="20"/>
                <w:lang w:val="en-GB"/>
              </w:rPr>
              <w:t xml:space="preserve"> (2 </w:t>
            </w:r>
            <w:proofErr w:type="spellStart"/>
            <w:r w:rsidRPr="0083062B">
              <w:rPr>
                <w:rFonts w:ascii="Arial Narrow" w:hAnsi="Arial Narrow" w:cs="Arial"/>
                <w:sz w:val="20"/>
                <w:szCs w:val="20"/>
                <w:lang w:val="en-GB"/>
              </w:rPr>
              <w:t>sztuki</w:t>
            </w:r>
            <w:proofErr w:type="spellEnd"/>
            <w:r w:rsidRPr="0083062B">
              <w:rPr>
                <w:rFonts w:ascii="Arial Narrow" w:hAnsi="Arial Narrow" w:cs="Arial"/>
                <w:sz w:val="20"/>
                <w:szCs w:val="20"/>
                <w:lang w:val="en-GB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3062B" w:rsidRDefault="00CC238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3062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3062B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83062B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3062B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3062B" w:rsidRDefault="00260821" w:rsidP="00CC2381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</w:pPr>
            <w:r w:rsidRPr="0083062B"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  <w:t xml:space="preserve">Elektroda wielorazowa, autoklaw owalna, kompatybilna z posiadanym przez Zamawiającego aparatem do </w:t>
            </w:r>
            <w:proofErr w:type="spellStart"/>
            <w:r w:rsidRPr="0083062B"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  <w:t>termolezji</w:t>
            </w:r>
            <w:proofErr w:type="spellEnd"/>
            <w:r w:rsidRPr="0083062B">
              <w:rPr>
                <w:rFonts w:ascii="Arial Narrow" w:eastAsiaTheme="minorHAnsi" w:hAnsi="Arial Narrow" w:cs="Arial"/>
                <w:kern w:val="0"/>
                <w:sz w:val="20"/>
                <w:szCs w:val="20"/>
                <w:lang w:eastAsia="en-US"/>
              </w:rPr>
              <w:t xml:space="preserve"> LG2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3062B" w:rsidRDefault="00CC238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3062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3062B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83062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3062B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3062B" w:rsidRDefault="00260821" w:rsidP="001B6A27">
            <w:pPr>
              <w:rPr>
                <w:rFonts w:ascii="Arial Narrow" w:hAnsi="Arial Narrow" w:cs="Arial"/>
                <w:sz w:val="20"/>
                <w:szCs w:val="20"/>
              </w:rPr>
            </w:pPr>
            <w:r w:rsidRPr="0083062B">
              <w:rPr>
                <w:rFonts w:ascii="Arial Narrow" w:hAnsi="Arial Narrow" w:cs="Arial"/>
                <w:sz w:val="20"/>
                <w:szCs w:val="20"/>
              </w:rPr>
              <w:t>Przewód do LG2 z 7-kontaktowym złączem elektrody TC, TU/TB o długości 200 mm (2 sztuki)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3062B" w:rsidRDefault="00D136F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3062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3062B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2381" w:rsidRPr="0083062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3062B" w:rsidRDefault="00CC2381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83062B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tr w:rsidR="00CC2381" w:rsidRPr="0083062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3062B" w:rsidRDefault="00CC23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3062B" w:rsidRDefault="00CC2381" w:rsidP="00334089">
            <w:pPr>
              <w:rPr>
                <w:rFonts w:ascii="Arial Narrow" w:hAnsi="Arial Narrow" w:cs="Arial"/>
                <w:sz w:val="20"/>
                <w:szCs w:val="20"/>
              </w:rPr>
            </w:pPr>
            <w:r w:rsidRPr="0083062B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83062B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83062B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83062B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83062B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83062B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83062B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Pr="0083062B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83062B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83062B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83062B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83062B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83062B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83062B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83062B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83062B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83062B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83062B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83062B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83062B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83062B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83062B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83062B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83062B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83062B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83062B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83062B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83062B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83062B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83062B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83062B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83062B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83062B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83062B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83062B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83062B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 xml:space="preserve">, rok produkcji 2025. </w:t>
            </w:r>
            <w:r w:rsidRPr="0083062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83062B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83062B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3062B" w:rsidRDefault="00CC2381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3062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3062B" w:rsidRDefault="00CC2381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2381" w:rsidRPr="0083062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3062B" w:rsidRDefault="00CC23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3062B" w:rsidRDefault="00CC2381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83062B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:rsidR="00CC2381" w:rsidRPr="0083062B" w:rsidRDefault="00CC2381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83062B">
              <w:rPr>
                <w:rFonts w:ascii="Arial Narrow" w:hAnsi="Arial Narrow" w:cs="Arial"/>
                <w:i/>
                <w:sz w:val="20"/>
                <w:szCs w:val="20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3062B" w:rsidRDefault="00CC2381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3062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3062B" w:rsidRDefault="00CC2381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2381" w:rsidRPr="0083062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3062B" w:rsidRDefault="00CC2381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3062B" w:rsidRDefault="00CC2381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83062B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8306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8306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8306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8306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8306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8306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8306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8306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8306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83062B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broszury,</w:t>
            </w:r>
            <w:r w:rsidRPr="008306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8306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8306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8306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8306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83062B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3062B" w:rsidRDefault="00CC2381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3062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3062B" w:rsidRDefault="00CC2381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C2381" w:rsidRPr="0083062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3062B" w:rsidRDefault="00CC2381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3062B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CC2381" w:rsidRPr="0083062B" w:rsidTr="0085737A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3062B" w:rsidRDefault="00CC2381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3062B" w:rsidRDefault="00CC2381" w:rsidP="0085737A">
            <w:pPr>
              <w:rPr>
                <w:rFonts w:ascii="Arial Narrow" w:hAnsi="Arial Narrow" w:cs="Arial"/>
                <w:sz w:val="20"/>
                <w:szCs w:val="20"/>
              </w:rPr>
            </w:pPr>
            <w:r w:rsidRPr="0083062B">
              <w:rPr>
                <w:rFonts w:ascii="Arial Narrow" w:hAnsi="Arial Narrow" w:cs="Arial"/>
                <w:sz w:val="20"/>
                <w:szCs w:val="20"/>
              </w:rPr>
              <w:t>Długość udzielanej gwarancji –  minimum 24 miesiące</w:t>
            </w:r>
            <w:r w:rsidR="0085737A" w:rsidRPr="0083062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3062B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C2381" w:rsidRPr="0083062B" w:rsidRDefault="00CC2381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3062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CC2381" w:rsidRPr="0083062B" w:rsidRDefault="00CC2381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3062B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C2381" w:rsidRPr="0083062B" w:rsidRDefault="00CC2381" w:rsidP="002D6B1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</w:tbl>
    <w:p w:rsidR="00F87776" w:rsidRDefault="00F87776">
      <w:pPr>
        <w:rPr>
          <w:rFonts w:ascii="Arial Narrow" w:hAnsi="Arial Narrow" w:cs="Arial"/>
          <w:sz w:val="20"/>
          <w:szCs w:val="22"/>
        </w:rPr>
      </w:pPr>
    </w:p>
    <w:p w:rsidR="0083062B" w:rsidRDefault="0083062B">
      <w:pPr>
        <w:rPr>
          <w:rFonts w:ascii="Arial Narrow" w:hAnsi="Arial Narrow" w:cs="Arial"/>
          <w:sz w:val="20"/>
          <w:szCs w:val="22"/>
        </w:rPr>
      </w:pPr>
    </w:p>
    <w:p w:rsidR="0083062B" w:rsidRPr="0083062B" w:rsidRDefault="0083062B" w:rsidP="0083062B">
      <w:pPr>
        <w:ind w:left="10620"/>
        <w:rPr>
          <w:rFonts w:ascii="Arial Narrow" w:hAnsi="Arial Narrow" w:cs="Arial"/>
          <w:i/>
          <w:sz w:val="20"/>
          <w:szCs w:val="22"/>
        </w:rPr>
      </w:pPr>
      <w:r w:rsidRPr="0083062B">
        <w:rPr>
          <w:rFonts w:ascii="Arial Narrow" w:hAnsi="Arial Narrow" w:cs="Arial"/>
          <w:i/>
          <w:sz w:val="20"/>
          <w:szCs w:val="22"/>
        </w:rPr>
        <w:t xml:space="preserve">ELEKTRONICZNY </w:t>
      </w:r>
      <w:r>
        <w:rPr>
          <w:rFonts w:ascii="Arial Narrow" w:hAnsi="Arial Narrow" w:cs="Arial"/>
          <w:i/>
          <w:sz w:val="20"/>
          <w:szCs w:val="22"/>
        </w:rPr>
        <w:t xml:space="preserve"> </w:t>
      </w:r>
      <w:r w:rsidRPr="0083062B">
        <w:rPr>
          <w:rFonts w:ascii="Arial Narrow" w:hAnsi="Arial Narrow" w:cs="Arial"/>
          <w:i/>
          <w:sz w:val="20"/>
          <w:szCs w:val="22"/>
        </w:rPr>
        <w:t xml:space="preserve">PODPIS </w:t>
      </w:r>
      <w:r>
        <w:rPr>
          <w:rFonts w:ascii="Arial Narrow" w:hAnsi="Arial Narrow" w:cs="Arial"/>
          <w:i/>
          <w:sz w:val="20"/>
          <w:szCs w:val="22"/>
        </w:rPr>
        <w:t xml:space="preserve"> </w:t>
      </w:r>
      <w:r w:rsidRPr="0083062B">
        <w:rPr>
          <w:rFonts w:ascii="Arial Narrow" w:hAnsi="Arial Narrow" w:cs="Arial"/>
          <w:i/>
          <w:sz w:val="20"/>
          <w:szCs w:val="22"/>
        </w:rPr>
        <w:t>WYKONAWCY</w:t>
      </w:r>
    </w:p>
    <w:sectPr w:rsidR="0083062B" w:rsidRPr="0083062B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5A94" w:rsidRDefault="00185A94" w:rsidP="004845EA">
      <w:r>
        <w:separator/>
      </w:r>
    </w:p>
  </w:endnote>
  <w:endnote w:type="continuationSeparator" w:id="1">
    <w:p w:rsidR="00185A94" w:rsidRDefault="00185A94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6F3" w:rsidRDefault="00773F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136F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136F3" w:rsidRDefault="00D136F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6F3" w:rsidRPr="0083062B" w:rsidRDefault="00773F9C">
    <w:pPr>
      <w:pStyle w:val="Stopka"/>
      <w:framePr w:wrap="around" w:vAnchor="text" w:hAnchor="margin" w:xAlign="right" w:y="1"/>
      <w:rPr>
        <w:rStyle w:val="Numerstrony"/>
        <w:sz w:val="18"/>
      </w:rPr>
    </w:pPr>
    <w:r w:rsidRPr="0083062B">
      <w:rPr>
        <w:rStyle w:val="Numerstrony"/>
        <w:sz w:val="18"/>
      </w:rPr>
      <w:fldChar w:fldCharType="begin"/>
    </w:r>
    <w:r w:rsidR="00D136F3" w:rsidRPr="0083062B">
      <w:rPr>
        <w:rStyle w:val="Numerstrony"/>
        <w:sz w:val="18"/>
      </w:rPr>
      <w:instrText xml:space="preserve">PAGE  </w:instrText>
    </w:r>
    <w:r w:rsidRPr="0083062B">
      <w:rPr>
        <w:rStyle w:val="Numerstrony"/>
        <w:sz w:val="18"/>
      </w:rPr>
      <w:fldChar w:fldCharType="separate"/>
    </w:r>
    <w:r w:rsidR="00D36434">
      <w:rPr>
        <w:rStyle w:val="Numerstrony"/>
        <w:noProof/>
        <w:sz w:val="18"/>
      </w:rPr>
      <w:t>1</w:t>
    </w:r>
    <w:r w:rsidRPr="0083062B">
      <w:rPr>
        <w:rStyle w:val="Numerstrony"/>
        <w:sz w:val="18"/>
      </w:rPr>
      <w:fldChar w:fldCharType="end"/>
    </w:r>
  </w:p>
  <w:p w:rsidR="00D136F3" w:rsidRPr="00A208F1" w:rsidRDefault="00D136F3" w:rsidP="0083062B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5A94" w:rsidRDefault="00185A94" w:rsidP="004845EA">
      <w:r>
        <w:separator/>
      </w:r>
    </w:p>
  </w:footnote>
  <w:footnote w:type="continuationSeparator" w:id="1">
    <w:p w:rsidR="00185A94" w:rsidRDefault="00185A94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062B" w:rsidRDefault="0083062B" w:rsidP="0083062B">
    <w:pPr>
      <w:pStyle w:val="Nagwek"/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nr: 79/2025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SPECYFIKACJA TECHNICZNA 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Black" w:hAnsi="Arial Black"/>
        <w:sz w:val="22"/>
      </w:rPr>
      <w:t>Załącznik nr 3F do SWZ</w:t>
    </w:r>
  </w:p>
  <w:p w:rsidR="00D136F3" w:rsidRPr="0083062B" w:rsidRDefault="00D136F3" w:rsidP="0083062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3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0F6112"/>
    <w:rsid w:val="00116786"/>
    <w:rsid w:val="00157765"/>
    <w:rsid w:val="00185A94"/>
    <w:rsid w:val="001A3016"/>
    <w:rsid w:val="001B6A27"/>
    <w:rsid w:val="001C2B69"/>
    <w:rsid w:val="001D3DA9"/>
    <w:rsid w:val="001D5CE1"/>
    <w:rsid w:val="001F34D0"/>
    <w:rsid w:val="00222F93"/>
    <w:rsid w:val="00260821"/>
    <w:rsid w:val="0028328C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62EAA"/>
    <w:rsid w:val="00773F9C"/>
    <w:rsid w:val="00791DD0"/>
    <w:rsid w:val="007A253C"/>
    <w:rsid w:val="007A6BB7"/>
    <w:rsid w:val="007B78B4"/>
    <w:rsid w:val="007E1FB8"/>
    <w:rsid w:val="0083062B"/>
    <w:rsid w:val="00836C82"/>
    <w:rsid w:val="00854B8D"/>
    <w:rsid w:val="0085737A"/>
    <w:rsid w:val="008642E3"/>
    <w:rsid w:val="008845A7"/>
    <w:rsid w:val="00893E37"/>
    <w:rsid w:val="008E2A03"/>
    <w:rsid w:val="009077B6"/>
    <w:rsid w:val="009348A9"/>
    <w:rsid w:val="009375BB"/>
    <w:rsid w:val="00955B53"/>
    <w:rsid w:val="009573C1"/>
    <w:rsid w:val="00996C96"/>
    <w:rsid w:val="009B4A03"/>
    <w:rsid w:val="009C28EE"/>
    <w:rsid w:val="009D3056"/>
    <w:rsid w:val="009D3148"/>
    <w:rsid w:val="00AB0A9D"/>
    <w:rsid w:val="00AD0C91"/>
    <w:rsid w:val="00AF2877"/>
    <w:rsid w:val="00B15658"/>
    <w:rsid w:val="00BC2D44"/>
    <w:rsid w:val="00C375C6"/>
    <w:rsid w:val="00C672D0"/>
    <w:rsid w:val="00C7558F"/>
    <w:rsid w:val="00C923AC"/>
    <w:rsid w:val="00CB1025"/>
    <w:rsid w:val="00CC2381"/>
    <w:rsid w:val="00CE36F7"/>
    <w:rsid w:val="00D136F3"/>
    <w:rsid w:val="00D36434"/>
    <w:rsid w:val="00D4776A"/>
    <w:rsid w:val="00D6030B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4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2025-07-29T06:37:00Z</cp:lastPrinted>
  <dcterms:created xsi:type="dcterms:W3CDTF">2025-06-26T09:15:00Z</dcterms:created>
  <dcterms:modified xsi:type="dcterms:W3CDTF">2025-07-29T06:47:00Z</dcterms:modified>
</cp:coreProperties>
</file>