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3212E6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3212E6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212E6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3212E6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3212E6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3212E6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212E6" w:rsidRDefault="00BC2D44" w:rsidP="004369F7">
            <w:pPr>
              <w:rPr>
                <w:rFonts w:ascii="Arial Narrow" w:hAnsi="Arial Narrow" w:cs="Arial"/>
                <w:b/>
                <w:bCs/>
              </w:rPr>
            </w:pPr>
            <w:r w:rsidRPr="003212E6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212E6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3212E6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2D44" w:rsidRPr="003212E6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3212E6">
              <w:rPr>
                <w:rFonts w:ascii="Arial Narrow" w:hAnsi="Arial Narrow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212E6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3212E6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212E6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3212E6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212E6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3212E6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3212E6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212E6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3212E6" w:rsidRDefault="00C00AC6" w:rsidP="00EC36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 w:val="0"/>
                <w:sz w:val="22"/>
                <w:szCs w:val="22"/>
              </w:rPr>
            </w:pPr>
            <w:r w:rsidRPr="003212E6">
              <w:rPr>
                <w:rFonts w:ascii="Arial Narrow" w:hAnsi="Arial Narrow" w:cs="Arial"/>
                <w:b w:val="0"/>
                <w:sz w:val="22"/>
                <w:szCs w:val="22"/>
              </w:rPr>
              <w:t>Pulsoksymetr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212E6" w:rsidRDefault="00977740" w:rsidP="004369F7">
            <w:pPr>
              <w:rPr>
                <w:rFonts w:ascii="Arial Narrow" w:hAnsi="Arial Narrow" w:cs="Arial"/>
                <w:b/>
              </w:rPr>
            </w:pPr>
            <w:r w:rsidRPr="003212E6">
              <w:rPr>
                <w:rFonts w:ascii="Arial Narrow" w:hAnsi="Arial Narrow" w:cs="Arial"/>
                <w:b/>
                <w:sz w:val="22"/>
                <w:szCs w:val="22"/>
              </w:rPr>
              <w:t>1 sztuk</w:t>
            </w:r>
            <w:r w:rsidR="00A71EB4" w:rsidRPr="003212E6">
              <w:rPr>
                <w:rFonts w:ascii="Arial Narrow" w:hAnsi="Arial Narrow" w:cs="Arial"/>
                <w:b/>
                <w:sz w:val="22"/>
                <w:szCs w:val="22"/>
              </w:rPr>
              <w:t>a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3212E6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3212E6" w:rsidRDefault="00BC2D44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BC2D44" w:rsidRPr="003212E6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BC2D44" w:rsidRPr="003212E6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3212E6" w:rsidRDefault="00BC2D44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3212E6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:rsidR="00E50CD1" w:rsidRPr="003212E6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p w:rsidR="00E50CD1" w:rsidRPr="003212E6" w:rsidRDefault="00563113" w:rsidP="00E50CD1">
      <w:pPr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ZADANIE 15</w:t>
      </w: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432"/>
        <w:gridCol w:w="10406"/>
        <w:gridCol w:w="1063"/>
        <w:gridCol w:w="2963"/>
      </w:tblGrid>
      <w:tr w:rsidR="00E50CD1" w:rsidRPr="003212E6" w:rsidTr="00563113">
        <w:trPr>
          <w:cantSplit/>
          <w:trHeight w:val="148"/>
          <w:jc w:val="center"/>
        </w:trPr>
        <w:tc>
          <w:tcPr>
            <w:tcW w:w="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3212E6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3212E6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3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3212E6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3212E6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3212E6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10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3212E6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Pr="003212E6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r w:rsidRPr="003212E6">
              <w:rPr>
                <w:rFonts w:ascii="Arial Narrow" w:hAnsi="Arial Narrow" w:cs="Arial"/>
                <w:sz w:val="22"/>
                <w:szCs w:val="22"/>
              </w:rPr>
              <w:t xml:space="preserve">/ </w:t>
            </w:r>
            <w:r w:rsidRPr="003212E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3212E6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3212E6" w:rsidRDefault="00C1567B" w:rsidP="004369F7">
            <w:pPr>
              <w:ind w:left="360"/>
              <w:rPr>
                <w:rFonts w:ascii="Arial Narrow" w:hAnsi="Arial Narrow" w:cs="Arial"/>
                <w:b/>
              </w:rPr>
            </w:pPr>
            <w:r w:rsidRPr="003212E6">
              <w:rPr>
                <w:rFonts w:ascii="Arial Narrow" w:hAnsi="Arial Narrow" w:cs="Arial"/>
                <w:b/>
                <w:sz w:val="22"/>
                <w:szCs w:val="22"/>
              </w:rPr>
              <w:t>Parametry ogólne:</w:t>
            </w:r>
          </w:p>
        </w:tc>
      </w:tr>
      <w:tr w:rsidR="00C1567B" w:rsidRPr="003212E6" w:rsidTr="00563113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212E6" w:rsidRDefault="00C1567B" w:rsidP="0056311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4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563113" w:rsidRDefault="005B6FB2" w:rsidP="00563113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  <w:r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>Pełen z</w:t>
            </w:r>
            <w:r w:rsidR="003212E6" w:rsidRPr="003212E6"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 xml:space="preserve">akres puls: 30 </w:t>
            </w:r>
            <w:proofErr w:type="spellStart"/>
            <w:r w:rsidR="003212E6" w:rsidRPr="003212E6"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>bpm</w:t>
            </w:r>
            <w:proofErr w:type="spellEnd"/>
            <w:r w:rsidR="003212E6" w:rsidRPr="003212E6"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 xml:space="preserve"> do 240 </w:t>
            </w:r>
            <w:proofErr w:type="spellStart"/>
            <w:r w:rsidR="003212E6" w:rsidRPr="003212E6"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>bpm</w:t>
            </w:r>
            <w:proofErr w:type="spellEnd"/>
          </w:p>
        </w:tc>
        <w:tc>
          <w:tcPr>
            <w:tcW w:w="3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212E6" w:rsidRDefault="00C1567B" w:rsidP="00563113">
            <w:pPr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3212E6" w:rsidRPr="003212E6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BB2412" w:rsidRDefault="00C1567B" w:rsidP="00563113">
            <w:pPr>
              <w:rPr>
                <w:rFonts w:ascii="Arial Narrow" w:hAnsi="Arial Narrow" w:cs="Arial"/>
                <w:b/>
                <w:bCs/>
              </w:rPr>
            </w:pPr>
          </w:p>
        </w:tc>
      </w:tr>
      <w:tr w:rsidR="00C1567B" w:rsidRPr="003212E6" w:rsidTr="00563113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212E6" w:rsidRDefault="00C1567B" w:rsidP="0056311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49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630DA4" w:rsidRDefault="00630DA4" w:rsidP="00563113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theme="minorHAnsi"/>
                <w:kern w:val="2"/>
                <w:lang w:bidi="hi-IN"/>
              </w:rPr>
            </w:pPr>
            <w:r w:rsidRPr="00630DA4">
              <w:rPr>
                <w:rFonts w:ascii="Arial Narrow" w:eastAsiaTheme="minorHAnsi" w:hAnsi="Arial Narrow" w:cs="Calibri"/>
                <w:bCs/>
                <w:color w:val="000000"/>
                <w:kern w:val="0"/>
                <w:sz w:val="22"/>
                <w:szCs w:val="22"/>
                <w:lang w:eastAsia="en-US"/>
              </w:rPr>
              <w:t>SpO2: 35% - 99%, dokładność 70% -100%: +/- 3%</w:t>
            </w:r>
          </w:p>
        </w:tc>
        <w:tc>
          <w:tcPr>
            <w:tcW w:w="3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212E6" w:rsidRDefault="00C1567B" w:rsidP="00563113">
            <w:pPr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3212E6" w:rsidRPr="003212E6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BB2412" w:rsidRDefault="00C1567B" w:rsidP="00563113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"/>
                <w:b/>
                <w:bCs/>
              </w:rPr>
            </w:pPr>
          </w:p>
        </w:tc>
      </w:tr>
      <w:tr w:rsidR="00C1567B" w:rsidRPr="003212E6" w:rsidTr="00563113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212E6" w:rsidRDefault="00C1567B" w:rsidP="0056311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49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563113" w:rsidRDefault="005B6FB2" w:rsidP="00563113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Pełen z</w:t>
            </w:r>
            <w:r w:rsidR="00630DA4">
              <w:rPr>
                <w:rFonts w:ascii="Arial Narrow" w:hAnsi="Arial Narrow"/>
                <w:sz w:val="22"/>
                <w:szCs w:val="22"/>
              </w:rPr>
              <w:t>akres perfuzja: od 0,2% do 20</w:t>
            </w:r>
            <w:r w:rsidR="003212E6" w:rsidRPr="003212E6">
              <w:rPr>
                <w:rFonts w:ascii="Arial Narrow" w:hAnsi="Arial Narrow"/>
                <w:sz w:val="22"/>
                <w:szCs w:val="22"/>
              </w:rPr>
              <w:t>%</w:t>
            </w:r>
          </w:p>
        </w:tc>
        <w:tc>
          <w:tcPr>
            <w:tcW w:w="3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212E6" w:rsidRDefault="00C1567B" w:rsidP="00563113">
            <w:pPr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3212E6" w:rsidRPr="003212E6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BB2412" w:rsidRDefault="00C1567B" w:rsidP="00563113">
            <w:pPr>
              <w:pStyle w:val="Default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</w:tr>
      <w:tr w:rsidR="00C1567B" w:rsidRPr="003212E6" w:rsidTr="00563113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212E6" w:rsidRDefault="00C1567B" w:rsidP="0056311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4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563113" w:rsidRDefault="003212E6" w:rsidP="00563113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3212E6">
              <w:rPr>
                <w:rFonts w:ascii="Arial Narrow" w:hAnsi="Arial Narrow"/>
                <w:sz w:val="22"/>
                <w:szCs w:val="22"/>
              </w:rPr>
              <w:t>Zasilanie: 3 baterie alkaliczne AA (w zestawie),</w:t>
            </w:r>
          </w:p>
        </w:tc>
        <w:tc>
          <w:tcPr>
            <w:tcW w:w="3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3212E6" w:rsidRDefault="00977740" w:rsidP="00563113">
            <w:pPr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BB2412" w:rsidRDefault="00C1567B" w:rsidP="00563113">
            <w:pPr>
              <w:rPr>
                <w:rFonts w:ascii="Arial Narrow" w:hAnsi="Arial Narrow" w:cs="Arial"/>
                <w:b/>
                <w:bCs/>
              </w:rPr>
            </w:pPr>
          </w:p>
        </w:tc>
      </w:tr>
      <w:tr w:rsidR="00E1678B" w:rsidRPr="003212E6" w:rsidTr="00563113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3212E6" w:rsidRDefault="00E1678B" w:rsidP="0056311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4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563113" w:rsidRDefault="003212E6" w:rsidP="00563113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3212E6">
              <w:rPr>
                <w:rFonts w:ascii="Arial Narrow" w:hAnsi="Arial Narrow"/>
                <w:sz w:val="22"/>
                <w:szCs w:val="22"/>
              </w:rPr>
              <w:t>Wymiary maksymalne: 15 x 8 x 3,5 cm</w:t>
            </w:r>
          </w:p>
        </w:tc>
        <w:tc>
          <w:tcPr>
            <w:tcW w:w="3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3212E6" w:rsidRDefault="00E1678B" w:rsidP="00563113">
            <w:pPr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5B6FB2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BB2412" w:rsidRDefault="00E1678B" w:rsidP="00563113">
            <w:pPr>
              <w:rPr>
                <w:rFonts w:ascii="Arial Narrow" w:hAnsi="Arial Narrow" w:cs="Arial"/>
                <w:b/>
                <w:bCs/>
              </w:rPr>
            </w:pPr>
          </w:p>
        </w:tc>
      </w:tr>
      <w:tr w:rsidR="00E1678B" w:rsidRPr="003212E6" w:rsidTr="00563113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3212E6" w:rsidRDefault="00E1678B" w:rsidP="0056311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4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563113" w:rsidRDefault="003212E6" w:rsidP="00563113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3212E6">
              <w:rPr>
                <w:rFonts w:ascii="Arial Narrow" w:hAnsi="Arial Narrow"/>
                <w:sz w:val="22"/>
                <w:szCs w:val="22"/>
              </w:rPr>
              <w:t>Waga maksymalna : 250 g.</w:t>
            </w:r>
          </w:p>
        </w:tc>
        <w:tc>
          <w:tcPr>
            <w:tcW w:w="3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3212E6" w:rsidRDefault="00E1678B" w:rsidP="00563113">
            <w:pPr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5B6FB2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BB2412" w:rsidRDefault="00E1678B" w:rsidP="00563113">
            <w:pPr>
              <w:rPr>
                <w:rFonts w:ascii="Arial Narrow" w:hAnsi="Arial Narrow" w:cs="Arial"/>
                <w:b/>
                <w:bCs/>
              </w:rPr>
            </w:pPr>
          </w:p>
        </w:tc>
      </w:tr>
      <w:tr w:rsidR="00E1678B" w:rsidRPr="003212E6" w:rsidTr="00563113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3212E6" w:rsidRDefault="00E167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4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212E6" w:rsidRPr="003212E6" w:rsidRDefault="003212E6" w:rsidP="00563113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  <w:r w:rsidRPr="003212E6">
              <w:rPr>
                <w:rFonts w:ascii="Arial Narrow" w:eastAsiaTheme="minorHAnsi" w:hAnsi="Arial Narrow" w:cs="Calibri"/>
                <w:b/>
                <w:bCs/>
                <w:color w:val="000000"/>
                <w:kern w:val="0"/>
                <w:sz w:val="22"/>
                <w:szCs w:val="22"/>
                <w:lang w:eastAsia="en-US"/>
              </w:rPr>
              <w:t>Wymagane wyposażenie :</w:t>
            </w:r>
          </w:p>
          <w:p w:rsidR="003212E6" w:rsidRPr="00563113" w:rsidRDefault="003212E6" w:rsidP="00563113">
            <w:pPr>
              <w:pStyle w:val="Akapitzlist"/>
              <w:widowControl/>
              <w:numPr>
                <w:ilvl w:val="0"/>
                <w:numId w:val="38"/>
              </w:numPr>
              <w:suppressAutoHyphens w:val="0"/>
              <w:autoSpaceDE w:val="0"/>
              <w:adjustRightInd w:val="0"/>
              <w:spacing w:after="58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  <w:proofErr w:type="spellStart"/>
            <w:r w:rsidRPr="00563113"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>Pulsoksymetr</w:t>
            </w:r>
            <w:proofErr w:type="spellEnd"/>
          </w:p>
          <w:p w:rsidR="003212E6" w:rsidRPr="00563113" w:rsidRDefault="003212E6" w:rsidP="00563113">
            <w:pPr>
              <w:pStyle w:val="Akapitzlist"/>
              <w:widowControl/>
              <w:numPr>
                <w:ilvl w:val="0"/>
                <w:numId w:val="38"/>
              </w:numPr>
              <w:suppressAutoHyphens w:val="0"/>
              <w:autoSpaceDE w:val="0"/>
              <w:adjustRightInd w:val="0"/>
              <w:spacing w:after="58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  <w:r w:rsidRPr="00563113"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>Baterie AA - 3 szt.</w:t>
            </w:r>
          </w:p>
          <w:p w:rsidR="003212E6" w:rsidRPr="00563113" w:rsidRDefault="003212E6" w:rsidP="00563113">
            <w:pPr>
              <w:pStyle w:val="Akapitzlist"/>
              <w:widowControl/>
              <w:numPr>
                <w:ilvl w:val="0"/>
                <w:numId w:val="38"/>
              </w:numPr>
              <w:suppressAutoHyphens w:val="0"/>
              <w:autoSpaceDE w:val="0"/>
              <w:adjustRightInd w:val="0"/>
              <w:spacing w:after="58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  <w:r w:rsidRPr="00563113"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>Sonda dla dorosłych</w:t>
            </w:r>
          </w:p>
          <w:p w:rsidR="00E1678B" w:rsidRPr="00563113" w:rsidRDefault="003212E6" w:rsidP="00563113">
            <w:pPr>
              <w:pStyle w:val="Akapitzlist"/>
              <w:widowControl/>
              <w:numPr>
                <w:ilvl w:val="0"/>
                <w:numId w:val="38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  <w:r w:rsidRPr="00563113"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>Przedłużacz do sondy</w:t>
            </w:r>
          </w:p>
        </w:tc>
        <w:tc>
          <w:tcPr>
            <w:tcW w:w="3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3212E6" w:rsidRDefault="00E1678B" w:rsidP="00B33A4B">
            <w:pPr>
              <w:jc w:val="center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BB2412" w:rsidRDefault="00E1678B" w:rsidP="00BB2412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  <w:tr w:rsidR="00C427B6" w:rsidRPr="003212E6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rPr>
                <w:rFonts w:ascii="Arial Narrow" w:hAnsi="Arial Narrow" w:cs="Arial"/>
                <w:b/>
              </w:rPr>
            </w:pPr>
            <w:bookmarkStart w:id="0" w:name="_Hlk481595046"/>
            <w:r w:rsidRPr="003212E6">
              <w:rPr>
                <w:rFonts w:ascii="Arial Narrow" w:hAnsi="Arial Narrow" w:cs="Arial"/>
                <w:b/>
                <w:sz w:val="22"/>
                <w:szCs w:val="22"/>
              </w:rPr>
              <w:t xml:space="preserve">  Inne wymagania:</w:t>
            </w:r>
          </w:p>
        </w:tc>
      </w:tr>
      <w:tr w:rsidR="00C427B6" w:rsidRPr="003212E6" w:rsidTr="00563113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49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C1567B">
            <w:pPr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pacing w:val="-1"/>
                <w:sz w:val="22"/>
                <w:szCs w:val="22"/>
              </w:rPr>
              <w:t>Of</w:t>
            </w:r>
            <w:r w:rsidRPr="003212E6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3212E6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3212E6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3212E6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3212E6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3212E6">
              <w:rPr>
                <w:rFonts w:ascii="Arial Narrow" w:hAnsi="Arial Narrow" w:cs="Arial"/>
                <w:spacing w:val="3"/>
                <w:sz w:val="22"/>
                <w:szCs w:val="22"/>
              </w:rPr>
              <w:t>n</w:t>
            </w:r>
            <w:r w:rsidRPr="003212E6">
              <w:rPr>
                <w:rFonts w:ascii="Arial Narrow" w:hAnsi="Arial Narrow" w:cs="Arial"/>
                <w:sz w:val="22"/>
                <w:szCs w:val="22"/>
              </w:rPr>
              <w:t>ysprzęt  jest</w:t>
            </w:r>
            <w:r w:rsidRPr="003212E6">
              <w:rPr>
                <w:rFonts w:ascii="Arial Narrow" w:hAnsi="Arial Narrow" w:cs="Arial"/>
                <w:spacing w:val="-1"/>
                <w:sz w:val="22"/>
                <w:szCs w:val="22"/>
              </w:rPr>
              <w:t>f</w:t>
            </w:r>
            <w:r w:rsidRPr="003212E6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3212E6">
              <w:rPr>
                <w:rFonts w:ascii="Arial Narrow" w:hAnsi="Arial Narrow" w:cs="Arial"/>
                <w:spacing w:val="1"/>
                <w:sz w:val="22"/>
                <w:szCs w:val="22"/>
              </w:rPr>
              <w:t>b</w:t>
            </w:r>
            <w:r w:rsidRPr="003212E6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3212E6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3212E6">
              <w:rPr>
                <w:rFonts w:ascii="Arial Narrow" w:hAnsi="Arial Narrow" w:cs="Arial"/>
                <w:spacing w:val="3"/>
                <w:sz w:val="22"/>
                <w:szCs w:val="22"/>
              </w:rPr>
              <w:t>c</w:t>
            </w:r>
            <w:r w:rsidRPr="003212E6">
              <w:rPr>
                <w:rFonts w:ascii="Arial Narrow" w:hAnsi="Arial Narrow" w:cs="Arial"/>
                <w:spacing w:val="-2"/>
                <w:sz w:val="22"/>
                <w:szCs w:val="22"/>
              </w:rPr>
              <w:t>z</w:t>
            </w:r>
            <w:r w:rsidRPr="003212E6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3212E6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3212E6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3212E6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3212E6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3212E6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3212E6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3212E6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3212E6">
              <w:rPr>
                <w:rFonts w:ascii="Arial Narrow" w:hAnsi="Arial Narrow" w:cs="Arial"/>
                <w:spacing w:val="1"/>
                <w:sz w:val="22"/>
                <w:szCs w:val="22"/>
              </w:rPr>
              <w:t>u</w:t>
            </w:r>
            <w:r w:rsidRPr="003212E6">
              <w:rPr>
                <w:rFonts w:ascii="Arial Narrow" w:hAnsi="Arial Narrow" w:cs="Arial"/>
                <w:spacing w:val="-2"/>
                <w:sz w:val="22"/>
                <w:szCs w:val="22"/>
              </w:rPr>
              <w:t>ż</w:t>
            </w:r>
            <w:r w:rsidRPr="003212E6">
              <w:rPr>
                <w:rFonts w:ascii="Arial Narrow" w:hAnsi="Arial Narrow" w:cs="Arial"/>
                <w:spacing w:val="-1"/>
                <w:sz w:val="22"/>
                <w:szCs w:val="22"/>
              </w:rPr>
              <w:t>y</w:t>
            </w:r>
            <w:r w:rsidRPr="003212E6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3212E6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3212E6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3212E6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3212E6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3212E6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ni</w:t>
            </w:r>
            <w:r w:rsidRPr="003212E6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3212E6">
              <w:rPr>
                <w:rFonts w:ascii="Arial Narrow" w:hAnsi="Arial Narrow" w:cs="Arial"/>
                <w:spacing w:val="1"/>
                <w:sz w:val="22"/>
                <w:szCs w:val="22"/>
              </w:rPr>
              <w:t>p</w:t>
            </w:r>
            <w:r w:rsidRPr="003212E6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3212E6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3212E6">
              <w:rPr>
                <w:rFonts w:ascii="Arial Narrow" w:hAnsi="Arial Narrow" w:cs="Arial"/>
                <w:sz w:val="22"/>
                <w:szCs w:val="22"/>
              </w:rPr>
              <w:t>s</w:t>
            </w:r>
            <w:r w:rsidRPr="003212E6">
              <w:rPr>
                <w:rFonts w:ascii="Arial Narrow" w:hAnsi="Arial Narrow" w:cs="Arial"/>
                <w:spacing w:val="1"/>
                <w:sz w:val="22"/>
                <w:szCs w:val="22"/>
              </w:rPr>
              <w:t>t</w:t>
            </w:r>
            <w:r w:rsidRPr="003212E6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3212E6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3212E6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3212E6">
              <w:rPr>
                <w:rFonts w:ascii="Arial Narrow" w:hAnsi="Arial Narrow" w:cs="Arial"/>
                <w:spacing w:val="-1"/>
                <w:sz w:val="22"/>
                <w:szCs w:val="22"/>
              </w:rPr>
              <w:t>wy</w:t>
            </w:r>
            <w:r w:rsidRPr="003212E6">
              <w:rPr>
                <w:rFonts w:ascii="Arial Narrow" w:hAnsi="Arial Narrow" w:cs="Arial"/>
                <w:sz w:val="22"/>
                <w:szCs w:val="22"/>
              </w:rPr>
              <w:t xml:space="preserve">, rok produkcji 2025. </w:t>
            </w:r>
            <w:r w:rsidRPr="003212E6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3212E6">
              <w:rPr>
                <w:rFonts w:ascii="Arial Narrow" w:hAnsi="Arial Narrow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3212E6">
              <w:rPr>
                <w:rFonts w:ascii="Arial Narrow" w:hAnsi="Arial Narrow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3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427B6" w:rsidRPr="003212E6" w:rsidTr="00563113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49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E94A1F">
            <w:pPr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 xml:space="preserve">Instrukcjaobsługiprzedmiotuofertywjęzykupolskim (1szt. papierowa lub w wersji elektronicznej – płyta CD lub pendrive - </w:t>
            </w:r>
            <w:r w:rsidRPr="003212E6">
              <w:rPr>
                <w:rFonts w:ascii="Arial Narrow" w:hAnsi="Arial Narrow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358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427B6" w:rsidRPr="003212E6" w:rsidTr="00563113">
        <w:trPr>
          <w:cantSplit/>
          <w:trHeight w:val="337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 xml:space="preserve">Wyrób medyczny oznaczony znakiem CE </w:t>
            </w:r>
          </w:p>
          <w:p w:rsidR="00C427B6" w:rsidRPr="003212E6" w:rsidRDefault="00C427B6" w:rsidP="002D6B1A">
            <w:pPr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427B6" w:rsidRPr="003212E6" w:rsidTr="00563113">
        <w:trPr>
          <w:cantSplit/>
          <w:trHeight w:val="337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49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Wszelkieposiadanemateriałyinformacyjnenatematprzedmiotuofertymin.prospekty,broszury,danetechniczne,itp.wjęzykupolskim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427B6" w:rsidRPr="003212E6" w:rsidTr="00563113">
        <w:trPr>
          <w:cantSplit/>
          <w:trHeight w:val="35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4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Oświadczamy,żeprzedmiotofertyjestkompletnyibędziegotowydopracyzgodniezinstrukcjąobsługibezżadnychdodatkowychzakupów</w:t>
            </w:r>
          </w:p>
        </w:tc>
        <w:tc>
          <w:tcPr>
            <w:tcW w:w="3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427B6" w:rsidRPr="003212E6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rPr>
                <w:rFonts w:ascii="Arial Narrow" w:hAnsi="Arial Narrow" w:cs="Arial"/>
                <w:b/>
              </w:rPr>
            </w:pPr>
            <w:r w:rsidRPr="003212E6">
              <w:rPr>
                <w:rFonts w:ascii="Arial Narrow" w:hAnsi="Arial Narrow" w:cs="Arial"/>
                <w:b/>
                <w:sz w:val="22"/>
                <w:szCs w:val="22"/>
              </w:rPr>
              <w:t>Warunki gwarancji i serwisu</w:t>
            </w:r>
          </w:p>
        </w:tc>
      </w:tr>
      <w:tr w:rsidR="00C427B6" w:rsidRPr="003212E6" w:rsidTr="00563113">
        <w:trPr>
          <w:cantSplit/>
          <w:trHeight w:hRule="exact" w:val="574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4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427B6" w:rsidRPr="003212E6" w:rsidRDefault="00C427B6" w:rsidP="002D6B1A">
            <w:pPr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Długość udzielanej gwarancji –  minimum 24 miesiące</w:t>
            </w:r>
          </w:p>
          <w:p w:rsidR="00C427B6" w:rsidRPr="003212E6" w:rsidRDefault="00C427B6" w:rsidP="002D6B1A">
            <w:pPr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maksymalnie 60 miesięcy</w:t>
            </w:r>
          </w:p>
        </w:tc>
        <w:tc>
          <w:tcPr>
            <w:tcW w:w="3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427B6" w:rsidRPr="003212E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427B6" w:rsidRPr="003212E6" w:rsidRDefault="00C427B6" w:rsidP="002D6B1A">
            <w:pPr>
              <w:rPr>
                <w:rFonts w:ascii="Arial Narrow" w:hAnsi="Arial Narrow" w:cs="Arial"/>
              </w:rPr>
            </w:pPr>
          </w:p>
        </w:tc>
      </w:tr>
      <w:tr w:rsidR="00C427B6" w:rsidRPr="003212E6" w:rsidTr="00563113">
        <w:trPr>
          <w:cantSplit/>
          <w:trHeight w:hRule="exact" w:val="1021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4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gwarancyjne; zawarty w cenie przedmiotu zamówienia. </w:t>
            </w:r>
          </w:p>
          <w:p w:rsidR="00C427B6" w:rsidRPr="003212E6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3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3212E6" w:rsidTr="00563113">
        <w:trPr>
          <w:cantSplit/>
          <w:trHeight w:hRule="exact" w:val="556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4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3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427B6" w:rsidRPr="003212E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3212E6" w:rsidTr="00563113">
        <w:trPr>
          <w:cantSplit/>
          <w:trHeight w:hRule="exact" w:val="734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4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3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427B6" w:rsidRPr="003212E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3212E6" w:rsidTr="00563113">
        <w:trPr>
          <w:cantSplit/>
          <w:trHeight w:hRule="exact" w:val="55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4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3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427B6" w:rsidRPr="003212E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3212E6" w:rsidTr="00563113">
        <w:trPr>
          <w:cantSplit/>
          <w:trHeight w:hRule="exact" w:val="548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4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3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427B6" w:rsidRPr="003212E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3212E6" w:rsidTr="00563113">
        <w:trPr>
          <w:cantSplit/>
          <w:trHeight w:hRule="exact" w:val="542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4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3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427B6" w:rsidRPr="003212E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3212E6" w:rsidTr="00563113">
        <w:trPr>
          <w:cantSplit/>
          <w:trHeight w:hRule="exact" w:val="544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4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3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3212E6" w:rsidTr="00563113">
        <w:trPr>
          <w:cantSplit/>
          <w:trHeight w:hRule="exact" w:val="544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49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3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427B6" w:rsidRPr="003212E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3212E6" w:rsidTr="00563113">
        <w:trPr>
          <w:cantSplit/>
          <w:trHeight w:hRule="exact" w:val="752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49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358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427B6" w:rsidRPr="003212E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3212E6" w:rsidTr="00563113">
        <w:trPr>
          <w:cantSplit/>
          <w:trHeight w:hRule="exact" w:val="885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427B6" w:rsidRPr="003212E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bookmarkEnd w:id="0"/>
      <w:tr w:rsidR="00C427B6" w:rsidRPr="003212E6" w:rsidTr="00563113">
        <w:trPr>
          <w:cantSplit/>
          <w:trHeight w:hRule="exact" w:val="729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49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autoSpaceDE w:val="0"/>
              <w:rPr>
                <w:rFonts w:ascii="Arial Narrow" w:hAnsi="Arial Narrow" w:cs="Arial"/>
                <w:lang w:eastAsia="pl-P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427B6" w:rsidRPr="003212E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212E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3212E6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</w:tbl>
    <w:p w:rsidR="00E50CD1" w:rsidRPr="003212E6" w:rsidRDefault="00E50CD1" w:rsidP="00E50CD1">
      <w:pPr>
        <w:rPr>
          <w:rFonts w:ascii="Arial Narrow" w:hAnsi="Arial Narrow" w:cs="Arial"/>
          <w:b/>
          <w:color w:val="FF0000"/>
          <w:sz w:val="22"/>
          <w:szCs w:val="22"/>
        </w:rPr>
      </w:pPr>
    </w:p>
    <w:p w:rsidR="00F87776" w:rsidRDefault="00F87776">
      <w:pPr>
        <w:rPr>
          <w:rFonts w:ascii="Arial Narrow" w:hAnsi="Arial Narrow" w:cs="Arial"/>
          <w:sz w:val="22"/>
          <w:szCs w:val="22"/>
        </w:rPr>
      </w:pPr>
    </w:p>
    <w:p w:rsidR="00563113" w:rsidRPr="003212E6" w:rsidRDefault="00563113" w:rsidP="00563113">
      <w:pPr>
        <w:ind w:left="9912" w:firstLine="708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ELEKTRONICZNY PODPIS WYKONAWCY</w:t>
      </w:r>
    </w:p>
    <w:sectPr w:rsidR="00563113" w:rsidRPr="003212E6" w:rsidSect="00563113">
      <w:headerReference w:type="default" r:id="rId7"/>
      <w:footerReference w:type="even" r:id="rId8"/>
      <w:footerReference w:type="default" r:id="rId9"/>
      <w:pgSz w:w="16838" w:h="11906" w:orient="landscape" w:code="9"/>
      <w:pgMar w:top="1702" w:right="720" w:bottom="1418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27BD" w:rsidRDefault="00DE27BD" w:rsidP="004845EA">
      <w:r>
        <w:separator/>
      </w:r>
    </w:p>
  </w:endnote>
  <w:endnote w:type="continuationSeparator" w:id="1">
    <w:p w:rsidR="00DE27BD" w:rsidRDefault="00DE27BD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A4B" w:rsidRDefault="0067092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33A4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33A4B" w:rsidRDefault="00B33A4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A4B" w:rsidRPr="00563113" w:rsidRDefault="0067092B">
    <w:pPr>
      <w:pStyle w:val="Stopka"/>
      <w:framePr w:wrap="around" w:vAnchor="text" w:hAnchor="margin" w:xAlign="right" w:y="1"/>
      <w:rPr>
        <w:rStyle w:val="Numerstrony"/>
        <w:sz w:val="16"/>
        <w:szCs w:val="16"/>
      </w:rPr>
    </w:pPr>
    <w:r w:rsidRPr="00563113">
      <w:rPr>
        <w:rStyle w:val="Numerstrony"/>
        <w:sz w:val="16"/>
        <w:szCs w:val="16"/>
      </w:rPr>
      <w:fldChar w:fldCharType="begin"/>
    </w:r>
    <w:r w:rsidR="00B33A4B" w:rsidRPr="00563113">
      <w:rPr>
        <w:rStyle w:val="Numerstrony"/>
        <w:sz w:val="16"/>
        <w:szCs w:val="16"/>
      </w:rPr>
      <w:instrText xml:space="preserve">PAGE  </w:instrText>
    </w:r>
    <w:r w:rsidRPr="00563113">
      <w:rPr>
        <w:rStyle w:val="Numerstrony"/>
        <w:sz w:val="16"/>
        <w:szCs w:val="16"/>
      </w:rPr>
      <w:fldChar w:fldCharType="separate"/>
    </w:r>
    <w:r w:rsidR="00563113">
      <w:rPr>
        <w:rStyle w:val="Numerstrony"/>
        <w:noProof/>
        <w:sz w:val="16"/>
        <w:szCs w:val="16"/>
      </w:rPr>
      <w:t>1</w:t>
    </w:r>
    <w:r w:rsidRPr="00563113">
      <w:rPr>
        <w:rStyle w:val="Numerstrony"/>
        <w:sz w:val="16"/>
        <w:szCs w:val="16"/>
      </w:rPr>
      <w:fldChar w:fldCharType="end"/>
    </w:r>
  </w:p>
  <w:p w:rsidR="00B33A4B" w:rsidRPr="00A208F1" w:rsidRDefault="00B33A4B" w:rsidP="00563113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27BD" w:rsidRDefault="00DE27BD" w:rsidP="004845EA">
      <w:r>
        <w:separator/>
      </w:r>
    </w:p>
  </w:footnote>
  <w:footnote w:type="continuationSeparator" w:id="1">
    <w:p w:rsidR="00DE27BD" w:rsidRDefault="00DE27BD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3113" w:rsidRDefault="00563113" w:rsidP="00563113">
    <w:pPr>
      <w:pStyle w:val="Nagwek"/>
      <w:rPr>
        <w:rFonts w:ascii="Arial Black" w:hAnsi="Arial Black"/>
        <w:sz w:val="22"/>
      </w:rPr>
    </w:pPr>
    <w:r>
      <w:rPr>
        <w:rFonts w:ascii="Arial Narrow" w:hAnsi="Arial Narrow"/>
        <w:sz w:val="22"/>
      </w:rPr>
      <w:t xml:space="preserve">Sprawa nr: 79/2025 </w:t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  <w:t xml:space="preserve">SPECYFIKACJA TECHNICZNA  </w:t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Black" w:hAnsi="Arial Black"/>
        <w:sz w:val="22"/>
      </w:rPr>
      <w:t>Załącznik nr 3 O do SWZ</w:t>
    </w:r>
  </w:p>
  <w:p w:rsidR="00B33A4B" w:rsidRPr="00563113" w:rsidRDefault="00B33A4B" w:rsidP="0056311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151AEAE"/>
    <w:multiLevelType w:val="hybridMultilevel"/>
    <w:tmpl w:val="B3A2572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8B5FEF87"/>
    <w:multiLevelType w:val="hybridMultilevel"/>
    <w:tmpl w:val="575E6D1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8CD2D45F"/>
    <w:multiLevelType w:val="hybridMultilevel"/>
    <w:tmpl w:val="A56150D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96ABC99C"/>
    <w:multiLevelType w:val="hybridMultilevel"/>
    <w:tmpl w:val="B19D3A0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AB5B196D"/>
    <w:multiLevelType w:val="hybridMultilevel"/>
    <w:tmpl w:val="456EC98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AC39C9FB"/>
    <w:multiLevelType w:val="hybridMultilevel"/>
    <w:tmpl w:val="9A1C2B8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AF1ECE95"/>
    <w:multiLevelType w:val="hybridMultilevel"/>
    <w:tmpl w:val="BCBE44D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B1710C0F"/>
    <w:multiLevelType w:val="hybridMultilevel"/>
    <w:tmpl w:val="AA98037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B47C1006"/>
    <w:multiLevelType w:val="hybridMultilevel"/>
    <w:tmpl w:val="318F930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D108E3DB"/>
    <w:multiLevelType w:val="hybridMultilevel"/>
    <w:tmpl w:val="3718011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D598ACD8"/>
    <w:multiLevelType w:val="hybridMultilevel"/>
    <w:tmpl w:val="62AD369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EB2C42B9"/>
    <w:multiLevelType w:val="hybridMultilevel"/>
    <w:tmpl w:val="A550F41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F0852BB1"/>
    <w:multiLevelType w:val="hybridMultilevel"/>
    <w:tmpl w:val="F5FE515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F12E06D9"/>
    <w:multiLevelType w:val="hybridMultilevel"/>
    <w:tmpl w:val="F21AE24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>
    <w:nsid w:val="FB318627"/>
    <w:multiLevelType w:val="hybridMultilevel"/>
    <w:tmpl w:val="5EC0796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FBF8E1FE"/>
    <w:multiLevelType w:val="hybridMultilevel"/>
    <w:tmpl w:val="55875EA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7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8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9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0">
    <w:nsid w:val="02E1267B"/>
    <w:multiLevelType w:val="hybridMultilevel"/>
    <w:tmpl w:val="F75E83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039E5DA7"/>
    <w:multiLevelType w:val="hybridMultilevel"/>
    <w:tmpl w:val="BA11A5C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>
    <w:nsid w:val="0D05CBA5"/>
    <w:multiLevelType w:val="hybridMultilevel"/>
    <w:tmpl w:val="0A28E02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>
    <w:nsid w:val="12495099"/>
    <w:multiLevelType w:val="hybridMultilevel"/>
    <w:tmpl w:val="858DE3F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>
    <w:nsid w:val="13AC5B2F"/>
    <w:multiLevelType w:val="hybridMultilevel"/>
    <w:tmpl w:val="7F24279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>
    <w:nsid w:val="20E3A6C4"/>
    <w:multiLevelType w:val="hybridMultilevel"/>
    <w:tmpl w:val="AEC4B7E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>
    <w:nsid w:val="28A731D2"/>
    <w:multiLevelType w:val="hybridMultilevel"/>
    <w:tmpl w:val="4169459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>
    <w:nsid w:val="3132A922"/>
    <w:multiLevelType w:val="hybridMultilevel"/>
    <w:tmpl w:val="09FE126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>
    <w:nsid w:val="32880551"/>
    <w:multiLevelType w:val="hybridMultilevel"/>
    <w:tmpl w:val="89EDA53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>
    <w:nsid w:val="49B079BB"/>
    <w:multiLevelType w:val="hybridMultilevel"/>
    <w:tmpl w:val="02E9651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0">
    <w:nsid w:val="4EAAF6A5"/>
    <w:multiLevelType w:val="hybridMultilevel"/>
    <w:tmpl w:val="CF72B0E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>
    <w:nsid w:val="517E9BBD"/>
    <w:multiLevelType w:val="hybridMultilevel"/>
    <w:tmpl w:val="F394426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2">
    <w:nsid w:val="53DC3C2E"/>
    <w:multiLevelType w:val="hybridMultilevel"/>
    <w:tmpl w:val="B203F3B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3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34">
    <w:nsid w:val="634E5AB9"/>
    <w:multiLevelType w:val="hybridMultilevel"/>
    <w:tmpl w:val="3B49672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5">
    <w:nsid w:val="6B448AEC"/>
    <w:multiLevelType w:val="hybridMultilevel"/>
    <w:tmpl w:val="376439A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6">
    <w:nsid w:val="6D8306AD"/>
    <w:multiLevelType w:val="hybridMultilevel"/>
    <w:tmpl w:val="9B30E6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1464282"/>
    <w:multiLevelType w:val="hybridMultilevel"/>
    <w:tmpl w:val="74846A3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33"/>
  </w:num>
  <w:num w:numId="2">
    <w:abstractNumId w:val="16"/>
  </w:num>
  <w:num w:numId="3">
    <w:abstractNumId w:val="19"/>
  </w:num>
  <w:num w:numId="4">
    <w:abstractNumId w:val="17"/>
  </w:num>
  <w:num w:numId="5">
    <w:abstractNumId w:val="18"/>
  </w:num>
  <w:num w:numId="6">
    <w:abstractNumId w:val="4"/>
  </w:num>
  <w:num w:numId="7">
    <w:abstractNumId w:val="13"/>
  </w:num>
  <w:num w:numId="8">
    <w:abstractNumId w:val="5"/>
  </w:num>
  <w:num w:numId="9">
    <w:abstractNumId w:val="27"/>
  </w:num>
  <w:num w:numId="10">
    <w:abstractNumId w:val="10"/>
  </w:num>
  <w:num w:numId="11">
    <w:abstractNumId w:val="9"/>
  </w:num>
  <w:num w:numId="12">
    <w:abstractNumId w:val="2"/>
  </w:num>
  <w:num w:numId="13">
    <w:abstractNumId w:val="12"/>
  </w:num>
  <w:num w:numId="14">
    <w:abstractNumId w:val="31"/>
  </w:num>
  <w:num w:numId="15">
    <w:abstractNumId w:val="11"/>
  </w:num>
  <w:num w:numId="16">
    <w:abstractNumId w:val="34"/>
  </w:num>
  <w:num w:numId="17">
    <w:abstractNumId w:val="0"/>
  </w:num>
  <w:num w:numId="18">
    <w:abstractNumId w:val="30"/>
  </w:num>
  <w:num w:numId="19">
    <w:abstractNumId w:val="24"/>
  </w:num>
  <w:num w:numId="20">
    <w:abstractNumId w:val="7"/>
  </w:num>
  <w:num w:numId="21">
    <w:abstractNumId w:val="14"/>
  </w:num>
  <w:num w:numId="22">
    <w:abstractNumId w:val="8"/>
  </w:num>
  <w:num w:numId="23">
    <w:abstractNumId w:val="32"/>
  </w:num>
  <w:num w:numId="24">
    <w:abstractNumId w:val="35"/>
  </w:num>
  <w:num w:numId="25">
    <w:abstractNumId w:val="37"/>
  </w:num>
  <w:num w:numId="26">
    <w:abstractNumId w:val="26"/>
  </w:num>
  <w:num w:numId="27">
    <w:abstractNumId w:val="21"/>
  </w:num>
  <w:num w:numId="28">
    <w:abstractNumId w:val="3"/>
  </w:num>
  <w:num w:numId="29">
    <w:abstractNumId w:val="22"/>
  </w:num>
  <w:num w:numId="30">
    <w:abstractNumId w:val="1"/>
  </w:num>
  <w:num w:numId="31">
    <w:abstractNumId w:val="23"/>
  </w:num>
  <w:num w:numId="32">
    <w:abstractNumId w:val="25"/>
  </w:num>
  <w:num w:numId="33">
    <w:abstractNumId w:val="15"/>
  </w:num>
  <w:num w:numId="34">
    <w:abstractNumId w:val="29"/>
  </w:num>
  <w:num w:numId="35">
    <w:abstractNumId w:val="28"/>
  </w:num>
  <w:num w:numId="36">
    <w:abstractNumId w:val="6"/>
  </w:num>
  <w:num w:numId="37">
    <w:abstractNumId w:val="20"/>
  </w:num>
  <w:num w:numId="38">
    <w:abstractNumId w:val="3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3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322B8"/>
    <w:rsid w:val="0005668E"/>
    <w:rsid w:val="00077D92"/>
    <w:rsid w:val="000C7F7D"/>
    <w:rsid w:val="00116786"/>
    <w:rsid w:val="00157765"/>
    <w:rsid w:val="001655FC"/>
    <w:rsid w:val="001A3016"/>
    <w:rsid w:val="001B6A27"/>
    <w:rsid w:val="001D3DA9"/>
    <w:rsid w:val="001D5CE1"/>
    <w:rsid w:val="00222F93"/>
    <w:rsid w:val="00225179"/>
    <w:rsid w:val="0028328C"/>
    <w:rsid w:val="0029780E"/>
    <w:rsid w:val="002D6B1A"/>
    <w:rsid w:val="002F1034"/>
    <w:rsid w:val="003005F9"/>
    <w:rsid w:val="00315E05"/>
    <w:rsid w:val="003212E6"/>
    <w:rsid w:val="00321F18"/>
    <w:rsid w:val="0033360C"/>
    <w:rsid w:val="00340DDE"/>
    <w:rsid w:val="003527B5"/>
    <w:rsid w:val="003561CF"/>
    <w:rsid w:val="003A2D88"/>
    <w:rsid w:val="003B2C01"/>
    <w:rsid w:val="003B4C8B"/>
    <w:rsid w:val="003C7A7E"/>
    <w:rsid w:val="003F6005"/>
    <w:rsid w:val="00407C31"/>
    <w:rsid w:val="00411422"/>
    <w:rsid w:val="004369F7"/>
    <w:rsid w:val="004845EA"/>
    <w:rsid w:val="004B0CC1"/>
    <w:rsid w:val="004B4B63"/>
    <w:rsid w:val="004F60B4"/>
    <w:rsid w:val="00545413"/>
    <w:rsid w:val="00563113"/>
    <w:rsid w:val="005B28BD"/>
    <w:rsid w:val="005B6FB2"/>
    <w:rsid w:val="005D7755"/>
    <w:rsid w:val="006030CC"/>
    <w:rsid w:val="00630DA4"/>
    <w:rsid w:val="0067092B"/>
    <w:rsid w:val="006848E7"/>
    <w:rsid w:val="006922CA"/>
    <w:rsid w:val="006E12D2"/>
    <w:rsid w:val="00762EAA"/>
    <w:rsid w:val="00791DD0"/>
    <w:rsid w:val="007A253C"/>
    <w:rsid w:val="007A6BB7"/>
    <w:rsid w:val="007B78B4"/>
    <w:rsid w:val="007E1FB8"/>
    <w:rsid w:val="00836C82"/>
    <w:rsid w:val="00854B8D"/>
    <w:rsid w:val="00860EDC"/>
    <w:rsid w:val="008642E3"/>
    <w:rsid w:val="008845A7"/>
    <w:rsid w:val="00893E37"/>
    <w:rsid w:val="008E2A03"/>
    <w:rsid w:val="009077B6"/>
    <w:rsid w:val="00913DAC"/>
    <w:rsid w:val="0092336B"/>
    <w:rsid w:val="009348A9"/>
    <w:rsid w:val="009375BB"/>
    <w:rsid w:val="009573C1"/>
    <w:rsid w:val="00977740"/>
    <w:rsid w:val="00996C96"/>
    <w:rsid w:val="009B4A03"/>
    <w:rsid w:val="009C28EE"/>
    <w:rsid w:val="009D3056"/>
    <w:rsid w:val="009D3148"/>
    <w:rsid w:val="00A71EB4"/>
    <w:rsid w:val="00AB4071"/>
    <w:rsid w:val="00AD0C91"/>
    <w:rsid w:val="00AF2877"/>
    <w:rsid w:val="00B15658"/>
    <w:rsid w:val="00B27AFC"/>
    <w:rsid w:val="00B33A4B"/>
    <w:rsid w:val="00B94860"/>
    <w:rsid w:val="00BA1645"/>
    <w:rsid w:val="00BB2412"/>
    <w:rsid w:val="00BC2D44"/>
    <w:rsid w:val="00C00AC6"/>
    <w:rsid w:val="00C1567B"/>
    <w:rsid w:val="00C375C6"/>
    <w:rsid w:val="00C427B6"/>
    <w:rsid w:val="00C672D0"/>
    <w:rsid w:val="00C71FB8"/>
    <w:rsid w:val="00C7558F"/>
    <w:rsid w:val="00C767CC"/>
    <w:rsid w:val="00C923AC"/>
    <w:rsid w:val="00CB1025"/>
    <w:rsid w:val="00D34B5D"/>
    <w:rsid w:val="00D4776A"/>
    <w:rsid w:val="00DE27BD"/>
    <w:rsid w:val="00DF2AF1"/>
    <w:rsid w:val="00DF488C"/>
    <w:rsid w:val="00DF6DBA"/>
    <w:rsid w:val="00DF71DF"/>
    <w:rsid w:val="00E05144"/>
    <w:rsid w:val="00E1678B"/>
    <w:rsid w:val="00E50CD1"/>
    <w:rsid w:val="00E53A8E"/>
    <w:rsid w:val="00E56F64"/>
    <w:rsid w:val="00E66915"/>
    <w:rsid w:val="00E92C2F"/>
    <w:rsid w:val="00E94A1F"/>
    <w:rsid w:val="00E96A35"/>
    <w:rsid w:val="00EC36D0"/>
    <w:rsid w:val="00ED0A3F"/>
    <w:rsid w:val="00EE2DA1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Default">
    <w:name w:val="Default"/>
    <w:rsid w:val="00E167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56311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87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461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2025-07-29T07:12:00Z</cp:lastPrinted>
  <dcterms:created xsi:type="dcterms:W3CDTF">2025-05-16T11:06:00Z</dcterms:created>
  <dcterms:modified xsi:type="dcterms:W3CDTF">2025-07-29T07:13:00Z</dcterms:modified>
</cp:coreProperties>
</file>