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9D3B2" w14:textId="77777777" w:rsidR="00F664D3" w:rsidRPr="00F664D3" w:rsidRDefault="00F664D3" w:rsidP="00F664D3">
      <w:pPr>
        <w:pStyle w:val="Nagwek6"/>
        <w:jc w:val="right"/>
        <w:rPr>
          <w:rFonts w:cs="Arial"/>
          <w:b w:val="0"/>
          <w:bCs/>
          <w:iCs/>
          <w:sz w:val="22"/>
          <w:szCs w:val="22"/>
        </w:rPr>
      </w:pPr>
      <w:r w:rsidRPr="00F664D3">
        <w:rPr>
          <w:rFonts w:cs="Arial"/>
          <w:b w:val="0"/>
          <w:bCs/>
          <w:iCs/>
          <w:sz w:val="22"/>
          <w:szCs w:val="22"/>
        </w:rPr>
        <w:t>Załącznik nr  1 do SWZ</w:t>
      </w:r>
    </w:p>
    <w:p w14:paraId="64DB5450" w14:textId="77777777" w:rsidR="00F664D3" w:rsidRPr="00F664D3" w:rsidRDefault="00F664D3" w:rsidP="00F664D3"/>
    <w:p w14:paraId="4D3E7C8B" w14:textId="77777777" w:rsidR="00F664D3" w:rsidRPr="00F664D3" w:rsidRDefault="00F664D3" w:rsidP="00F664D3">
      <w:pPr>
        <w:jc w:val="center"/>
        <w:rPr>
          <w:rFonts w:ascii="Arial" w:hAnsi="Arial" w:cs="Arial"/>
          <w:sz w:val="22"/>
          <w:szCs w:val="22"/>
        </w:rPr>
      </w:pPr>
    </w:p>
    <w:p w14:paraId="713CC785" w14:textId="77777777" w:rsidR="00F664D3" w:rsidRPr="00F664D3" w:rsidRDefault="00F664D3" w:rsidP="00F664D3">
      <w:pPr>
        <w:jc w:val="center"/>
        <w:rPr>
          <w:rFonts w:ascii="Arial" w:hAnsi="Arial" w:cs="Arial"/>
          <w:sz w:val="22"/>
          <w:szCs w:val="22"/>
        </w:rPr>
      </w:pPr>
      <w:r w:rsidRPr="00F664D3">
        <w:rPr>
          <w:rFonts w:ascii="Arial" w:hAnsi="Arial" w:cs="Arial"/>
          <w:sz w:val="22"/>
          <w:szCs w:val="22"/>
        </w:rPr>
        <w:t>/wzór/</w:t>
      </w:r>
    </w:p>
    <w:p w14:paraId="43BF3027" w14:textId="77777777" w:rsidR="00F664D3" w:rsidRPr="00F664D3" w:rsidRDefault="00F664D3" w:rsidP="00F664D3">
      <w:pPr>
        <w:jc w:val="center"/>
        <w:rPr>
          <w:rFonts w:ascii="Arial" w:hAnsi="Arial" w:cs="Arial"/>
          <w:b/>
          <w:sz w:val="28"/>
          <w:szCs w:val="32"/>
          <w:u w:val="single"/>
        </w:rPr>
      </w:pPr>
      <w:r w:rsidRPr="00F664D3">
        <w:rPr>
          <w:rFonts w:ascii="Arial" w:hAnsi="Arial" w:cs="Arial"/>
          <w:b/>
          <w:sz w:val="28"/>
          <w:szCs w:val="32"/>
          <w:u w:val="single"/>
        </w:rPr>
        <w:t>FORMULARZ OFERTOWY</w:t>
      </w:r>
    </w:p>
    <w:p w14:paraId="18A7254E" w14:textId="77777777" w:rsidR="00F664D3" w:rsidRPr="00F664D3" w:rsidRDefault="00F664D3" w:rsidP="00F664D3">
      <w:pPr>
        <w:jc w:val="center"/>
        <w:rPr>
          <w:rFonts w:ascii="Arial" w:hAnsi="Arial" w:cs="Arial"/>
          <w:b/>
          <w:sz w:val="28"/>
          <w:szCs w:val="32"/>
          <w:u w:val="single"/>
        </w:rPr>
      </w:pPr>
    </w:p>
    <w:p w14:paraId="5F4EF2B5" w14:textId="77777777" w:rsidR="00F664D3" w:rsidRPr="00F664D3" w:rsidRDefault="00F664D3" w:rsidP="00F664D3">
      <w:pPr>
        <w:jc w:val="center"/>
        <w:rPr>
          <w:rFonts w:ascii="Arial" w:hAnsi="Arial" w:cs="Arial"/>
          <w:b/>
          <w:color w:val="00B050"/>
          <w:sz w:val="28"/>
          <w:szCs w:val="32"/>
          <w:u w:val="single"/>
        </w:rPr>
      </w:pPr>
    </w:p>
    <w:p w14:paraId="72C1EDA1"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line="360" w:lineRule="auto"/>
        <w:rPr>
          <w:rFonts w:ascii="Arial" w:hAnsi="Arial" w:cs="Arial"/>
          <w:sz w:val="22"/>
          <w:szCs w:val="22"/>
          <w:vertAlign w:val="superscript"/>
        </w:rPr>
      </w:pPr>
    </w:p>
    <w:p w14:paraId="14C63E90"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line="360" w:lineRule="auto"/>
        <w:rPr>
          <w:rFonts w:ascii="Arial" w:hAnsi="Arial" w:cs="Arial"/>
          <w:sz w:val="22"/>
          <w:szCs w:val="22"/>
        </w:rPr>
      </w:pPr>
      <w:r w:rsidRPr="00F664D3">
        <w:rPr>
          <w:rFonts w:ascii="Arial" w:hAnsi="Arial" w:cs="Arial"/>
          <w:sz w:val="22"/>
          <w:szCs w:val="22"/>
          <w:vertAlign w:val="superscript"/>
        </w:rPr>
        <w:t>1</w:t>
      </w:r>
      <w:r w:rsidRPr="00F664D3">
        <w:rPr>
          <w:rFonts w:ascii="Arial" w:hAnsi="Arial" w:cs="Arial"/>
          <w:sz w:val="22"/>
          <w:szCs w:val="22"/>
        </w:rPr>
        <w:t>NAZWA WYKONAWCY (-ów):..........................................................................................................</w:t>
      </w:r>
    </w:p>
    <w:p w14:paraId="145AE492"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line="360" w:lineRule="auto"/>
        <w:rPr>
          <w:rFonts w:ascii="Arial" w:hAnsi="Arial" w:cs="Arial"/>
          <w:sz w:val="22"/>
          <w:szCs w:val="22"/>
        </w:rPr>
      </w:pPr>
      <w:r w:rsidRPr="00F664D3">
        <w:rPr>
          <w:rFonts w:ascii="Arial" w:hAnsi="Arial" w:cs="Arial"/>
          <w:sz w:val="22"/>
          <w:szCs w:val="22"/>
        </w:rPr>
        <w:t>ADRES WYKONAWCY (-ów): ..........................................................................................................</w:t>
      </w:r>
    </w:p>
    <w:p w14:paraId="7DFF68BC"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line="360" w:lineRule="auto"/>
        <w:rPr>
          <w:rFonts w:ascii="Arial" w:hAnsi="Arial" w:cs="Arial"/>
          <w:sz w:val="22"/>
          <w:szCs w:val="22"/>
        </w:rPr>
      </w:pPr>
      <w:r w:rsidRPr="00F664D3">
        <w:rPr>
          <w:rFonts w:ascii="Arial" w:hAnsi="Arial" w:cs="Arial"/>
          <w:sz w:val="22"/>
          <w:szCs w:val="22"/>
        </w:rPr>
        <w:t>WOJEWÓDZTWO …………………………………………………………………………………………..</w:t>
      </w:r>
    </w:p>
    <w:p w14:paraId="4A62013D"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line="360" w:lineRule="auto"/>
        <w:rPr>
          <w:rFonts w:ascii="Arial" w:hAnsi="Arial" w:cs="Arial"/>
          <w:sz w:val="22"/>
          <w:szCs w:val="22"/>
        </w:rPr>
      </w:pPr>
      <w:r w:rsidRPr="00F664D3">
        <w:rPr>
          <w:rFonts w:ascii="Arial" w:hAnsi="Arial" w:cs="Arial"/>
          <w:sz w:val="22"/>
          <w:szCs w:val="22"/>
        </w:rPr>
        <w:t>NR TELEFONU: ..................................................... FAX:   ...............................................................</w:t>
      </w:r>
    </w:p>
    <w:p w14:paraId="2CD64E43"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line="360" w:lineRule="auto"/>
        <w:rPr>
          <w:rFonts w:ascii="Arial" w:hAnsi="Arial" w:cs="Arial"/>
          <w:sz w:val="22"/>
          <w:szCs w:val="22"/>
        </w:rPr>
      </w:pPr>
      <w:r w:rsidRPr="00F664D3">
        <w:rPr>
          <w:rFonts w:ascii="Arial" w:hAnsi="Arial" w:cs="Arial"/>
          <w:sz w:val="22"/>
          <w:szCs w:val="22"/>
        </w:rPr>
        <w:t>EMAIL: .....................................................</w:t>
      </w:r>
    </w:p>
    <w:p w14:paraId="348536A9"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line="360" w:lineRule="auto"/>
        <w:rPr>
          <w:rFonts w:ascii="Arial" w:hAnsi="Arial" w:cs="Arial"/>
          <w:sz w:val="22"/>
          <w:szCs w:val="22"/>
        </w:rPr>
      </w:pPr>
      <w:r w:rsidRPr="00F664D3">
        <w:rPr>
          <w:rFonts w:ascii="Arial" w:hAnsi="Arial" w:cs="Arial"/>
          <w:sz w:val="22"/>
          <w:szCs w:val="22"/>
        </w:rPr>
        <w:t>NIP:   .......................................................... REGON: ........................................................................</w:t>
      </w:r>
    </w:p>
    <w:p w14:paraId="758EAE75"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before="60" w:after="60"/>
        <w:jc w:val="both"/>
        <w:rPr>
          <w:rFonts w:ascii="Arial" w:hAnsi="Arial" w:cs="Arial"/>
          <w:sz w:val="22"/>
          <w:szCs w:val="22"/>
        </w:rPr>
      </w:pPr>
      <w:r w:rsidRPr="00F664D3">
        <w:rPr>
          <w:rFonts w:ascii="Arial" w:hAnsi="Arial" w:cs="Arial"/>
          <w:sz w:val="22"/>
          <w:szCs w:val="22"/>
        </w:rPr>
        <w:t xml:space="preserve">Wykonawca jest </w:t>
      </w:r>
      <w:r w:rsidRPr="00F664D3">
        <w:rPr>
          <w:rFonts w:ascii="Arial" w:hAnsi="Arial" w:cs="Arial"/>
          <w:b/>
          <w:sz w:val="22"/>
          <w:szCs w:val="22"/>
        </w:rPr>
        <w:t>mikroprzedsiębiorstwem / małym przedsiębiorstwem / średnim przedsiębiorstwem / dużym przedsiębiorstwem</w:t>
      </w:r>
      <w:r w:rsidRPr="00F664D3">
        <w:rPr>
          <w:rFonts w:ascii="Arial" w:hAnsi="Arial" w:cs="Arial"/>
          <w:sz w:val="22"/>
          <w:szCs w:val="22"/>
        </w:rPr>
        <w:t xml:space="preserve">*** </w:t>
      </w:r>
      <w:r w:rsidRPr="00F664D3">
        <w:rPr>
          <w:rFonts w:ascii="Arial" w:hAnsi="Arial" w:cs="Arial"/>
          <w:i/>
          <w:sz w:val="22"/>
          <w:szCs w:val="22"/>
          <w:u w:val="single"/>
        </w:rPr>
        <w:t>(niepotrzebne skreślić).</w:t>
      </w:r>
    </w:p>
    <w:p w14:paraId="7DC7C020"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before="60" w:after="60"/>
        <w:jc w:val="both"/>
        <w:rPr>
          <w:rFonts w:ascii="Arial" w:hAnsi="Arial" w:cs="Arial"/>
          <w:color w:val="00B050"/>
          <w:sz w:val="22"/>
          <w:szCs w:val="22"/>
        </w:rPr>
      </w:pPr>
    </w:p>
    <w:p w14:paraId="7322951E" w14:textId="77777777" w:rsidR="00F664D3" w:rsidRPr="00F664D3" w:rsidRDefault="00F664D3" w:rsidP="00F664D3">
      <w:pPr>
        <w:pStyle w:val="Tekstprzypisudolnego"/>
        <w:jc w:val="both"/>
        <w:rPr>
          <w:rFonts w:ascii="Arial" w:hAnsi="Arial" w:cs="Arial"/>
          <w:i/>
        </w:rPr>
      </w:pPr>
      <w:r w:rsidRPr="00F664D3">
        <w:rPr>
          <w:rStyle w:val="Odwoanieprzypisudolnego"/>
          <w:rFonts w:ascii="Arial" w:hAnsi="Arial" w:cs="Arial"/>
          <w:i/>
        </w:rPr>
        <w:footnoteRef/>
      </w:r>
      <w:r w:rsidRPr="00F664D3">
        <w:rPr>
          <w:rFonts w:ascii="Arial" w:hAnsi="Arial" w:cs="Arial"/>
          <w:i/>
        </w:rPr>
        <w:t xml:space="preserve">w przypadku składania oferty przez </w:t>
      </w:r>
      <w:r w:rsidRPr="00F664D3">
        <w:rPr>
          <w:rFonts w:ascii="Arial" w:hAnsi="Arial" w:cs="Arial"/>
          <w:b/>
          <w:i/>
        </w:rPr>
        <w:t>podmioty występujące wspólnie</w:t>
      </w:r>
      <w:r w:rsidRPr="00F664D3">
        <w:rPr>
          <w:rFonts w:ascii="Arial" w:hAnsi="Arial" w:cs="Arial"/>
          <w:i/>
        </w:rPr>
        <w:t>, należy podać nazwy (firmy) i adresy wszystkich podmiotów składających wspólną ofertę.</w:t>
      </w:r>
    </w:p>
    <w:p w14:paraId="10BF85BB" w14:textId="4574A352" w:rsidR="00F664D3" w:rsidRDefault="00F664D3" w:rsidP="00F664D3">
      <w:pPr>
        <w:pStyle w:val="Tekstprzypisudolnego"/>
        <w:jc w:val="both"/>
        <w:rPr>
          <w:rFonts w:ascii="Arial" w:hAnsi="Arial" w:cs="Arial"/>
          <w:i/>
        </w:rPr>
      </w:pPr>
    </w:p>
    <w:p w14:paraId="26AA5F93" w14:textId="77777777" w:rsidR="00777EBF" w:rsidRPr="00F664D3" w:rsidRDefault="00777EBF" w:rsidP="00F664D3">
      <w:pPr>
        <w:pStyle w:val="Tekstprzypisudolnego"/>
        <w:jc w:val="both"/>
        <w:rPr>
          <w:rFonts w:ascii="Arial" w:hAnsi="Arial" w:cs="Arial"/>
          <w:i/>
        </w:rPr>
      </w:pPr>
    </w:p>
    <w:p w14:paraId="1E7A04B8" w14:textId="77777777" w:rsidR="00F664D3" w:rsidRPr="00F664D3" w:rsidRDefault="00F664D3" w:rsidP="00F664D3">
      <w:pPr>
        <w:pStyle w:val="Tekstprzypisudolnego"/>
        <w:jc w:val="both"/>
        <w:rPr>
          <w:rFonts w:ascii="Arial" w:hAnsi="Arial" w:cs="Arial"/>
          <w:i/>
          <w:sz w:val="10"/>
        </w:rPr>
      </w:pPr>
    </w:p>
    <w:p w14:paraId="08414D8E" w14:textId="6162DBF8" w:rsidR="00777EBF" w:rsidRPr="00777EBF" w:rsidRDefault="00F664D3" w:rsidP="00777EBF">
      <w:pPr>
        <w:pStyle w:val="Akapitzlist"/>
        <w:ind w:left="0"/>
        <w:jc w:val="both"/>
        <w:rPr>
          <w:rFonts w:ascii="Arial" w:hAnsi="Arial" w:cs="Arial"/>
        </w:rPr>
      </w:pPr>
      <w:r w:rsidRPr="00F664D3">
        <w:rPr>
          <w:rFonts w:ascii="Arial" w:hAnsi="Arial" w:cs="Arial"/>
        </w:rPr>
        <w:t>W związku z ogłoszeniem postępowania na:</w:t>
      </w:r>
      <w:r w:rsidR="00777EBF">
        <w:rPr>
          <w:rFonts w:ascii="Arial" w:hAnsi="Arial" w:cs="Arial"/>
        </w:rPr>
        <w:t xml:space="preserve"> </w:t>
      </w:r>
      <w:r w:rsidR="00BF00A3" w:rsidRPr="00923FCB">
        <w:rPr>
          <w:rFonts w:ascii="Arial" w:hAnsi="Arial" w:cs="Arial"/>
          <w:b/>
          <w:bCs/>
        </w:rPr>
        <w:t xml:space="preserve">opracowanie dokumentacji </w:t>
      </w:r>
      <w:r w:rsidR="00BF00A3">
        <w:rPr>
          <w:rFonts w:ascii="Arial" w:hAnsi="Arial" w:cs="Arial"/>
          <w:b/>
          <w:bCs/>
        </w:rPr>
        <w:t xml:space="preserve">projektowej budowy mini parku technologicznego na potrzeby UAM wraz z infrastrukturą towarzyszącą </w:t>
      </w:r>
      <w:r w:rsidR="00BF00A3" w:rsidRPr="00923FCB">
        <w:rPr>
          <w:rFonts w:ascii="Arial" w:hAnsi="Arial" w:cs="Arial"/>
          <w:b/>
        </w:rPr>
        <w:t>oraz</w:t>
      </w:r>
      <w:r w:rsidR="00BF00A3">
        <w:rPr>
          <w:rFonts w:ascii="Arial" w:hAnsi="Arial" w:cs="Arial"/>
          <w:b/>
        </w:rPr>
        <w:t xml:space="preserve"> </w:t>
      </w:r>
      <w:r w:rsidR="00BF00A3" w:rsidRPr="00923FCB">
        <w:rPr>
          <w:rFonts w:ascii="Arial" w:hAnsi="Arial" w:cs="Arial"/>
          <w:b/>
        </w:rPr>
        <w:t>w ramach prawa opcji - sprawowanie nadzoru autorskiego podczas prac wykonywanych na podstawie opracowanej dokumentacji (zamówienie opcjonalne</w:t>
      </w:r>
      <w:r w:rsidR="00BF00A3">
        <w:rPr>
          <w:rFonts w:ascii="Arial" w:hAnsi="Arial" w:cs="Arial"/>
          <w:b/>
        </w:rPr>
        <w:t>)</w:t>
      </w:r>
    </w:p>
    <w:p w14:paraId="71FED752" w14:textId="77777777" w:rsidR="00F664D3" w:rsidRPr="00F664D3" w:rsidRDefault="00F664D3" w:rsidP="00F664D3">
      <w:pPr>
        <w:keepNext/>
        <w:suppressAutoHyphens/>
        <w:jc w:val="center"/>
        <w:outlineLvl w:val="1"/>
        <w:rPr>
          <w:rFonts w:ascii="Arial" w:hAnsi="Arial" w:cs="Arial"/>
          <w:b/>
          <w:bCs/>
          <w:i/>
          <w:iCs/>
          <w:color w:val="00B050"/>
          <w:sz w:val="14"/>
          <w:szCs w:val="14"/>
        </w:rPr>
      </w:pPr>
    </w:p>
    <w:p w14:paraId="589750E9" w14:textId="77777777" w:rsidR="00F664D3" w:rsidRPr="00F664D3" w:rsidRDefault="00F664D3" w:rsidP="00F664D3">
      <w:pPr>
        <w:numPr>
          <w:ilvl w:val="0"/>
          <w:numId w:val="4"/>
        </w:numPr>
        <w:tabs>
          <w:tab w:val="clear" w:pos="720"/>
          <w:tab w:val="num" w:pos="284"/>
        </w:tabs>
        <w:ind w:left="284" w:hanging="284"/>
        <w:jc w:val="both"/>
        <w:rPr>
          <w:rFonts w:ascii="Arial" w:hAnsi="Arial" w:cs="Arial"/>
          <w:i/>
          <w:sz w:val="20"/>
        </w:rPr>
      </w:pPr>
      <w:r w:rsidRPr="00F664D3">
        <w:rPr>
          <w:rFonts w:ascii="Arial" w:hAnsi="Arial" w:cs="Arial"/>
          <w:sz w:val="22"/>
          <w:szCs w:val="22"/>
        </w:rPr>
        <w:t xml:space="preserve">Oświadczamy, że wybór naszej oferty </w:t>
      </w:r>
      <w:r w:rsidRPr="00F664D3">
        <w:rPr>
          <w:rFonts w:ascii="Arial" w:hAnsi="Arial" w:cs="Arial"/>
          <w:b/>
          <w:sz w:val="22"/>
          <w:szCs w:val="22"/>
        </w:rPr>
        <w:t xml:space="preserve">nie będzie / będzie* </w:t>
      </w:r>
      <w:r w:rsidRPr="00F664D3">
        <w:rPr>
          <w:rFonts w:ascii="Arial" w:hAnsi="Arial" w:cs="Arial"/>
          <w:i/>
          <w:sz w:val="22"/>
          <w:szCs w:val="22"/>
        </w:rPr>
        <w:t>(niepotrzebne skreślić)</w:t>
      </w:r>
      <w:r w:rsidRPr="00F664D3">
        <w:rPr>
          <w:rFonts w:ascii="Arial" w:hAnsi="Arial" w:cs="Arial"/>
          <w:sz w:val="22"/>
          <w:szCs w:val="22"/>
        </w:rPr>
        <w:t xml:space="preserve"> prowadził do powstania u Zamawiającego obowiązku podatkowego zgodnie z ustawą z dnia 11 marca 2004 r. o podatku od towarów i usług.</w:t>
      </w:r>
    </w:p>
    <w:p w14:paraId="4007D8AE" w14:textId="77777777" w:rsidR="00F664D3" w:rsidRPr="00F664D3" w:rsidRDefault="00F664D3" w:rsidP="00F664D3">
      <w:pPr>
        <w:widowControl w:val="0"/>
        <w:suppressAutoHyphens/>
        <w:ind w:left="284"/>
        <w:jc w:val="both"/>
        <w:rPr>
          <w:rFonts w:ascii="Arial" w:hAnsi="Arial" w:cs="Arial"/>
          <w:i/>
          <w:sz w:val="18"/>
          <w:szCs w:val="18"/>
          <w:lang w:eastAsia="x-none"/>
        </w:rPr>
      </w:pPr>
      <w:r w:rsidRPr="00F664D3">
        <w:rPr>
          <w:rFonts w:ascii="Arial" w:hAnsi="Arial" w:cs="Arial"/>
          <w:i/>
          <w:sz w:val="18"/>
          <w:szCs w:val="18"/>
          <w:lang w:val="x-none" w:eastAsia="x-none"/>
        </w:rPr>
        <w:t xml:space="preserve">UWAGA: powstanie u Zamawiającego obowiązku podatkowego </w:t>
      </w:r>
      <w:r w:rsidRPr="00F664D3">
        <w:rPr>
          <w:rFonts w:ascii="Arial" w:hAnsi="Arial" w:cs="Arial"/>
          <w:i/>
          <w:sz w:val="18"/>
          <w:szCs w:val="18"/>
          <w:lang w:eastAsia="x-none"/>
        </w:rPr>
        <w:t>nastąpi przede wszystkim w przypadkach wewnątrzwspólnotowego nabycia towarów (art. 17 ust. 1 pkt 3 ustawy o podatku od towarów i usług) oraz dostawy towarów i świadczenia usług realizowanego przez podmioty nie posiadające w Polsce siedziby działalności gospodarczej lub stałego miejsca prowadzenia działalności gospodarczej (art. 17 ust. 1 pkt 4 i 5 ustawy o podatku od towarów i usług).</w:t>
      </w:r>
    </w:p>
    <w:p w14:paraId="0810637B" w14:textId="71215B9F" w:rsidR="00F664D3" w:rsidRDefault="00F664D3" w:rsidP="00F664D3">
      <w:pPr>
        <w:widowControl w:val="0"/>
        <w:suppressAutoHyphens/>
        <w:ind w:left="284"/>
        <w:jc w:val="both"/>
        <w:rPr>
          <w:rFonts w:ascii="Arial" w:hAnsi="Arial" w:cs="Arial"/>
          <w:i/>
          <w:sz w:val="18"/>
          <w:szCs w:val="18"/>
          <w:lang w:eastAsia="x-none"/>
        </w:rPr>
      </w:pPr>
    </w:p>
    <w:p w14:paraId="27C4DF12" w14:textId="77777777" w:rsidR="00777EBF" w:rsidRPr="00F664D3" w:rsidRDefault="00777EBF" w:rsidP="00F664D3">
      <w:pPr>
        <w:widowControl w:val="0"/>
        <w:suppressAutoHyphens/>
        <w:ind w:left="284"/>
        <w:jc w:val="both"/>
        <w:rPr>
          <w:rFonts w:ascii="Arial" w:hAnsi="Arial" w:cs="Arial"/>
          <w:i/>
          <w:sz w:val="18"/>
          <w:szCs w:val="18"/>
          <w:lang w:eastAsia="x-none"/>
        </w:rPr>
      </w:pPr>
    </w:p>
    <w:p w14:paraId="77C5181B" w14:textId="77777777" w:rsidR="00F664D3" w:rsidRPr="00F664D3" w:rsidRDefault="00F664D3" w:rsidP="00F664D3">
      <w:pPr>
        <w:numPr>
          <w:ilvl w:val="0"/>
          <w:numId w:val="4"/>
        </w:numPr>
        <w:tabs>
          <w:tab w:val="clear" w:pos="720"/>
          <w:tab w:val="num" w:pos="284"/>
        </w:tabs>
        <w:spacing w:before="60" w:after="60"/>
        <w:ind w:left="284" w:hanging="284"/>
        <w:jc w:val="both"/>
        <w:rPr>
          <w:rFonts w:ascii="Arial" w:hAnsi="Arial" w:cs="Arial"/>
          <w:b/>
          <w:sz w:val="22"/>
          <w:szCs w:val="22"/>
        </w:rPr>
      </w:pPr>
      <w:r w:rsidRPr="00F664D3">
        <w:rPr>
          <w:rFonts w:ascii="Arial" w:hAnsi="Arial" w:cs="Arial"/>
          <w:sz w:val="22"/>
          <w:szCs w:val="22"/>
        </w:rPr>
        <w:t>Oferujemy wykonanie przedmiotu zamówienia zgodnie z wymaganiami określonymi w SWZ</w:t>
      </w:r>
      <w:r w:rsidRPr="00F664D3">
        <w:rPr>
          <w:rFonts w:ascii="Arial" w:hAnsi="Arial" w:cs="Arial"/>
          <w:bCs/>
          <w:sz w:val="22"/>
          <w:szCs w:val="22"/>
        </w:rPr>
        <w:t xml:space="preserve"> </w:t>
      </w:r>
      <w:r w:rsidRPr="00F664D3">
        <w:rPr>
          <w:rFonts w:ascii="Arial" w:hAnsi="Arial" w:cs="Arial"/>
          <w:sz w:val="22"/>
          <w:szCs w:val="22"/>
        </w:rPr>
        <w:t xml:space="preserve">za </w:t>
      </w:r>
    </w:p>
    <w:p w14:paraId="5F3ACD60" w14:textId="77777777" w:rsidR="00F664D3" w:rsidRPr="00F664D3" w:rsidRDefault="00F664D3" w:rsidP="00F664D3">
      <w:pPr>
        <w:suppressAutoHyphens/>
        <w:spacing w:before="60" w:after="60"/>
        <w:ind w:left="284"/>
        <w:jc w:val="both"/>
        <w:rPr>
          <w:rFonts w:ascii="Arial" w:hAnsi="Arial" w:cs="Arial"/>
          <w:sz w:val="22"/>
          <w:szCs w:val="22"/>
        </w:rPr>
      </w:pPr>
      <w:r w:rsidRPr="00F664D3">
        <w:rPr>
          <w:rFonts w:ascii="Arial" w:hAnsi="Arial" w:cs="Arial"/>
          <w:sz w:val="22"/>
          <w:szCs w:val="22"/>
        </w:rPr>
        <w:t>cenę:</w:t>
      </w:r>
    </w:p>
    <w:p w14:paraId="6DE5C898" w14:textId="77777777" w:rsidR="00F664D3" w:rsidRPr="00F664D3" w:rsidRDefault="00F664D3" w:rsidP="00F664D3">
      <w:pPr>
        <w:tabs>
          <w:tab w:val="left" w:pos="360"/>
        </w:tabs>
        <w:ind w:left="284" w:right="-648"/>
        <w:jc w:val="center"/>
        <w:rPr>
          <w:rFonts w:ascii="Arial" w:hAnsi="Arial" w:cs="Arial"/>
          <w:b/>
          <w:lang w:eastAsia="x-none"/>
        </w:rPr>
      </w:pPr>
    </w:p>
    <w:p w14:paraId="234D5E90" w14:textId="77777777" w:rsidR="00F664D3" w:rsidRPr="00F664D3" w:rsidRDefault="00F664D3" w:rsidP="00F664D3">
      <w:pPr>
        <w:tabs>
          <w:tab w:val="left" w:pos="360"/>
        </w:tabs>
        <w:ind w:left="284" w:right="-648"/>
        <w:jc w:val="center"/>
        <w:rPr>
          <w:rFonts w:ascii="Arial" w:hAnsi="Arial" w:cs="Arial"/>
          <w:b/>
          <w:bCs/>
          <w:szCs w:val="22"/>
        </w:rPr>
      </w:pPr>
      <w:r w:rsidRPr="00F664D3">
        <w:rPr>
          <w:rFonts w:ascii="Arial" w:hAnsi="Arial" w:cs="Arial"/>
          <w:b/>
          <w:lang w:eastAsia="x-none"/>
        </w:rPr>
        <w:t xml:space="preserve">RAZEM BRUTTO …………………………..PLN, </w:t>
      </w:r>
      <w:r w:rsidRPr="00F664D3">
        <w:rPr>
          <w:rFonts w:ascii="Arial" w:hAnsi="Arial" w:cs="Arial"/>
          <w:b/>
          <w:bCs/>
          <w:szCs w:val="22"/>
        </w:rPr>
        <w:t>w tym:</w:t>
      </w:r>
    </w:p>
    <w:p w14:paraId="6A319127" w14:textId="77777777" w:rsidR="00F664D3" w:rsidRPr="00F664D3" w:rsidRDefault="00F664D3" w:rsidP="00F664D3">
      <w:pPr>
        <w:tabs>
          <w:tab w:val="left" w:pos="360"/>
        </w:tabs>
        <w:ind w:left="284" w:right="-648"/>
        <w:jc w:val="center"/>
        <w:rPr>
          <w:rFonts w:ascii="Arial" w:hAnsi="Arial" w:cs="Arial"/>
          <w:b/>
          <w:bCs/>
          <w:szCs w:val="22"/>
        </w:rPr>
      </w:pPr>
    </w:p>
    <w:p w14:paraId="0A9A7304" w14:textId="77777777" w:rsidR="00F664D3" w:rsidRPr="00F664D3" w:rsidRDefault="00F664D3" w:rsidP="00F664D3">
      <w:pPr>
        <w:pStyle w:val="Tekstpodstawowy3"/>
        <w:numPr>
          <w:ilvl w:val="0"/>
          <w:numId w:val="7"/>
        </w:numPr>
        <w:spacing w:line="360" w:lineRule="auto"/>
        <w:jc w:val="both"/>
        <w:rPr>
          <w:rFonts w:cs="Arial"/>
          <w:sz w:val="22"/>
          <w:szCs w:val="22"/>
        </w:rPr>
      </w:pPr>
      <w:r w:rsidRPr="00F664D3">
        <w:rPr>
          <w:rFonts w:cs="Arial"/>
          <w:sz w:val="22"/>
          <w:szCs w:val="22"/>
        </w:rPr>
        <w:t>kwota …………………………</w:t>
      </w:r>
      <w:r w:rsidRPr="00F664D3">
        <w:rPr>
          <w:rFonts w:cs="Arial"/>
          <w:b/>
          <w:sz w:val="22"/>
          <w:szCs w:val="22"/>
        </w:rPr>
        <w:t xml:space="preserve"> zł netto + VAT </w:t>
      </w:r>
      <w:r w:rsidRPr="00F664D3">
        <w:rPr>
          <w:rFonts w:cs="Arial"/>
          <w:bCs/>
          <w:sz w:val="22"/>
          <w:szCs w:val="22"/>
        </w:rPr>
        <w:t>………..</w:t>
      </w:r>
      <w:r w:rsidRPr="00F664D3">
        <w:rPr>
          <w:rFonts w:cs="Arial"/>
          <w:b/>
          <w:sz w:val="22"/>
          <w:szCs w:val="22"/>
        </w:rPr>
        <w:t xml:space="preserve"> zł = </w:t>
      </w:r>
      <w:r w:rsidRPr="00F664D3">
        <w:rPr>
          <w:rFonts w:cs="Arial"/>
          <w:bCs/>
          <w:sz w:val="22"/>
          <w:szCs w:val="22"/>
        </w:rPr>
        <w:t>……….…………..</w:t>
      </w:r>
      <w:r w:rsidRPr="00F664D3">
        <w:rPr>
          <w:rFonts w:cs="Arial"/>
          <w:b/>
          <w:sz w:val="22"/>
          <w:szCs w:val="22"/>
        </w:rPr>
        <w:t xml:space="preserve"> zł brutto</w:t>
      </w:r>
      <w:r w:rsidRPr="00F664D3">
        <w:rPr>
          <w:rFonts w:cs="Arial"/>
          <w:sz w:val="22"/>
          <w:szCs w:val="22"/>
        </w:rPr>
        <w:t xml:space="preserve"> stanowi wynagrodzenie łączne za wykonanie całego przedmiotu umowy z wyłączeniem nadzoru autorskiego, </w:t>
      </w:r>
    </w:p>
    <w:p w14:paraId="623B1EDE" w14:textId="06104ED1" w:rsidR="00F664D3" w:rsidRPr="00F664D3" w:rsidRDefault="00F664D3" w:rsidP="00F664D3">
      <w:pPr>
        <w:pStyle w:val="Tekstpodstawowy3"/>
        <w:numPr>
          <w:ilvl w:val="0"/>
          <w:numId w:val="7"/>
        </w:numPr>
        <w:spacing w:line="360" w:lineRule="auto"/>
        <w:jc w:val="both"/>
        <w:rPr>
          <w:rFonts w:cs="Arial"/>
          <w:sz w:val="22"/>
          <w:szCs w:val="22"/>
        </w:rPr>
      </w:pPr>
      <w:r w:rsidRPr="00F664D3">
        <w:rPr>
          <w:rFonts w:cs="Arial"/>
          <w:sz w:val="22"/>
          <w:szCs w:val="22"/>
        </w:rPr>
        <w:t xml:space="preserve">kwota ……………… </w:t>
      </w:r>
      <w:r w:rsidRPr="00F664D3">
        <w:rPr>
          <w:rFonts w:cs="Arial"/>
          <w:b/>
          <w:sz w:val="22"/>
          <w:szCs w:val="22"/>
        </w:rPr>
        <w:t>zł netto/</w:t>
      </w:r>
      <w:r w:rsidRPr="001A148B">
        <w:rPr>
          <w:rFonts w:cs="Arial"/>
          <w:b/>
          <w:sz w:val="22"/>
          <w:szCs w:val="22"/>
        </w:rPr>
        <w:t xml:space="preserve">miesiąc + VAT </w:t>
      </w:r>
      <w:r w:rsidRPr="001A148B">
        <w:rPr>
          <w:rFonts w:cs="Arial"/>
          <w:bCs/>
          <w:sz w:val="22"/>
          <w:szCs w:val="22"/>
        </w:rPr>
        <w:t>………..</w:t>
      </w:r>
      <w:r w:rsidRPr="001A148B">
        <w:rPr>
          <w:rFonts w:cs="Arial"/>
          <w:b/>
          <w:sz w:val="22"/>
          <w:szCs w:val="22"/>
        </w:rPr>
        <w:t xml:space="preserve"> zł = </w:t>
      </w:r>
      <w:r w:rsidRPr="001A148B">
        <w:rPr>
          <w:rFonts w:cs="Arial"/>
          <w:bCs/>
          <w:sz w:val="22"/>
          <w:szCs w:val="22"/>
        </w:rPr>
        <w:t>……….……..</w:t>
      </w:r>
      <w:r w:rsidRPr="001A148B">
        <w:rPr>
          <w:rFonts w:cs="Arial"/>
          <w:b/>
          <w:sz w:val="22"/>
          <w:szCs w:val="22"/>
        </w:rPr>
        <w:t xml:space="preserve"> zł brutto/miesiąc x </w:t>
      </w:r>
      <w:r w:rsidR="00185F86">
        <w:rPr>
          <w:rFonts w:cs="Arial"/>
          <w:b/>
          <w:sz w:val="22"/>
          <w:szCs w:val="22"/>
        </w:rPr>
        <w:t>12</w:t>
      </w:r>
      <w:r w:rsidR="00C663EA">
        <w:rPr>
          <w:rFonts w:cs="Arial"/>
          <w:b/>
          <w:sz w:val="22"/>
          <w:szCs w:val="22"/>
        </w:rPr>
        <w:t xml:space="preserve"> miesi</w:t>
      </w:r>
      <w:r w:rsidR="00BF00A3">
        <w:rPr>
          <w:rFonts w:cs="Arial"/>
          <w:b/>
          <w:sz w:val="22"/>
          <w:szCs w:val="22"/>
        </w:rPr>
        <w:t>ęcy</w:t>
      </w:r>
      <w:r w:rsidRPr="001A148B">
        <w:rPr>
          <w:rFonts w:cs="Arial"/>
          <w:b/>
          <w:sz w:val="22"/>
          <w:szCs w:val="22"/>
        </w:rPr>
        <w:t xml:space="preserve"> = …………………… zł brutto</w:t>
      </w:r>
      <w:r w:rsidRPr="001A148B">
        <w:rPr>
          <w:rFonts w:cs="Arial"/>
          <w:sz w:val="22"/>
          <w:szCs w:val="22"/>
        </w:rPr>
        <w:t xml:space="preserve"> stanowi </w:t>
      </w:r>
      <w:r w:rsidRPr="00F664D3">
        <w:rPr>
          <w:rFonts w:cs="Arial"/>
          <w:sz w:val="22"/>
          <w:szCs w:val="22"/>
        </w:rPr>
        <w:t xml:space="preserve">wynagrodzenie za nadzór autorski. </w:t>
      </w:r>
    </w:p>
    <w:p w14:paraId="240F2A07" w14:textId="46AE7634" w:rsidR="00F664D3" w:rsidRDefault="00F664D3" w:rsidP="00F664D3">
      <w:pPr>
        <w:pStyle w:val="Tekstpodstawowy3"/>
        <w:spacing w:line="360" w:lineRule="auto"/>
        <w:ind w:left="720"/>
        <w:jc w:val="both"/>
        <w:rPr>
          <w:rFonts w:cs="Arial"/>
          <w:color w:val="00B050"/>
          <w:sz w:val="22"/>
          <w:szCs w:val="22"/>
        </w:rPr>
      </w:pPr>
    </w:p>
    <w:p w14:paraId="2DF9795D" w14:textId="56B1C1C5" w:rsidR="00777EBF" w:rsidRDefault="00777EBF" w:rsidP="00F664D3">
      <w:pPr>
        <w:pStyle w:val="Tekstpodstawowy3"/>
        <w:spacing w:line="360" w:lineRule="auto"/>
        <w:ind w:left="720"/>
        <w:jc w:val="both"/>
        <w:rPr>
          <w:rFonts w:cs="Arial"/>
          <w:color w:val="00B050"/>
          <w:sz w:val="22"/>
          <w:szCs w:val="22"/>
        </w:rPr>
      </w:pPr>
    </w:p>
    <w:p w14:paraId="7C638C5D" w14:textId="120CB7E9" w:rsidR="00777EBF" w:rsidRDefault="00777EBF" w:rsidP="00F664D3">
      <w:pPr>
        <w:pStyle w:val="Tekstpodstawowy3"/>
        <w:spacing w:line="360" w:lineRule="auto"/>
        <w:ind w:left="720"/>
        <w:jc w:val="both"/>
        <w:rPr>
          <w:rFonts w:cs="Arial"/>
          <w:color w:val="00B050"/>
          <w:sz w:val="22"/>
          <w:szCs w:val="22"/>
        </w:rPr>
      </w:pPr>
    </w:p>
    <w:p w14:paraId="0CF81D52" w14:textId="77777777" w:rsidR="00777EBF" w:rsidRPr="00F664D3" w:rsidRDefault="00777EBF" w:rsidP="00F664D3">
      <w:pPr>
        <w:pStyle w:val="Tekstpodstawowy3"/>
        <w:spacing w:line="360" w:lineRule="auto"/>
        <w:ind w:left="720"/>
        <w:jc w:val="both"/>
        <w:rPr>
          <w:rFonts w:cs="Arial"/>
          <w:color w:val="00B050"/>
          <w:sz w:val="22"/>
          <w:szCs w:val="22"/>
        </w:rPr>
      </w:pPr>
    </w:p>
    <w:p w14:paraId="74CC186B" w14:textId="77777777" w:rsidR="00F664D3" w:rsidRPr="00F664D3" w:rsidRDefault="00F664D3" w:rsidP="00F664D3">
      <w:pPr>
        <w:pStyle w:val="Tekstpodstawowy"/>
        <w:pBdr>
          <w:top w:val="single" w:sz="4" w:space="1" w:color="auto"/>
        </w:pBdr>
        <w:tabs>
          <w:tab w:val="left" w:pos="360"/>
        </w:tabs>
        <w:ind w:right="388"/>
        <w:rPr>
          <w:rFonts w:ascii="Arial" w:hAnsi="Arial" w:cs="Arial"/>
          <w:bCs w:val="0"/>
          <w:i/>
          <w:sz w:val="16"/>
          <w:szCs w:val="16"/>
        </w:rPr>
      </w:pPr>
      <w:r w:rsidRPr="00F664D3">
        <w:rPr>
          <w:rFonts w:ascii="Arial" w:hAnsi="Arial" w:cs="Arial"/>
          <w:b w:val="0"/>
          <w:bCs w:val="0"/>
          <w:sz w:val="16"/>
          <w:szCs w:val="16"/>
        </w:rPr>
        <w:t xml:space="preserve">*Wypełnić </w:t>
      </w:r>
      <w:r w:rsidRPr="00F664D3">
        <w:rPr>
          <w:rFonts w:ascii="Arial" w:hAnsi="Arial" w:cs="Arial"/>
          <w:b w:val="0"/>
          <w:bCs w:val="0"/>
          <w:sz w:val="16"/>
          <w:szCs w:val="16"/>
          <w:u w:val="single"/>
        </w:rPr>
        <w:t>TYLKO</w:t>
      </w:r>
      <w:r w:rsidRPr="00F664D3">
        <w:rPr>
          <w:rFonts w:ascii="Arial" w:hAnsi="Arial" w:cs="Arial"/>
          <w:b w:val="0"/>
          <w:bCs w:val="0"/>
          <w:i/>
          <w:sz w:val="16"/>
          <w:szCs w:val="16"/>
        </w:rPr>
        <w:t xml:space="preserve">, gdy wybór oferty Wykonawcy </w:t>
      </w:r>
      <w:r w:rsidRPr="00F664D3">
        <w:rPr>
          <w:rFonts w:ascii="Arial" w:hAnsi="Arial" w:cs="Arial"/>
          <w:b w:val="0"/>
          <w:bCs w:val="0"/>
          <w:i/>
          <w:sz w:val="16"/>
          <w:szCs w:val="16"/>
          <w:u w:val="single"/>
        </w:rPr>
        <w:t>BĘDZIE</w:t>
      </w:r>
      <w:r w:rsidRPr="00F664D3">
        <w:rPr>
          <w:rFonts w:ascii="Arial" w:hAnsi="Arial" w:cs="Arial"/>
          <w:b w:val="0"/>
          <w:bCs w:val="0"/>
          <w:i/>
          <w:sz w:val="16"/>
          <w:szCs w:val="16"/>
        </w:rPr>
        <w:t xml:space="preserve"> prowadził do powstania u Zamawiającego obowiązku podatkowego</w:t>
      </w:r>
      <w:r w:rsidRPr="00F664D3">
        <w:rPr>
          <w:rFonts w:ascii="Arial" w:hAnsi="Arial" w:cs="Arial"/>
          <w:b w:val="0"/>
          <w:bCs w:val="0"/>
          <w:i/>
          <w:sz w:val="16"/>
          <w:szCs w:val="16"/>
          <w:u w:val="single"/>
        </w:rPr>
        <w:t xml:space="preserve"> </w:t>
      </w:r>
      <w:r w:rsidRPr="00F664D3">
        <w:rPr>
          <w:rFonts w:ascii="Arial" w:hAnsi="Arial" w:cs="Arial"/>
          <w:b w:val="0"/>
          <w:bCs w:val="0"/>
          <w:i/>
          <w:sz w:val="16"/>
          <w:szCs w:val="16"/>
        </w:rPr>
        <w:t>zgodnie z ustawą z dnia 11 marca 2004 r. o podatku od towarów i usług</w:t>
      </w:r>
    </w:p>
    <w:p w14:paraId="54D1C4D2" w14:textId="77777777" w:rsidR="00F664D3" w:rsidRPr="00F664D3" w:rsidRDefault="00F664D3" w:rsidP="00F664D3">
      <w:pPr>
        <w:pStyle w:val="Tekstpodstawowy"/>
        <w:tabs>
          <w:tab w:val="left" w:pos="426"/>
        </w:tabs>
        <w:spacing w:line="276" w:lineRule="auto"/>
        <w:ind w:left="426"/>
        <w:rPr>
          <w:rFonts w:ascii="Arial" w:hAnsi="Arial" w:cs="Arial"/>
          <w:bCs w:val="0"/>
          <w:i/>
          <w:sz w:val="14"/>
          <w:szCs w:val="16"/>
        </w:rPr>
      </w:pPr>
      <w:r w:rsidRPr="00F664D3">
        <w:rPr>
          <w:rFonts w:ascii="Arial" w:hAnsi="Arial" w:cs="Arial"/>
          <w:bCs w:val="0"/>
          <w:i/>
          <w:sz w:val="14"/>
          <w:szCs w:val="16"/>
        </w:rPr>
        <w:t>Cena oferty - RAZEM NETTO …………… PLN</w:t>
      </w:r>
    </w:p>
    <w:p w14:paraId="0E788130" w14:textId="77777777" w:rsidR="00F664D3" w:rsidRPr="00F664D3" w:rsidRDefault="00F664D3" w:rsidP="00F664D3">
      <w:pPr>
        <w:pStyle w:val="Tekstpodstawowy"/>
        <w:tabs>
          <w:tab w:val="left" w:pos="426"/>
        </w:tabs>
        <w:spacing w:line="276" w:lineRule="auto"/>
        <w:ind w:left="426" w:right="104"/>
        <w:rPr>
          <w:rFonts w:ascii="Arial" w:hAnsi="Arial" w:cs="Arial"/>
          <w:bCs w:val="0"/>
          <w:i/>
          <w:sz w:val="14"/>
          <w:szCs w:val="16"/>
        </w:rPr>
      </w:pPr>
      <w:r w:rsidRPr="00F664D3">
        <w:rPr>
          <w:rFonts w:ascii="Arial" w:hAnsi="Arial" w:cs="Arial"/>
          <w:i/>
          <w:sz w:val="14"/>
          <w:szCs w:val="16"/>
        </w:rPr>
        <w:t xml:space="preserve">W tym </w:t>
      </w:r>
      <w:r w:rsidRPr="00F664D3">
        <w:rPr>
          <w:rFonts w:ascii="Arial" w:eastAsia="Calibri" w:hAnsi="Arial" w:cs="Arial"/>
          <w:i/>
          <w:sz w:val="14"/>
          <w:szCs w:val="16"/>
          <w:lang w:eastAsia="en-US"/>
        </w:rPr>
        <w:t>towary lub usługi</w:t>
      </w:r>
      <w:r w:rsidRPr="00F664D3">
        <w:rPr>
          <w:rFonts w:ascii="Arial" w:eastAsia="Calibri" w:hAnsi="Arial" w:cs="Arial"/>
          <w:i/>
          <w:sz w:val="14"/>
          <w:szCs w:val="16"/>
        </w:rPr>
        <w:t xml:space="preserve"> których dostawa lub świadczenie będzie prowadzić u Zamawiającego do powstania obowiązku podatkowego: </w:t>
      </w:r>
      <w:r w:rsidRPr="00F664D3">
        <w:rPr>
          <w:rFonts w:ascii="Arial" w:hAnsi="Arial" w:cs="Arial"/>
          <w:bCs w:val="0"/>
          <w:i/>
          <w:sz w:val="14"/>
          <w:szCs w:val="16"/>
        </w:rPr>
        <w:t>RAZEM NETTO …………… PLN</w:t>
      </w:r>
    </w:p>
    <w:p w14:paraId="4000BA32" w14:textId="77777777" w:rsidR="00F664D3" w:rsidRPr="00F664D3" w:rsidRDefault="00F664D3" w:rsidP="00F664D3">
      <w:pPr>
        <w:pStyle w:val="Tekstpodstawowy"/>
        <w:tabs>
          <w:tab w:val="left" w:pos="426"/>
        </w:tabs>
        <w:spacing w:line="276" w:lineRule="auto"/>
        <w:ind w:left="426" w:right="104"/>
        <w:rPr>
          <w:rFonts w:ascii="Arial" w:hAnsi="Arial" w:cs="Arial"/>
          <w:bCs w:val="0"/>
          <w:i/>
          <w:sz w:val="14"/>
          <w:szCs w:val="16"/>
        </w:rPr>
      </w:pPr>
      <w:r w:rsidRPr="00F664D3">
        <w:rPr>
          <w:rFonts w:ascii="Arial" w:eastAsia="Calibri" w:hAnsi="Arial" w:cs="Arial"/>
          <w:i/>
          <w:sz w:val="14"/>
          <w:szCs w:val="16"/>
        </w:rPr>
        <w:t>Według poniższego zestawienia</w:t>
      </w:r>
      <w:r w:rsidRPr="00F664D3">
        <w:rPr>
          <w:rFonts w:ascii="Arial" w:hAnsi="Arial" w:cs="Arial"/>
          <w:i/>
          <w:sz w:val="14"/>
          <w:szCs w:val="16"/>
        </w:rPr>
        <w:t xml:space="preserve"> – wykaz towarów i usług,</w:t>
      </w:r>
      <w:r w:rsidRPr="00F664D3">
        <w:rPr>
          <w:rFonts w:ascii="Arial" w:eastAsia="Calibri" w:hAnsi="Arial" w:cs="Arial"/>
          <w:i/>
          <w:sz w:val="14"/>
          <w:szCs w:val="16"/>
        </w:rPr>
        <w:t xml:space="preserve"> których dostawa lub świadczenie będzie prowadzić u Zamawiającego do powstania obowiązku podatkowego, wraz ze wskazaniem wartości (bez kwoty podatku VAT) towaru lub usługi objętych obowiązkiem podatkowym Zamawiającego oraz</w:t>
      </w:r>
      <w:r w:rsidRPr="00F664D3">
        <w:rPr>
          <w:rFonts w:ascii="Arial" w:hAnsi="Arial" w:cs="Arial"/>
          <w:i/>
          <w:sz w:val="14"/>
          <w:szCs w:val="16"/>
        </w:rPr>
        <w:t xml:space="preserve"> ze </w:t>
      </w:r>
      <w:r w:rsidRPr="00F664D3">
        <w:rPr>
          <w:rFonts w:ascii="Arial" w:eastAsia="Calibri" w:hAnsi="Arial" w:cs="Arial"/>
          <w:i/>
          <w:sz w:val="14"/>
          <w:szCs w:val="16"/>
        </w:rPr>
        <w:t>wskazaniem stawki podatku od towarów i usług, która zgodnie z wiedzą Wykonawcy, będzie miała zastosowanie:</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2033"/>
        <w:gridCol w:w="545"/>
        <w:gridCol w:w="1682"/>
        <w:gridCol w:w="1398"/>
        <w:gridCol w:w="2366"/>
      </w:tblGrid>
      <w:tr w:rsidR="00F664D3" w:rsidRPr="00F664D3" w14:paraId="1ECA6743" w14:textId="77777777" w:rsidTr="007E3676">
        <w:tc>
          <w:tcPr>
            <w:tcW w:w="504" w:type="dxa"/>
            <w:tcBorders>
              <w:top w:val="single" w:sz="4" w:space="0" w:color="auto"/>
              <w:left w:val="single" w:sz="4" w:space="0" w:color="auto"/>
              <w:bottom w:val="single" w:sz="4" w:space="0" w:color="auto"/>
              <w:right w:val="single" w:sz="4" w:space="0" w:color="auto"/>
            </w:tcBorders>
            <w:vAlign w:val="center"/>
            <w:hideMark/>
          </w:tcPr>
          <w:p w14:paraId="76F3ECFF" w14:textId="77777777" w:rsidR="00F664D3" w:rsidRPr="00F664D3" w:rsidRDefault="00F664D3" w:rsidP="007E3676">
            <w:pPr>
              <w:widowControl w:val="0"/>
              <w:tabs>
                <w:tab w:val="left" w:pos="720"/>
              </w:tabs>
              <w:jc w:val="center"/>
              <w:rPr>
                <w:rFonts w:ascii="Arial" w:eastAsia="Calibri" w:hAnsi="Arial" w:cs="Arial"/>
                <w:sz w:val="14"/>
                <w:szCs w:val="16"/>
                <w:lang w:eastAsia="en-US"/>
              </w:rPr>
            </w:pPr>
            <w:r w:rsidRPr="00F664D3">
              <w:rPr>
                <w:rFonts w:ascii="Arial" w:eastAsia="Calibri" w:hAnsi="Arial" w:cs="Arial"/>
                <w:sz w:val="14"/>
                <w:szCs w:val="16"/>
                <w:lang w:eastAsia="en-US"/>
              </w:rPr>
              <w:t>Lp.</w:t>
            </w:r>
          </w:p>
        </w:tc>
        <w:tc>
          <w:tcPr>
            <w:tcW w:w="2033" w:type="dxa"/>
            <w:tcBorders>
              <w:top w:val="single" w:sz="4" w:space="0" w:color="auto"/>
              <w:left w:val="single" w:sz="4" w:space="0" w:color="auto"/>
              <w:bottom w:val="single" w:sz="4" w:space="0" w:color="auto"/>
              <w:right w:val="single" w:sz="4" w:space="0" w:color="auto"/>
            </w:tcBorders>
            <w:vAlign w:val="center"/>
            <w:hideMark/>
          </w:tcPr>
          <w:p w14:paraId="06D7F4DE" w14:textId="77777777" w:rsidR="00F664D3" w:rsidRPr="00F664D3" w:rsidRDefault="00F664D3" w:rsidP="007E3676">
            <w:pPr>
              <w:widowControl w:val="0"/>
              <w:tabs>
                <w:tab w:val="left" w:pos="720"/>
              </w:tabs>
              <w:jc w:val="center"/>
              <w:rPr>
                <w:rFonts w:ascii="Arial" w:eastAsia="Calibri" w:hAnsi="Arial" w:cs="Arial"/>
                <w:sz w:val="14"/>
                <w:szCs w:val="16"/>
                <w:lang w:eastAsia="en-US"/>
              </w:rPr>
            </w:pPr>
            <w:r w:rsidRPr="00F664D3">
              <w:rPr>
                <w:rFonts w:ascii="Arial" w:eastAsia="Calibri" w:hAnsi="Arial" w:cs="Arial"/>
                <w:sz w:val="14"/>
                <w:szCs w:val="16"/>
                <w:lang w:eastAsia="x-none"/>
              </w:rPr>
              <w:t>N</w:t>
            </w:r>
            <w:proofErr w:type="spellStart"/>
            <w:r w:rsidRPr="00F664D3">
              <w:rPr>
                <w:rFonts w:ascii="Arial" w:eastAsia="Calibri" w:hAnsi="Arial" w:cs="Arial"/>
                <w:sz w:val="14"/>
                <w:szCs w:val="16"/>
                <w:lang w:val="x-none" w:eastAsia="x-none"/>
              </w:rPr>
              <w:t>azw</w:t>
            </w:r>
            <w:r w:rsidRPr="00F664D3">
              <w:rPr>
                <w:rFonts w:ascii="Arial" w:eastAsia="Calibri" w:hAnsi="Arial" w:cs="Arial"/>
                <w:sz w:val="14"/>
                <w:szCs w:val="16"/>
                <w:lang w:eastAsia="x-none"/>
              </w:rPr>
              <w:t>a</w:t>
            </w:r>
            <w:proofErr w:type="spellEnd"/>
            <w:r w:rsidRPr="00F664D3">
              <w:rPr>
                <w:rFonts w:ascii="Arial" w:eastAsia="Calibri" w:hAnsi="Arial" w:cs="Arial"/>
                <w:sz w:val="14"/>
                <w:szCs w:val="16"/>
                <w:lang w:val="x-none" w:eastAsia="x-none"/>
              </w:rPr>
              <w:t xml:space="preserve"> (rodzaj) towaru lub usługi</w:t>
            </w:r>
          </w:p>
        </w:tc>
        <w:tc>
          <w:tcPr>
            <w:tcW w:w="545" w:type="dxa"/>
            <w:tcBorders>
              <w:top w:val="single" w:sz="4" w:space="0" w:color="auto"/>
              <w:left w:val="single" w:sz="4" w:space="0" w:color="auto"/>
              <w:bottom w:val="single" w:sz="4" w:space="0" w:color="auto"/>
              <w:right w:val="single" w:sz="4" w:space="0" w:color="auto"/>
            </w:tcBorders>
            <w:vAlign w:val="center"/>
            <w:hideMark/>
          </w:tcPr>
          <w:p w14:paraId="25D99070" w14:textId="77777777" w:rsidR="00F664D3" w:rsidRPr="00F664D3" w:rsidRDefault="00F664D3" w:rsidP="007E3676">
            <w:pPr>
              <w:widowControl w:val="0"/>
              <w:tabs>
                <w:tab w:val="left" w:pos="720"/>
              </w:tabs>
              <w:jc w:val="center"/>
              <w:rPr>
                <w:rFonts w:ascii="Arial" w:eastAsia="Calibri" w:hAnsi="Arial" w:cs="Arial"/>
                <w:sz w:val="14"/>
                <w:szCs w:val="16"/>
                <w:lang w:eastAsia="x-none"/>
              </w:rPr>
            </w:pPr>
            <w:r w:rsidRPr="00F664D3">
              <w:rPr>
                <w:rFonts w:ascii="Arial" w:eastAsia="Calibri" w:hAnsi="Arial" w:cs="Arial"/>
                <w:sz w:val="14"/>
                <w:szCs w:val="16"/>
                <w:lang w:eastAsia="x-none"/>
              </w:rPr>
              <w:t>Ilość</w:t>
            </w:r>
          </w:p>
        </w:tc>
        <w:tc>
          <w:tcPr>
            <w:tcW w:w="1682" w:type="dxa"/>
            <w:tcBorders>
              <w:top w:val="single" w:sz="4" w:space="0" w:color="auto"/>
              <w:left w:val="single" w:sz="4" w:space="0" w:color="auto"/>
              <w:bottom w:val="single" w:sz="4" w:space="0" w:color="auto"/>
              <w:right w:val="single" w:sz="4" w:space="0" w:color="auto"/>
            </w:tcBorders>
            <w:vAlign w:val="center"/>
            <w:hideMark/>
          </w:tcPr>
          <w:p w14:paraId="2686DD79" w14:textId="77777777" w:rsidR="00F664D3" w:rsidRPr="00F664D3" w:rsidRDefault="00F664D3" w:rsidP="007E3676">
            <w:pPr>
              <w:widowControl w:val="0"/>
              <w:tabs>
                <w:tab w:val="left" w:pos="720"/>
              </w:tabs>
              <w:jc w:val="center"/>
              <w:rPr>
                <w:rFonts w:ascii="Arial" w:eastAsia="Calibri" w:hAnsi="Arial" w:cs="Arial"/>
                <w:sz w:val="14"/>
                <w:szCs w:val="16"/>
                <w:lang w:eastAsia="x-none"/>
              </w:rPr>
            </w:pPr>
            <w:r w:rsidRPr="00F664D3">
              <w:rPr>
                <w:rFonts w:ascii="Arial" w:eastAsia="Calibri" w:hAnsi="Arial" w:cs="Arial"/>
                <w:sz w:val="14"/>
                <w:szCs w:val="16"/>
                <w:lang w:eastAsia="x-none"/>
              </w:rPr>
              <w:t>Wartość jednostkowa bez kwoty podatku VAT</w:t>
            </w:r>
          </w:p>
        </w:tc>
        <w:tc>
          <w:tcPr>
            <w:tcW w:w="1398" w:type="dxa"/>
            <w:tcBorders>
              <w:top w:val="single" w:sz="4" w:space="0" w:color="auto"/>
              <w:left w:val="single" w:sz="4" w:space="0" w:color="auto"/>
              <w:bottom w:val="single" w:sz="4" w:space="0" w:color="auto"/>
              <w:right w:val="single" w:sz="4" w:space="0" w:color="auto"/>
            </w:tcBorders>
            <w:vAlign w:val="center"/>
            <w:hideMark/>
          </w:tcPr>
          <w:p w14:paraId="1EEB3B0F" w14:textId="77777777" w:rsidR="00F664D3" w:rsidRPr="00F664D3" w:rsidRDefault="00F664D3" w:rsidP="007E3676">
            <w:pPr>
              <w:widowControl w:val="0"/>
              <w:tabs>
                <w:tab w:val="left" w:pos="720"/>
              </w:tabs>
              <w:jc w:val="center"/>
              <w:rPr>
                <w:rFonts w:ascii="Arial" w:eastAsia="Calibri" w:hAnsi="Arial" w:cs="Arial"/>
                <w:sz w:val="14"/>
                <w:szCs w:val="16"/>
                <w:lang w:eastAsia="en-US"/>
              </w:rPr>
            </w:pPr>
            <w:r w:rsidRPr="00F664D3">
              <w:rPr>
                <w:rFonts w:ascii="Arial" w:eastAsia="Calibri" w:hAnsi="Arial" w:cs="Arial"/>
                <w:sz w:val="14"/>
                <w:szCs w:val="16"/>
                <w:lang w:eastAsia="x-none"/>
              </w:rPr>
              <w:t xml:space="preserve">Łączna </w:t>
            </w:r>
            <w:r w:rsidRPr="00F664D3">
              <w:rPr>
                <w:rFonts w:ascii="Arial" w:eastAsia="Calibri" w:hAnsi="Arial" w:cs="Arial"/>
                <w:sz w:val="14"/>
                <w:szCs w:val="16"/>
                <w:lang w:val="x-none" w:eastAsia="x-none"/>
              </w:rPr>
              <w:t>wartość bez kwoty podatku</w:t>
            </w:r>
            <w:r w:rsidRPr="00F664D3">
              <w:rPr>
                <w:rFonts w:ascii="Arial" w:eastAsia="Calibri" w:hAnsi="Arial" w:cs="Arial"/>
                <w:sz w:val="14"/>
                <w:szCs w:val="16"/>
                <w:lang w:eastAsia="x-none"/>
              </w:rPr>
              <w:t xml:space="preserve"> VAT</w:t>
            </w:r>
          </w:p>
        </w:tc>
        <w:tc>
          <w:tcPr>
            <w:tcW w:w="2366" w:type="dxa"/>
            <w:tcBorders>
              <w:top w:val="single" w:sz="4" w:space="0" w:color="auto"/>
              <w:left w:val="single" w:sz="4" w:space="0" w:color="auto"/>
              <w:bottom w:val="single" w:sz="4" w:space="0" w:color="auto"/>
              <w:right w:val="single" w:sz="4" w:space="0" w:color="auto"/>
            </w:tcBorders>
            <w:vAlign w:val="center"/>
          </w:tcPr>
          <w:p w14:paraId="41456898" w14:textId="77777777" w:rsidR="00F664D3" w:rsidRPr="00F664D3" w:rsidRDefault="00F664D3" w:rsidP="007E3676">
            <w:pPr>
              <w:widowControl w:val="0"/>
              <w:tabs>
                <w:tab w:val="left" w:pos="720"/>
              </w:tabs>
              <w:jc w:val="center"/>
              <w:rPr>
                <w:rFonts w:ascii="Arial" w:eastAsia="Calibri" w:hAnsi="Arial" w:cs="Arial"/>
                <w:sz w:val="14"/>
                <w:szCs w:val="16"/>
                <w:lang w:eastAsia="x-none"/>
              </w:rPr>
            </w:pPr>
            <w:r w:rsidRPr="00F664D3">
              <w:rPr>
                <w:rFonts w:ascii="Arial" w:eastAsia="Calibri" w:hAnsi="Arial" w:cs="Arial"/>
                <w:sz w:val="14"/>
                <w:szCs w:val="16"/>
                <w:lang w:eastAsia="x-none"/>
              </w:rPr>
              <w:t>Stawka podatku VAT, która zgodnie z wiedzą Wykonawcy, będzie miała zastosowanie</w:t>
            </w:r>
          </w:p>
        </w:tc>
      </w:tr>
      <w:tr w:rsidR="00F664D3" w:rsidRPr="00F664D3" w14:paraId="3BFE368F" w14:textId="77777777" w:rsidTr="007E3676">
        <w:tc>
          <w:tcPr>
            <w:tcW w:w="504" w:type="dxa"/>
            <w:tcBorders>
              <w:top w:val="single" w:sz="4" w:space="0" w:color="auto"/>
              <w:left w:val="single" w:sz="4" w:space="0" w:color="auto"/>
              <w:bottom w:val="single" w:sz="4" w:space="0" w:color="auto"/>
              <w:right w:val="single" w:sz="4" w:space="0" w:color="auto"/>
            </w:tcBorders>
          </w:tcPr>
          <w:p w14:paraId="55E83939"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2033" w:type="dxa"/>
            <w:tcBorders>
              <w:top w:val="single" w:sz="4" w:space="0" w:color="auto"/>
              <w:left w:val="single" w:sz="4" w:space="0" w:color="auto"/>
              <w:bottom w:val="single" w:sz="4" w:space="0" w:color="auto"/>
              <w:right w:val="single" w:sz="4" w:space="0" w:color="auto"/>
            </w:tcBorders>
          </w:tcPr>
          <w:p w14:paraId="48E82F46"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545" w:type="dxa"/>
            <w:tcBorders>
              <w:top w:val="single" w:sz="4" w:space="0" w:color="auto"/>
              <w:left w:val="single" w:sz="4" w:space="0" w:color="auto"/>
              <w:bottom w:val="single" w:sz="4" w:space="0" w:color="auto"/>
              <w:right w:val="single" w:sz="4" w:space="0" w:color="auto"/>
            </w:tcBorders>
          </w:tcPr>
          <w:p w14:paraId="0E6A7C08"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1682" w:type="dxa"/>
            <w:tcBorders>
              <w:top w:val="single" w:sz="4" w:space="0" w:color="auto"/>
              <w:left w:val="single" w:sz="4" w:space="0" w:color="auto"/>
              <w:bottom w:val="single" w:sz="4" w:space="0" w:color="auto"/>
              <w:right w:val="single" w:sz="4" w:space="0" w:color="auto"/>
            </w:tcBorders>
          </w:tcPr>
          <w:p w14:paraId="2624EC17"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1398" w:type="dxa"/>
            <w:tcBorders>
              <w:top w:val="single" w:sz="4" w:space="0" w:color="auto"/>
              <w:left w:val="single" w:sz="4" w:space="0" w:color="auto"/>
              <w:bottom w:val="single" w:sz="4" w:space="0" w:color="auto"/>
              <w:right w:val="single" w:sz="4" w:space="0" w:color="auto"/>
            </w:tcBorders>
          </w:tcPr>
          <w:p w14:paraId="7181F622"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2366" w:type="dxa"/>
            <w:tcBorders>
              <w:top w:val="single" w:sz="4" w:space="0" w:color="auto"/>
              <w:left w:val="single" w:sz="4" w:space="0" w:color="auto"/>
              <w:bottom w:val="single" w:sz="4" w:space="0" w:color="auto"/>
              <w:right w:val="single" w:sz="4" w:space="0" w:color="auto"/>
            </w:tcBorders>
          </w:tcPr>
          <w:p w14:paraId="21CC7701"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r>
      <w:tr w:rsidR="00F664D3" w:rsidRPr="00F664D3" w14:paraId="7A443370" w14:textId="77777777" w:rsidTr="007E3676">
        <w:tc>
          <w:tcPr>
            <w:tcW w:w="504" w:type="dxa"/>
            <w:tcBorders>
              <w:top w:val="single" w:sz="4" w:space="0" w:color="auto"/>
              <w:left w:val="single" w:sz="4" w:space="0" w:color="auto"/>
              <w:bottom w:val="single" w:sz="4" w:space="0" w:color="auto"/>
              <w:right w:val="single" w:sz="4" w:space="0" w:color="auto"/>
            </w:tcBorders>
          </w:tcPr>
          <w:p w14:paraId="227FD395"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2033" w:type="dxa"/>
            <w:tcBorders>
              <w:top w:val="single" w:sz="4" w:space="0" w:color="auto"/>
              <w:left w:val="single" w:sz="4" w:space="0" w:color="auto"/>
              <w:bottom w:val="single" w:sz="4" w:space="0" w:color="auto"/>
              <w:right w:val="single" w:sz="4" w:space="0" w:color="auto"/>
            </w:tcBorders>
          </w:tcPr>
          <w:p w14:paraId="1CE4C77C"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545" w:type="dxa"/>
            <w:tcBorders>
              <w:top w:val="single" w:sz="4" w:space="0" w:color="auto"/>
              <w:left w:val="single" w:sz="4" w:space="0" w:color="auto"/>
              <w:bottom w:val="single" w:sz="4" w:space="0" w:color="auto"/>
              <w:right w:val="single" w:sz="4" w:space="0" w:color="auto"/>
            </w:tcBorders>
          </w:tcPr>
          <w:p w14:paraId="0FC5970C"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1682" w:type="dxa"/>
            <w:tcBorders>
              <w:top w:val="single" w:sz="4" w:space="0" w:color="auto"/>
              <w:left w:val="single" w:sz="4" w:space="0" w:color="auto"/>
              <w:bottom w:val="single" w:sz="4" w:space="0" w:color="auto"/>
              <w:right w:val="single" w:sz="4" w:space="0" w:color="auto"/>
            </w:tcBorders>
          </w:tcPr>
          <w:p w14:paraId="2A406746"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1398" w:type="dxa"/>
            <w:tcBorders>
              <w:top w:val="single" w:sz="4" w:space="0" w:color="auto"/>
              <w:left w:val="single" w:sz="4" w:space="0" w:color="auto"/>
              <w:bottom w:val="single" w:sz="4" w:space="0" w:color="auto"/>
              <w:right w:val="single" w:sz="4" w:space="0" w:color="auto"/>
            </w:tcBorders>
          </w:tcPr>
          <w:p w14:paraId="03C6BFF3"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2366" w:type="dxa"/>
            <w:tcBorders>
              <w:top w:val="single" w:sz="4" w:space="0" w:color="auto"/>
              <w:left w:val="single" w:sz="4" w:space="0" w:color="auto"/>
              <w:bottom w:val="single" w:sz="4" w:space="0" w:color="auto"/>
              <w:right w:val="single" w:sz="4" w:space="0" w:color="auto"/>
            </w:tcBorders>
          </w:tcPr>
          <w:p w14:paraId="7ABE86BE"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r>
      <w:tr w:rsidR="00F664D3" w:rsidRPr="00F664D3" w14:paraId="7F48D67D" w14:textId="77777777" w:rsidTr="007E3676">
        <w:tc>
          <w:tcPr>
            <w:tcW w:w="4764" w:type="dxa"/>
            <w:gridSpan w:val="4"/>
            <w:tcBorders>
              <w:top w:val="single" w:sz="4" w:space="0" w:color="auto"/>
              <w:left w:val="single" w:sz="4" w:space="0" w:color="auto"/>
              <w:bottom w:val="single" w:sz="4" w:space="0" w:color="auto"/>
              <w:right w:val="single" w:sz="4" w:space="0" w:color="auto"/>
            </w:tcBorders>
            <w:hideMark/>
          </w:tcPr>
          <w:p w14:paraId="257638D0"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r w:rsidRPr="00F664D3">
              <w:rPr>
                <w:rFonts w:ascii="Arial" w:eastAsia="Calibri" w:hAnsi="Arial" w:cs="Arial"/>
                <w:sz w:val="16"/>
                <w:szCs w:val="16"/>
                <w:lang w:eastAsia="en-US"/>
              </w:rPr>
              <w:t xml:space="preserve">RAZEM </w:t>
            </w:r>
          </w:p>
        </w:tc>
        <w:tc>
          <w:tcPr>
            <w:tcW w:w="1398" w:type="dxa"/>
            <w:tcBorders>
              <w:top w:val="single" w:sz="4" w:space="0" w:color="auto"/>
              <w:left w:val="single" w:sz="4" w:space="0" w:color="auto"/>
              <w:bottom w:val="single" w:sz="4" w:space="0" w:color="auto"/>
              <w:right w:val="single" w:sz="4" w:space="0" w:color="auto"/>
            </w:tcBorders>
          </w:tcPr>
          <w:p w14:paraId="436E5768"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2366" w:type="dxa"/>
            <w:tcBorders>
              <w:top w:val="single" w:sz="4" w:space="0" w:color="auto"/>
              <w:left w:val="single" w:sz="4" w:space="0" w:color="auto"/>
              <w:bottom w:val="nil"/>
              <w:right w:val="nil"/>
            </w:tcBorders>
          </w:tcPr>
          <w:p w14:paraId="7B1C146F"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r>
    </w:tbl>
    <w:p w14:paraId="28597678" w14:textId="77777777" w:rsidR="00F664D3" w:rsidRPr="00F664D3" w:rsidRDefault="00F664D3" w:rsidP="00F664D3">
      <w:pPr>
        <w:pBdr>
          <w:bottom w:val="single" w:sz="4" w:space="1" w:color="auto"/>
        </w:pBdr>
        <w:spacing w:line="276" w:lineRule="auto"/>
        <w:ind w:left="426"/>
        <w:jc w:val="both"/>
        <w:rPr>
          <w:rFonts w:ascii="Arial" w:hAnsi="Arial" w:cs="Arial"/>
          <w:i/>
          <w:sz w:val="14"/>
          <w:szCs w:val="16"/>
        </w:rPr>
      </w:pPr>
      <w:r w:rsidRPr="00F664D3">
        <w:rPr>
          <w:rFonts w:ascii="Arial" w:hAnsi="Arial" w:cs="Arial"/>
          <w:i/>
          <w:sz w:val="14"/>
          <w:szCs w:val="16"/>
        </w:rPr>
        <w:t xml:space="preserve">Zamawiający w celu oceny takiej oferty dolicza do przedstawionej w niej ceny podatek od towarów i usług, który miałby obowiązek rozliczyć zgodnie z obowiązującymi przepisami. </w:t>
      </w:r>
    </w:p>
    <w:p w14:paraId="4876729B" w14:textId="77777777" w:rsidR="00F664D3" w:rsidRPr="00F664D3" w:rsidRDefault="00F664D3" w:rsidP="00F664D3">
      <w:pPr>
        <w:numPr>
          <w:ilvl w:val="0"/>
          <w:numId w:val="1"/>
        </w:numPr>
        <w:tabs>
          <w:tab w:val="clear" w:pos="720"/>
        </w:tabs>
        <w:spacing w:before="60" w:after="60"/>
        <w:ind w:left="284" w:hanging="284"/>
        <w:jc w:val="both"/>
        <w:rPr>
          <w:rFonts w:ascii="Arial" w:hAnsi="Arial" w:cs="Arial"/>
          <w:sz w:val="22"/>
          <w:szCs w:val="22"/>
        </w:rPr>
      </w:pPr>
      <w:r w:rsidRPr="00F664D3">
        <w:rPr>
          <w:rFonts w:ascii="Arial" w:hAnsi="Arial" w:cs="Arial"/>
          <w:sz w:val="22"/>
          <w:szCs w:val="22"/>
        </w:rPr>
        <w:t>Oświadczamy, że:</w:t>
      </w:r>
    </w:p>
    <w:p w14:paraId="0317850C" w14:textId="77777777" w:rsidR="00F664D3" w:rsidRPr="00F664D3" w:rsidRDefault="00F664D3" w:rsidP="00F664D3">
      <w:pPr>
        <w:spacing w:before="60" w:after="60"/>
        <w:ind w:left="284"/>
        <w:jc w:val="both"/>
        <w:rPr>
          <w:rFonts w:ascii="Arial" w:hAnsi="Arial" w:cs="Arial"/>
          <w:sz w:val="22"/>
          <w:szCs w:val="22"/>
        </w:rPr>
      </w:pPr>
      <w:r w:rsidRPr="00F664D3">
        <w:rPr>
          <w:rFonts w:ascii="Arial" w:hAnsi="Arial" w:cs="Arial"/>
          <w:sz w:val="22"/>
          <w:szCs w:val="22"/>
        </w:rPr>
        <w:t xml:space="preserve">-  zapoznaliśmy się ze Specyfikacją Warunków Zamówienia oraz akceptujemy wszystkie </w:t>
      </w:r>
    </w:p>
    <w:p w14:paraId="3857BD94" w14:textId="77777777" w:rsidR="00F664D3" w:rsidRPr="00F664D3" w:rsidRDefault="00F664D3" w:rsidP="00F664D3">
      <w:pPr>
        <w:spacing w:before="60" w:after="60"/>
        <w:ind w:left="284"/>
        <w:jc w:val="both"/>
        <w:rPr>
          <w:rFonts w:ascii="Arial" w:hAnsi="Arial" w:cs="Arial"/>
          <w:sz w:val="22"/>
          <w:szCs w:val="22"/>
        </w:rPr>
      </w:pPr>
      <w:r w:rsidRPr="00F664D3">
        <w:rPr>
          <w:rFonts w:ascii="Arial" w:hAnsi="Arial" w:cs="Arial"/>
          <w:sz w:val="22"/>
          <w:szCs w:val="22"/>
        </w:rPr>
        <w:t xml:space="preserve">   warunki w niej zawarte,</w:t>
      </w:r>
    </w:p>
    <w:p w14:paraId="1910B4A8" w14:textId="77777777" w:rsidR="00F664D3" w:rsidRPr="00F664D3" w:rsidRDefault="00F664D3" w:rsidP="00F664D3">
      <w:pPr>
        <w:ind w:left="284"/>
        <w:jc w:val="both"/>
        <w:rPr>
          <w:rFonts w:ascii="Arial" w:hAnsi="Arial" w:cs="Arial"/>
          <w:sz w:val="22"/>
          <w:szCs w:val="22"/>
        </w:rPr>
      </w:pPr>
      <w:r w:rsidRPr="00F664D3">
        <w:rPr>
          <w:rFonts w:ascii="Arial" w:hAnsi="Arial" w:cs="Arial"/>
          <w:sz w:val="22"/>
          <w:szCs w:val="22"/>
        </w:rPr>
        <w:t>-  akceptujemy termin realizacji zamówienia określony w SWZ,</w:t>
      </w:r>
    </w:p>
    <w:p w14:paraId="30EF4C00" w14:textId="77777777" w:rsidR="00F664D3" w:rsidRPr="00F664D3" w:rsidRDefault="00F664D3" w:rsidP="00F664D3">
      <w:pPr>
        <w:spacing w:before="60" w:after="60"/>
        <w:ind w:firstLine="284"/>
        <w:jc w:val="both"/>
        <w:rPr>
          <w:rFonts w:ascii="Arial" w:hAnsi="Arial" w:cs="Arial"/>
          <w:sz w:val="22"/>
          <w:szCs w:val="22"/>
        </w:rPr>
      </w:pPr>
      <w:r w:rsidRPr="00F664D3">
        <w:rPr>
          <w:rFonts w:ascii="Arial" w:hAnsi="Arial" w:cs="Arial"/>
          <w:sz w:val="22"/>
          <w:szCs w:val="22"/>
        </w:rPr>
        <w:t xml:space="preserve">-  uzyskaliśmy wszelkie informacje niezbędne do prawidłowego przygotowania i złożenia </w:t>
      </w:r>
    </w:p>
    <w:p w14:paraId="674373F7" w14:textId="77777777" w:rsidR="00F664D3" w:rsidRPr="00F664D3" w:rsidRDefault="00F664D3" w:rsidP="00F664D3">
      <w:pPr>
        <w:spacing w:before="60" w:after="60"/>
        <w:ind w:firstLine="284"/>
        <w:jc w:val="both"/>
        <w:rPr>
          <w:rFonts w:ascii="Arial" w:hAnsi="Arial" w:cs="Arial"/>
          <w:sz w:val="22"/>
          <w:szCs w:val="22"/>
        </w:rPr>
      </w:pPr>
      <w:r w:rsidRPr="00F664D3">
        <w:rPr>
          <w:rFonts w:ascii="Arial" w:hAnsi="Arial" w:cs="Arial"/>
          <w:sz w:val="22"/>
          <w:szCs w:val="22"/>
        </w:rPr>
        <w:t xml:space="preserve">   niniejszej oferty.</w:t>
      </w:r>
    </w:p>
    <w:p w14:paraId="21C4AE03" w14:textId="77777777" w:rsidR="00F664D3" w:rsidRPr="00F664D3" w:rsidRDefault="00F664D3" w:rsidP="00F664D3">
      <w:pPr>
        <w:spacing w:before="60" w:after="60"/>
        <w:ind w:firstLine="284"/>
        <w:jc w:val="both"/>
        <w:rPr>
          <w:rFonts w:ascii="Arial" w:hAnsi="Arial" w:cs="Arial"/>
          <w:sz w:val="22"/>
          <w:szCs w:val="22"/>
        </w:rPr>
      </w:pPr>
      <w:r w:rsidRPr="00F664D3">
        <w:rPr>
          <w:rFonts w:ascii="Arial" w:hAnsi="Arial" w:cs="Arial"/>
          <w:sz w:val="22"/>
          <w:szCs w:val="22"/>
        </w:rPr>
        <w:t xml:space="preserve">-  </w:t>
      </w:r>
      <w:r w:rsidRPr="00F664D3">
        <w:rPr>
          <w:rFonts w:ascii="Arial" w:hAnsi="Arial" w:cs="Arial"/>
          <w:sz w:val="22"/>
        </w:rPr>
        <w:t>uważamy się za związanych niniejszą ofertą na czas wskazany w SWZ.</w:t>
      </w:r>
    </w:p>
    <w:p w14:paraId="1154766B" w14:textId="44106EA1" w:rsidR="00F664D3" w:rsidRPr="001A148B" w:rsidRDefault="00F664D3" w:rsidP="00F664D3">
      <w:pPr>
        <w:spacing w:before="60" w:after="60"/>
        <w:ind w:left="426" w:hanging="142"/>
        <w:jc w:val="both"/>
        <w:rPr>
          <w:rFonts w:ascii="Arial" w:hAnsi="Arial" w:cs="Arial"/>
          <w:sz w:val="22"/>
          <w:szCs w:val="22"/>
        </w:rPr>
      </w:pPr>
      <w:r w:rsidRPr="00F664D3">
        <w:rPr>
          <w:rFonts w:ascii="Arial" w:hAnsi="Arial" w:cs="Arial"/>
          <w:sz w:val="22"/>
          <w:szCs w:val="22"/>
        </w:rPr>
        <w:t xml:space="preserve">-  zapoznaliśmy się z projektowanymi postanowieniami umowy, </w:t>
      </w:r>
      <w:r w:rsidRPr="001A148B">
        <w:rPr>
          <w:rFonts w:ascii="Arial" w:hAnsi="Arial" w:cs="Arial"/>
          <w:sz w:val="22"/>
          <w:szCs w:val="22"/>
        </w:rPr>
        <w:t xml:space="preserve">określonymi w załączniku nr </w:t>
      </w:r>
      <w:r w:rsidR="001A148B" w:rsidRPr="001A148B">
        <w:rPr>
          <w:rFonts w:ascii="Arial" w:hAnsi="Arial" w:cs="Arial"/>
          <w:sz w:val="22"/>
          <w:szCs w:val="22"/>
        </w:rPr>
        <w:t>10</w:t>
      </w:r>
    </w:p>
    <w:p w14:paraId="704FABBA" w14:textId="77777777" w:rsidR="00F664D3" w:rsidRPr="00F664D3" w:rsidRDefault="00F664D3" w:rsidP="00F664D3">
      <w:pPr>
        <w:spacing w:before="60" w:after="60"/>
        <w:ind w:left="426" w:hanging="142"/>
        <w:jc w:val="both"/>
        <w:rPr>
          <w:rFonts w:ascii="Arial" w:hAnsi="Arial" w:cs="Arial"/>
          <w:sz w:val="22"/>
          <w:szCs w:val="22"/>
        </w:rPr>
      </w:pPr>
      <w:r w:rsidRPr="001A148B">
        <w:rPr>
          <w:rFonts w:ascii="Arial" w:hAnsi="Arial" w:cs="Arial"/>
          <w:sz w:val="22"/>
          <w:szCs w:val="22"/>
        </w:rPr>
        <w:t xml:space="preserve">   do SWZ i zobowiązujemy się, w przypadku wyboru naszej oferty, do z</w:t>
      </w:r>
      <w:r w:rsidRPr="00F664D3">
        <w:rPr>
          <w:rFonts w:ascii="Arial" w:hAnsi="Arial" w:cs="Arial"/>
          <w:sz w:val="22"/>
          <w:szCs w:val="22"/>
        </w:rPr>
        <w:t xml:space="preserve">awarcia umowy zgodnej </w:t>
      </w:r>
    </w:p>
    <w:p w14:paraId="3B7BFC00" w14:textId="77777777" w:rsidR="00F664D3" w:rsidRPr="00F664D3" w:rsidRDefault="00F664D3" w:rsidP="00F664D3">
      <w:pPr>
        <w:spacing w:before="60" w:after="60"/>
        <w:ind w:left="426" w:hanging="142"/>
        <w:jc w:val="both"/>
        <w:rPr>
          <w:rFonts w:ascii="Arial" w:hAnsi="Arial" w:cs="Arial"/>
          <w:sz w:val="22"/>
          <w:szCs w:val="22"/>
        </w:rPr>
      </w:pPr>
      <w:r w:rsidRPr="00F664D3">
        <w:rPr>
          <w:rFonts w:ascii="Arial" w:hAnsi="Arial" w:cs="Arial"/>
          <w:sz w:val="22"/>
          <w:szCs w:val="22"/>
        </w:rPr>
        <w:t xml:space="preserve">   z niniejszą ofertą, na warunkach w nich określonych.</w:t>
      </w:r>
    </w:p>
    <w:p w14:paraId="1E7F688A" w14:textId="77777777" w:rsidR="00F664D3" w:rsidRPr="00D24693" w:rsidRDefault="00F664D3" w:rsidP="00F664D3">
      <w:pPr>
        <w:spacing w:before="60" w:after="60"/>
        <w:ind w:firstLine="284"/>
        <w:jc w:val="both"/>
        <w:rPr>
          <w:rFonts w:ascii="Arial" w:hAnsi="Arial" w:cs="Arial"/>
          <w:sz w:val="22"/>
          <w:szCs w:val="22"/>
        </w:rPr>
      </w:pPr>
      <w:r w:rsidRPr="00F664D3">
        <w:rPr>
          <w:rFonts w:ascii="Arial" w:hAnsi="Arial" w:cs="Arial"/>
          <w:sz w:val="22"/>
          <w:szCs w:val="22"/>
        </w:rPr>
        <w:t xml:space="preserve">-  w cenie oferty </w:t>
      </w:r>
      <w:r w:rsidRPr="00D24693">
        <w:rPr>
          <w:rFonts w:ascii="Arial" w:hAnsi="Arial" w:cs="Arial"/>
          <w:sz w:val="22"/>
          <w:szCs w:val="22"/>
        </w:rPr>
        <w:t>zostały uwzględnione wszystkie koszty wykonania zamówienia i realizacji</w:t>
      </w:r>
    </w:p>
    <w:p w14:paraId="18DA3620" w14:textId="173A2366" w:rsidR="00F664D3" w:rsidRDefault="00F664D3" w:rsidP="00F664D3">
      <w:pPr>
        <w:spacing w:before="60" w:after="60"/>
        <w:ind w:firstLine="284"/>
        <w:jc w:val="both"/>
        <w:rPr>
          <w:rFonts w:ascii="Arial" w:hAnsi="Arial" w:cs="Arial"/>
          <w:sz w:val="22"/>
          <w:szCs w:val="22"/>
        </w:rPr>
      </w:pPr>
      <w:r w:rsidRPr="00D24693">
        <w:rPr>
          <w:rFonts w:ascii="Arial" w:hAnsi="Arial" w:cs="Arial"/>
          <w:sz w:val="22"/>
          <w:szCs w:val="22"/>
        </w:rPr>
        <w:t xml:space="preserve">   przyszłego świadczenia umownego.</w:t>
      </w:r>
    </w:p>
    <w:p w14:paraId="2C6CB4E1" w14:textId="77777777" w:rsidR="00AE5902" w:rsidRPr="00D24693" w:rsidRDefault="00AE5902" w:rsidP="00F664D3">
      <w:pPr>
        <w:spacing w:before="60" w:after="60"/>
        <w:ind w:firstLine="284"/>
        <w:jc w:val="both"/>
        <w:rPr>
          <w:rFonts w:ascii="Arial" w:hAnsi="Arial" w:cs="Arial"/>
          <w:sz w:val="22"/>
          <w:szCs w:val="22"/>
        </w:rPr>
      </w:pPr>
    </w:p>
    <w:p w14:paraId="0DB0C92E" w14:textId="513C229B" w:rsidR="00941296" w:rsidRPr="00D24693" w:rsidRDefault="00941296" w:rsidP="00941296">
      <w:pPr>
        <w:numPr>
          <w:ilvl w:val="0"/>
          <w:numId w:val="1"/>
        </w:numPr>
        <w:tabs>
          <w:tab w:val="clear" w:pos="720"/>
        </w:tabs>
        <w:spacing w:before="60" w:after="120"/>
        <w:ind w:left="284" w:hanging="284"/>
        <w:jc w:val="both"/>
        <w:rPr>
          <w:rFonts w:ascii="Arial" w:hAnsi="Arial" w:cs="Arial"/>
          <w:i/>
          <w:sz w:val="20"/>
          <w:szCs w:val="22"/>
          <w:lang w:eastAsia="zh-CN"/>
        </w:rPr>
      </w:pPr>
      <w:r w:rsidRPr="00D24693">
        <w:rPr>
          <w:rFonts w:ascii="Arial" w:hAnsi="Arial" w:cs="Arial"/>
          <w:b/>
          <w:iCs/>
          <w:sz w:val="22"/>
          <w:szCs w:val="20"/>
        </w:rPr>
        <w:t>Doświadczenie osoby skierowanej do realizacji zamówienia:</w:t>
      </w:r>
    </w:p>
    <w:p w14:paraId="314E10BC" w14:textId="2EAA37D9" w:rsidR="00941296" w:rsidRPr="00D24693" w:rsidRDefault="00941296" w:rsidP="00941296">
      <w:pPr>
        <w:pStyle w:val="Akapitzlist"/>
        <w:suppressAutoHyphens w:val="0"/>
        <w:spacing w:after="120"/>
        <w:ind w:left="284" w:right="142"/>
        <w:jc w:val="both"/>
        <w:rPr>
          <w:rFonts w:ascii="Arial" w:eastAsia="Times New Roman" w:hAnsi="Arial" w:cs="Arial"/>
        </w:rPr>
      </w:pPr>
      <w:r w:rsidRPr="00D24693">
        <w:rPr>
          <w:rFonts w:ascii="Arial" w:eastAsia="Times New Roman" w:hAnsi="Arial" w:cs="Arial"/>
        </w:rPr>
        <w:t>Oświadczamy, że dysponujemy osobą, która zostanie skierowana do realizacji zamówienia jako projektant dokumentacji projektowej w specjalności architektonicznej bez ograniczeń – koordynator zespołu projektowego:</w:t>
      </w:r>
    </w:p>
    <w:p w14:paraId="1AE4C1AF" w14:textId="0DE6EE22" w:rsidR="00941296" w:rsidRPr="00D24693" w:rsidRDefault="00941296" w:rsidP="00941296">
      <w:pPr>
        <w:pStyle w:val="Akapitzlist"/>
        <w:spacing w:after="120"/>
        <w:ind w:left="284" w:right="142"/>
        <w:jc w:val="both"/>
        <w:rPr>
          <w:rFonts w:ascii="Arial" w:eastAsia="Times New Roman" w:hAnsi="Arial" w:cs="Arial"/>
        </w:rPr>
      </w:pPr>
      <w:r w:rsidRPr="00D24693">
        <w:rPr>
          <w:rFonts w:ascii="Arial" w:eastAsia="Times New Roman" w:hAnsi="Arial" w:cs="Arial"/>
        </w:rPr>
        <w:t xml:space="preserve">Panią/Panem ………………………….…………………… </w:t>
      </w:r>
      <w:r w:rsidRPr="00D24693">
        <w:rPr>
          <w:rFonts w:ascii="Arial" w:eastAsia="Times New Roman" w:hAnsi="Arial" w:cs="Arial"/>
          <w:i/>
          <w:iCs/>
          <w:sz w:val="20"/>
          <w:szCs w:val="20"/>
        </w:rPr>
        <w:t>(imię i nazwisko),</w:t>
      </w:r>
      <w:r w:rsidRPr="00D24693">
        <w:rPr>
          <w:rFonts w:ascii="Arial" w:eastAsia="Times New Roman" w:hAnsi="Arial" w:cs="Arial"/>
          <w:sz w:val="20"/>
          <w:szCs w:val="20"/>
        </w:rPr>
        <w:t xml:space="preserve"> </w:t>
      </w:r>
      <w:r w:rsidRPr="00D24693">
        <w:rPr>
          <w:rFonts w:ascii="Arial" w:eastAsia="Times New Roman" w:hAnsi="Arial" w:cs="Arial"/>
        </w:rPr>
        <w:t>posiadającą/cym doświadczenie na poniżej wskazanych zadaniach:</w:t>
      </w:r>
    </w:p>
    <w:tbl>
      <w:tblPr>
        <w:tblStyle w:val="Tabela-Siatka1"/>
        <w:tblW w:w="8940" w:type="dxa"/>
        <w:tblInd w:w="392" w:type="dxa"/>
        <w:tblLayout w:type="fixed"/>
        <w:tblLook w:val="04A0" w:firstRow="1" w:lastRow="0" w:firstColumn="1" w:lastColumn="0" w:noHBand="0" w:noVBand="1"/>
      </w:tblPr>
      <w:tblGrid>
        <w:gridCol w:w="567"/>
        <w:gridCol w:w="8373"/>
      </w:tblGrid>
      <w:tr w:rsidR="00D24693" w:rsidRPr="00D24693" w14:paraId="42683AEE" w14:textId="77777777" w:rsidTr="00B46651">
        <w:tc>
          <w:tcPr>
            <w:tcW w:w="567" w:type="dxa"/>
          </w:tcPr>
          <w:p w14:paraId="54E711B1" w14:textId="77777777" w:rsidR="00941296" w:rsidRPr="00D24693" w:rsidRDefault="00941296" w:rsidP="00E07EDB">
            <w:pPr>
              <w:spacing w:after="120" w:line="276" w:lineRule="auto"/>
              <w:rPr>
                <w:rFonts w:ascii="Arial" w:hAnsi="Arial" w:cs="Arial"/>
                <w:sz w:val="20"/>
                <w:szCs w:val="20"/>
                <w:lang w:eastAsia="zh-CN"/>
              </w:rPr>
            </w:pPr>
            <w:r w:rsidRPr="00D24693">
              <w:rPr>
                <w:rFonts w:ascii="Arial" w:hAnsi="Arial" w:cs="Arial"/>
                <w:sz w:val="20"/>
                <w:szCs w:val="20"/>
                <w:lang w:eastAsia="zh-CN"/>
              </w:rPr>
              <w:t>Lp.</w:t>
            </w:r>
          </w:p>
        </w:tc>
        <w:tc>
          <w:tcPr>
            <w:tcW w:w="8373" w:type="dxa"/>
          </w:tcPr>
          <w:p w14:paraId="3F9E9934" w14:textId="77777777" w:rsidR="00941296" w:rsidRPr="00D24693" w:rsidRDefault="00941296" w:rsidP="00E07EDB">
            <w:pPr>
              <w:spacing w:after="120" w:line="276" w:lineRule="auto"/>
              <w:ind w:right="425"/>
              <w:jc w:val="both"/>
              <w:rPr>
                <w:rFonts w:ascii="Arial" w:hAnsi="Arial" w:cs="Arial"/>
                <w:b/>
                <w:bCs/>
                <w:sz w:val="20"/>
                <w:szCs w:val="20"/>
                <w:lang w:eastAsia="zh-CN"/>
              </w:rPr>
            </w:pPr>
            <w:r w:rsidRPr="00D24693">
              <w:rPr>
                <w:rFonts w:ascii="Arial" w:hAnsi="Arial" w:cs="Arial"/>
                <w:b/>
                <w:bCs/>
                <w:sz w:val="20"/>
                <w:szCs w:val="20"/>
                <w:lang w:eastAsia="zh-CN"/>
              </w:rPr>
              <w:t>Nazwa zadania</w:t>
            </w:r>
          </w:p>
        </w:tc>
      </w:tr>
      <w:tr w:rsidR="00D24693" w:rsidRPr="00D24693" w14:paraId="6F6FE981" w14:textId="77777777" w:rsidTr="00B46651">
        <w:tc>
          <w:tcPr>
            <w:tcW w:w="567" w:type="dxa"/>
          </w:tcPr>
          <w:p w14:paraId="33A98A8A" w14:textId="77777777" w:rsidR="00941296" w:rsidRPr="00D24693" w:rsidRDefault="00941296" w:rsidP="00E07EDB">
            <w:pPr>
              <w:spacing w:after="120" w:line="276" w:lineRule="auto"/>
              <w:rPr>
                <w:rFonts w:ascii="Arial" w:hAnsi="Arial" w:cs="Arial"/>
                <w:sz w:val="20"/>
                <w:szCs w:val="20"/>
                <w:lang w:eastAsia="zh-CN"/>
              </w:rPr>
            </w:pPr>
            <w:bookmarkStart w:id="0" w:name="_Hlk132711336"/>
            <w:r w:rsidRPr="00D24693">
              <w:rPr>
                <w:rFonts w:ascii="Arial" w:hAnsi="Arial" w:cs="Arial"/>
                <w:sz w:val="20"/>
                <w:szCs w:val="20"/>
                <w:lang w:eastAsia="zh-CN"/>
              </w:rPr>
              <w:t>1</w:t>
            </w:r>
          </w:p>
        </w:tc>
        <w:tc>
          <w:tcPr>
            <w:tcW w:w="8373" w:type="dxa"/>
          </w:tcPr>
          <w:p w14:paraId="0A348DF4" w14:textId="77777777" w:rsidR="00941296" w:rsidRPr="00D24693" w:rsidRDefault="00941296" w:rsidP="00941296">
            <w:pPr>
              <w:numPr>
                <w:ilvl w:val="4"/>
                <w:numId w:val="10"/>
              </w:numPr>
              <w:spacing w:after="120" w:line="276" w:lineRule="auto"/>
              <w:ind w:left="414" w:right="425" w:hanging="414"/>
              <w:jc w:val="both"/>
              <w:rPr>
                <w:rFonts w:ascii="Arial" w:hAnsi="Arial" w:cs="Arial"/>
                <w:sz w:val="20"/>
                <w:szCs w:val="20"/>
                <w:lang w:eastAsia="zh-CN"/>
              </w:rPr>
            </w:pPr>
            <w:r w:rsidRPr="00D24693">
              <w:rPr>
                <w:rFonts w:ascii="Arial" w:hAnsi="Arial" w:cs="Arial"/>
                <w:sz w:val="20"/>
                <w:szCs w:val="20"/>
                <w:lang w:eastAsia="zh-CN"/>
              </w:rPr>
              <w:t>Nazwa zadania ………………………………………………….</w:t>
            </w:r>
          </w:p>
          <w:p w14:paraId="1D367780" w14:textId="76D61127" w:rsidR="00941296" w:rsidRPr="00D24693" w:rsidRDefault="00941296" w:rsidP="00941296">
            <w:pPr>
              <w:numPr>
                <w:ilvl w:val="4"/>
                <w:numId w:val="10"/>
              </w:numPr>
              <w:spacing w:after="120" w:line="276" w:lineRule="auto"/>
              <w:ind w:left="414" w:right="425" w:hanging="414"/>
              <w:jc w:val="both"/>
              <w:rPr>
                <w:rFonts w:ascii="Arial" w:hAnsi="Arial" w:cs="Arial"/>
                <w:b/>
                <w:bCs/>
                <w:sz w:val="20"/>
                <w:szCs w:val="20"/>
                <w:lang w:eastAsia="zh-CN"/>
              </w:rPr>
            </w:pPr>
            <w:r w:rsidRPr="00D24693">
              <w:rPr>
                <w:rFonts w:ascii="Arial" w:hAnsi="Arial" w:cs="Arial"/>
                <w:sz w:val="20"/>
                <w:szCs w:val="20"/>
                <w:lang w:eastAsia="zh-CN"/>
              </w:rPr>
              <w:t>Nazwa i adres Zamawiającego</w:t>
            </w:r>
            <w:r w:rsidR="00D24693" w:rsidRPr="00D24693">
              <w:rPr>
                <w:rFonts w:ascii="Arial" w:hAnsi="Arial" w:cs="Arial"/>
                <w:sz w:val="20"/>
                <w:szCs w:val="20"/>
                <w:lang w:eastAsia="zh-CN"/>
              </w:rPr>
              <w:t xml:space="preserve"> </w:t>
            </w:r>
            <w:r w:rsidRPr="00D24693">
              <w:rPr>
                <w:rFonts w:ascii="Arial" w:hAnsi="Arial" w:cs="Arial"/>
                <w:sz w:val="20"/>
                <w:szCs w:val="20"/>
                <w:lang w:eastAsia="zh-CN"/>
              </w:rPr>
              <w:t>………………………………..</w:t>
            </w:r>
          </w:p>
          <w:p w14:paraId="4D932345" w14:textId="77777777" w:rsidR="00941296" w:rsidRPr="00D24693" w:rsidRDefault="00941296" w:rsidP="00941296">
            <w:pPr>
              <w:numPr>
                <w:ilvl w:val="4"/>
                <w:numId w:val="10"/>
              </w:numPr>
              <w:spacing w:after="120" w:line="276" w:lineRule="auto"/>
              <w:ind w:left="414" w:right="425" w:hanging="414"/>
              <w:jc w:val="both"/>
              <w:rPr>
                <w:rFonts w:ascii="Arial" w:hAnsi="Arial" w:cs="Arial"/>
                <w:sz w:val="20"/>
                <w:szCs w:val="20"/>
                <w:lang w:eastAsia="zh-CN"/>
              </w:rPr>
            </w:pPr>
            <w:r w:rsidRPr="00D24693">
              <w:rPr>
                <w:rFonts w:ascii="Arial" w:hAnsi="Arial" w:cs="Arial"/>
                <w:sz w:val="20"/>
                <w:szCs w:val="20"/>
                <w:lang w:eastAsia="zh-CN"/>
              </w:rPr>
              <w:t>Nazwa i zakres dokumentacji projektowej oraz szczegółowy opis potwierdzający spełnianie wymagań ……………………………</w:t>
            </w:r>
          </w:p>
          <w:p w14:paraId="20BCE9A2" w14:textId="459529E9" w:rsidR="00941296" w:rsidRPr="00D24693" w:rsidRDefault="00941296" w:rsidP="00B46651">
            <w:pPr>
              <w:numPr>
                <w:ilvl w:val="4"/>
                <w:numId w:val="10"/>
              </w:numPr>
              <w:spacing w:after="120" w:line="276" w:lineRule="auto"/>
              <w:ind w:left="414" w:right="49" w:hanging="414"/>
              <w:jc w:val="both"/>
              <w:rPr>
                <w:rFonts w:ascii="Arial" w:hAnsi="Arial" w:cs="Arial"/>
                <w:sz w:val="20"/>
                <w:szCs w:val="20"/>
                <w:lang w:eastAsia="zh-CN"/>
              </w:rPr>
            </w:pPr>
            <w:r w:rsidRPr="00D24693">
              <w:rPr>
                <w:rFonts w:ascii="Arial" w:hAnsi="Arial" w:cs="Arial"/>
                <w:bCs/>
                <w:sz w:val="20"/>
                <w:szCs w:val="20"/>
                <w:lang w:eastAsia="zh-CN"/>
              </w:rPr>
              <w:t xml:space="preserve">Dane geodezyjne (miejscowość, obręb, arkusz, </w:t>
            </w:r>
            <w:r w:rsidR="00B46651" w:rsidRPr="00D24693">
              <w:rPr>
                <w:rFonts w:ascii="Arial" w:hAnsi="Arial" w:cs="Arial"/>
                <w:bCs/>
                <w:sz w:val="20"/>
                <w:szCs w:val="20"/>
                <w:lang w:eastAsia="zh-CN"/>
              </w:rPr>
              <w:t>d</w:t>
            </w:r>
            <w:r w:rsidRPr="00D24693">
              <w:rPr>
                <w:rFonts w:ascii="Arial" w:hAnsi="Arial" w:cs="Arial"/>
                <w:bCs/>
                <w:sz w:val="20"/>
                <w:szCs w:val="20"/>
                <w:lang w:eastAsia="zh-CN"/>
              </w:rPr>
              <w:t>ziałka) …</w:t>
            </w:r>
            <w:r w:rsidR="00B46651" w:rsidRPr="00D24693">
              <w:rPr>
                <w:rFonts w:ascii="Arial" w:hAnsi="Arial" w:cs="Arial"/>
                <w:bCs/>
                <w:sz w:val="20"/>
                <w:szCs w:val="20"/>
                <w:lang w:eastAsia="zh-CN"/>
              </w:rPr>
              <w:t>……</w:t>
            </w:r>
            <w:r w:rsidRPr="00D24693">
              <w:rPr>
                <w:rFonts w:ascii="Arial" w:hAnsi="Arial" w:cs="Arial"/>
                <w:bCs/>
                <w:sz w:val="20"/>
                <w:szCs w:val="20"/>
                <w:lang w:eastAsia="zh-CN"/>
              </w:rPr>
              <w:t>………………..</w:t>
            </w:r>
          </w:p>
          <w:p w14:paraId="0A5B9DFB" w14:textId="77777777" w:rsidR="00941296" w:rsidRPr="00D24693" w:rsidRDefault="00941296" w:rsidP="00941296">
            <w:pPr>
              <w:numPr>
                <w:ilvl w:val="4"/>
                <w:numId w:val="10"/>
              </w:numPr>
              <w:spacing w:after="120" w:line="276" w:lineRule="auto"/>
              <w:ind w:left="414" w:right="425" w:hanging="414"/>
              <w:jc w:val="both"/>
              <w:rPr>
                <w:rFonts w:ascii="Arial" w:hAnsi="Arial" w:cs="Arial"/>
                <w:sz w:val="20"/>
                <w:szCs w:val="20"/>
                <w:lang w:eastAsia="zh-CN"/>
              </w:rPr>
            </w:pPr>
            <w:r w:rsidRPr="00D24693">
              <w:rPr>
                <w:rFonts w:ascii="Arial" w:hAnsi="Arial" w:cs="Arial"/>
                <w:sz w:val="20"/>
                <w:szCs w:val="20"/>
                <w:lang w:eastAsia="zh-CN"/>
              </w:rPr>
              <w:t>Nazwa podmiotu wykonującego dokumentację projektową ……………………</w:t>
            </w:r>
          </w:p>
          <w:p w14:paraId="77C86D83" w14:textId="0004A687" w:rsidR="00941296" w:rsidRPr="00D24693" w:rsidRDefault="00941296" w:rsidP="00941296">
            <w:pPr>
              <w:numPr>
                <w:ilvl w:val="4"/>
                <w:numId w:val="10"/>
              </w:numPr>
              <w:spacing w:after="120" w:line="276" w:lineRule="auto"/>
              <w:ind w:left="414" w:right="425" w:hanging="414"/>
              <w:jc w:val="both"/>
              <w:rPr>
                <w:rFonts w:ascii="Arial" w:hAnsi="Arial" w:cs="Arial"/>
                <w:sz w:val="20"/>
                <w:szCs w:val="20"/>
                <w:lang w:eastAsia="zh-CN"/>
              </w:rPr>
            </w:pPr>
            <w:r w:rsidRPr="00D24693">
              <w:rPr>
                <w:rFonts w:ascii="Arial" w:hAnsi="Arial" w:cs="Arial"/>
                <w:sz w:val="20"/>
                <w:szCs w:val="20"/>
                <w:lang w:eastAsia="zh-CN"/>
              </w:rPr>
              <w:t>Stanowisko zajmowane przez wskazaną osobę projektanta ……………………..</w:t>
            </w:r>
          </w:p>
          <w:p w14:paraId="5F1E37CB" w14:textId="77777777" w:rsidR="00941296" w:rsidRPr="00D24693" w:rsidRDefault="00941296" w:rsidP="00941296">
            <w:pPr>
              <w:numPr>
                <w:ilvl w:val="4"/>
                <w:numId w:val="10"/>
              </w:numPr>
              <w:spacing w:after="120" w:line="276" w:lineRule="auto"/>
              <w:ind w:left="414" w:right="425" w:hanging="414"/>
              <w:jc w:val="both"/>
              <w:rPr>
                <w:rFonts w:ascii="Arial" w:hAnsi="Arial" w:cs="Arial"/>
                <w:sz w:val="20"/>
                <w:szCs w:val="20"/>
                <w:lang w:eastAsia="zh-CN"/>
              </w:rPr>
            </w:pPr>
            <w:r w:rsidRPr="00D24693">
              <w:rPr>
                <w:rFonts w:ascii="Arial" w:hAnsi="Arial" w:cs="Arial"/>
                <w:sz w:val="20"/>
                <w:szCs w:val="20"/>
                <w:lang w:eastAsia="zh-CN"/>
              </w:rPr>
              <w:t>Wartość brutto zadania ……………………</w:t>
            </w:r>
          </w:p>
          <w:p w14:paraId="254F54AB" w14:textId="77777777" w:rsidR="00941296" w:rsidRPr="00D24693" w:rsidRDefault="00941296" w:rsidP="00941296">
            <w:pPr>
              <w:numPr>
                <w:ilvl w:val="4"/>
                <w:numId w:val="10"/>
              </w:numPr>
              <w:spacing w:after="120" w:line="276" w:lineRule="auto"/>
              <w:ind w:left="414" w:right="425" w:hanging="414"/>
              <w:jc w:val="both"/>
              <w:rPr>
                <w:rFonts w:ascii="Arial" w:hAnsi="Arial" w:cs="Arial"/>
                <w:b/>
                <w:bCs/>
                <w:sz w:val="20"/>
                <w:szCs w:val="20"/>
                <w:lang w:eastAsia="zh-CN"/>
              </w:rPr>
            </w:pPr>
            <w:r w:rsidRPr="00D24693">
              <w:rPr>
                <w:rFonts w:ascii="Arial" w:hAnsi="Arial" w:cs="Arial"/>
                <w:sz w:val="20"/>
                <w:szCs w:val="20"/>
                <w:lang w:eastAsia="zh-CN"/>
              </w:rPr>
              <w:t>Data wykonania dokumentacji …………………………….</w:t>
            </w:r>
          </w:p>
        </w:tc>
      </w:tr>
      <w:bookmarkEnd w:id="0"/>
      <w:tr w:rsidR="00D24693" w:rsidRPr="00D24693" w14:paraId="4E4DF1DB" w14:textId="77777777" w:rsidTr="00B46651">
        <w:trPr>
          <w:trHeight w:val="3471"/>
        </w:trPr>
        <w:tc>
          <w:tcPr>
            <w:tcW w:w="567" w:type="dxa"/>
          </w:tcPr>
          <w:p w14:paraId="335DDB59" w14:textId="77777777" w:rsidR="00941296" w:rsidRPr="00D24693" w:rsidRDefault="00941296" w:rsidP="00E07EDB">
            <w:pPr>
              <w:spacing w:after="120" w:line="276" w:lineRule="auto"/>
              <w:ind w:right="425"/>
              <w:jc w:val="both"/>
              <w:rPr>
                <w:rFonts w:ascii="Arial" w:hAnsi="Arial" w:cs="Arial"/>
                <w:sz w:val="20"/>
                <w:szCs w:val="20"/>
                <w:lang w:eastAsia="zh-CN"/>
              </w:rPr>
            </w:pPr>
            <w:r w:rsidRPr="00D24693">
              <w:rPr>
                <w:rFonts w:ascii="Arial" w:hAnsi="Arial" w:cs="Arial"/>
                <w:sz w:val="20"/>
                <w:szCs w:val="20"/>
                <w:lang w:eastAsia="zh-CN"/>
              </w:rPr>
              <w:lastRenderedPageBreak/>
              <w:t>2</w:t>
            </w:r>
          </w:p>
        </w:tc>
        <w:tc>
          <w:tcPr>
            <w:tcW w:w="8373" w:type="dxa"/>
          </w:tcPr>
          <w:p w14:paraId="32B4A4F3" w14:textId="77777777" w:rsidR="00941296" w:rsidRPr="00D24693" w:rsidRDefault="00941296" w:rsidP="00273D92">
            <w:pPr>
              <w:suppressAutoHyphens/>
              <w:spacing w:before="120" w:after="120" w:line="276" w:lineRule="auto"/>
              <w:ind w:left="459" w:right="425" w:hanging="447"/>
              <w:rPr>
                <w:rFonts w:ascii="Arial" w:hAnsi="Arial" w:cs="Arial"/>
                <w:sz w:val="20"/>
                <w:szCs w:val="20"/>
                <w:lang w:eastAsia="zh-CN"/>
              </w:rPr>
            </w:pPr>
            <w:r w:rsidRPr="00D24693">
              <w:rPr>
                <w:rFonts w:ascii="Arial" w:hAnsi="Arial" w:cs="Arial"/>
                <w:sz w:val="20"/>
                <w:szCs w:val="20"/>
                <w:lang w:eastAsia="zh-CN"/>
              </w:rPr>
              <w:t>1)</w:t>
            </w:r>
            <w:r w:rsidRPr="00D24693">
              <w:rPr>
                <w:rFonts w:ascii="Arial" w:hAnsi="Arial" w:cs="Arial"/>
                <w:sz w:val="20"/>
                <w:szCs w:val="20"/>
                <w:lang w:eastAsia="zh-CN"/>
              </w:rPr>
              <w:tab/>
              <w:t>Nazwa zadania ………………………………………………….</w:t>
            </w:r>
          </w:p>
          <w:p w14:paraId="5728B9EB" w14:textId="3AF05585" w:rsidR="00941296" w:rsidRPr="00D24693" w:rsidRDefault="00941296" w:rsidP="00273D92">
            <w:pPr>
              <w:suppressAutoHyphens/>
              <w:spacing w:before="120" w:after="120" w:line="276" w:lineRule="auto"/>
              <w:ind w:left="459" w:right="425" w:hanging="447"/>
              <w:rPr>
                <w:rFonts w:ascii="Arial" w:hAnsi="Arial" w:cs="Arial"/>
                <w:sz w:val="20"/>
                <w:szCs w:val="20"/>
                <w:lang w:eastAsia="zh-CN"/>
              </w:rPr>
            </w:pPr>
            <w:r w:rsidRPr="00D24693">
              <w:rPr>
                <w:rFonts w:ascii="Arial" w:hAnsi="Arial" w:cs="Arial"/>
                <w:sz w:val="20"/>
                <w:szCs w:val="20"/>
                <w:lang w:eastAsia="zh-CN"/>
              </w:rPr>
              <w:t>2)</w:t>
            </w:r>
            <w:r w:rsidRPr="00D24693">
              <w:rPr>
                <w:rFonts w:ascii="Arial" w:hAnsi="Arial" w:cs="Arial"/>
                <w:sz w:val="20"/>
                <w:szCs w:val="20"/>
                <w:lang w:eastAsia="zh-CN"/>
              </w:rPr>
              <w:tab/>
              <w:t>Nazwa i adres Zamawiającego</w:t>
            </w:r>
            <w:r w:rsidR="00D24693" w:rsidRPr="00D24693">
              <w:rPr>
                <w:rFonts w:ascii="Arial" w:hAnsi="Arial" w:cs="Arial"/>
                <w:sz w:val="20"/>
                <w:szCs w:val="20"/>
                <w:lang w:eastAsia="zh-CN"/>
              </w:rPr>
              <w:t xml:space="preserve"> </w:t>
            </w:r>
            <w:r w:rsidRPr="00D24693">
              <w:rPr>
                <w:rFonts w:ascii="Arial" w:hAnsi="Arial" w:cs="Arial"/>
                <w:sz w:val="20"/>
                <w:szCs w:val="20"/>
                <w:lang w:eastAsia="zh-CN"/>
              </w:rPr>
              <w:t>………………………………..</w:t>
            </w:r>
          </w:p>
          <w:p w14:paraId="50715CB0" w14:textId="77777777" w:rsidR="00941296" w:rsidRPr="00D24693" w:rsidRDefault="00941296" w:rsidP="00273D92">
            <w:pPr>
              <w:suppressAutoHyphens/>
              <w:spacing w:before="120" w:after="120" w:line="276" w:lineRule="auto"/>
              <w:ind w:left="459" w:right="425" w:hanging="447"/>
              <w:rPr>
                <w:rFonts w:ascii="Arial" w:hAnsi="Arial" w:cs="Arial"/>
                <w:sz w:val="20"/>
                <w:szCs w:val="20"/>
                <w:lang w:eastAsia="zh-CN"/>
              </w:rPr>
            </w:pPr>
            <w:r w:rsidRPr="00D24693">
              <w:rPr>
                <w:rFonts w:ascii="Arial" w:hAnsi="Arial" w:cs="Arial"/>
                <w:sz w:val="20"/>
                <w:szCs w:val="20"/>
                <w:lang w:eastAsia="zh-CN"/>
              </w:rPr>
              <w:t>3)</w:t>
            </w:r>
            <w:r w:rsidRPr="00D24693">
              <w:rPr>
                <w:rFonts w:ascii="Arial" w:hAnsi="Arial" w:cs="Arial"/>
                <w:sz w:val="20"/>
                <w:szCs w:val="20"/>
                <w:lang w:eastAsia="zh-CN"/>
              </w:rPr>
              <w:tab/>
              <w:t>Nazwa i zakres dokumentacji projektowej oraz szczegółowy opis potwierdzający spełnianie wymagań ……………………………</w:t>
            </w:r>
          </w:p>
          <w:p w14:paraId="27FDB07E" w14:textId="15A6D25A" w:rsidR="00941296" w:rsidRPr="00D24693" w:rsidRDefault="00941296" w:rsidP="00273D92">
            <w:pPr>
              <w:suppressAutoHyphens/>
              <w:spacing w:before="120" w:after="120" w:line="276" w:lineRule="auto"/>
              <w:ind w:left="459" w:right="425" w:hanging="447"/>
              <w:rPr>
                <w:rFonts w:ascii="Arial" w:hAnsi="Arial" w:cs="Arial"/>
                <w:sz w:val="20"/>
                <w:szCs w:val="20"/>
                <w:lang w:eastAsia="zh-CN"/>
              </w:rPr>
            </w:pPr>
            <w:r w:rsidRPr="00D24693">
              <w:rPr>
                <w:rFonts w:ascii="Arial" w:hAnsi="Arial" w:cs="Arial"/>
                <w:sz w:val="20"/>
                <w:szCs w:val="20"/>
                <w:lang w:eastAsia="zh-CN"/>
              </w:rPr>
              <w:t>4)</w:t>
            </w:r>
            <w:r w:rsidRPr="00D24693">
              <w:rPr>
                <w:rFonts w:ascii="Arial" w:hAnsi="Arial" w:cs="Arial"/>
                <w:sz w:val="20"/>
                <w:szCs w:val="20"/>
                <w:lang w:eastAsia="zh-CN"/>
              </w:rPr>
              <w:tab/>
              <w:t>Dane geodezyjne (miejscowość, obręb, arkusz, działka) ……………………..</w:t>
            </w:r>
          </w:p>
          <w:p w14:paraId="4A68A279" w14:textId="77777777" w:rsidR="00941296" w:rsidRPr="00D24693" w:rsidRDefault="00941296" w:rsidP="00273D92">
            <w:pPr>
              <w:suppressAutoHyphens/>
              <w:spacing w:before="120" w:after="120" w:line="276" w:lineRule="auto"/>
              <w:ind w:left="459" w:right="425" w:hanging="447"/>
              <w:rPr>
                <w:rFonts w:ascii="Arial" w:hAnsi="Arial" w:cs="Arial"/>
                <w:sz w:val="20"/>
                <w:szCs w:val="20"/>
                <w:lang w:eastAsia="zh-CN"/>
              </w:rPr>
            </w:pPr>
            <w:r w:rsidRPr="00D24693">
              <w:rPr>
                <w:rFonts w:ascii="Arial" w:hAnsi="Arial" w:cs="Arial"/>
                <w:sz w:val="20"/>
                <w:szCs w:val="20"/>
                <w:lang w:eastAsia="zh-CN"/>
              </w:rPr>
              <w:t>5)</w:t>
            </w:r>
            <w:r w:rsidRPr="00D24693">
              <w:rPr>
                <w:rFonts w:ascii="Arial" w:hAnsi="Arial" w:cs="Arial"/>
                <w:sz w:val="20"/>
                <w:szCs w:val="20"/>
                <w:lang w:eastAsia="zh-CN"/>
              </w:rPr>
              <w:tab/>
              <w:t>Nazwa podmiotu wykonującego dokumentację projektową ……………………</w:t>
            </w:r>
          </w:p>
          <w:p w14:paraId="2B2DC77D" w14:textId="08E37CD7" w:rsidR="00941296" w:rsidRPr="00D24693" w:rsidRDefault="00941296" w:rsidP="00273D92">
            <w:pPr>
              <w:suppressAutoHyphens/>
              <w:spacing w:before="120" w:after="120" w:line="276" w:lineRule="auto"/>
              <w:ind w:left="459" w:right="425" w:hanging="447"/>
              <w:rPr>
                <w:rFonts w:ascii="Arial" w:hAnsi="Arial" w:cs="Arial"/>
                <w:sz w:val="20"/>
                <w:szCs w:val="20"/>
                <w:lang w:eastAsia="zh-CN"/>
              </w:rPr>
            </w:pPr>
            <w:r w:rsidRPr="00D24693">
              <w:rPr>
                <w:rFonts w:ascii="Arial" w:hAnsi="Arial" w:cs="Arial"/>
                <w:sz w:val="20"/>
                <w:szCs w:val="20"/>
                <w:lang w:eastAsia="zh-CN"/>
              </w:rPr>
              <w:t>6)</w:t>
            </w:r>
            <w:r w:rsidRPr="00D24693">
              <w:rPr>
                <w:rFonts w:ascii="Arial" w:hAnsi="Arial" w:cs="Arial"/>
                <w:sz w:val="20"/>
                <w:szCs w:val="20"/>
                <w:lang w:eastAsia="zh-CN"/>
              </w:rPr>
              <w:tab/>
              <w:t>Stanowisko zajmowane przez wskazaną osobę projektanta …………………..</w:t>
            </w:r>
          </w:p>
          <w:p w14:paraId="164ABD7C" w14:textId="77777777" w:rsidR="00941296" w:rsidRPr="00D24693" w:rsidRDefault="00941296" w:rsidP="00273D92">
            <w:pPr>
              <w:suppressAutoHyphens/>
              <w:spacing w:before="120" w:after="120" w:line="276" w:lineRule="auto"/>
              <w:ind w:left="459" w:right="425" w:hanging="447"/>
              <w:rPr>
                <w:rFonts w:ascii="Arial" w:hAnsi="Arial" w:cs="Arial"/>
                <w:sz w:val="20"/>
                <w:szCs w:val="20"/>
                <w:lang w:eastAsia="zh-CN"/>
              </w:rPr>
            </w:pPr>
            <w:r w:rsidRPr="00D24693">
              <w:rPr>
                <w:rFonts w:ascii="Arial" w:hAnsi="Arial" w:cs="Arial"/>
                <w:sz w:val="20"/>
                <w:szCs w:val="20"/>
                <w:lang w:eastAsia="zh-CN"/>
              </w:rPr>
              <w:t>7)</w:t>
            </w:r>
            <w:r w:rsidRPr="00D24693">
              <w:rPr>
                <w:rFonts w:ascii="Arial" w:hAnsi="Arial" w:cs="Arial"/>
                <w:sz w:val="20"/>
                <w:szCs w:val="20"/>
                <w:lang w:eastAsia="zh-CN"/>
              </w:rPr>
              <w:tab/>
              <w:t>Wartość brutto zadania ……………………</w:t>
            </w:r>
          </w:p>
          <w:p w14:paraId="4C5404EE" w14:textId="7596C243" w:rsidR="00941296" w:rsidRPr="00D24693" w:rsidRDefault="00941296" w:rsidP="00273D92">
            <w:pPr>
              <w:spacing w:after="120" w:line="276" w:lineRule="auto"/>
              <w:ind w:left="459" w:right="425" w:hanging="447"/>
              <w:rPr>
                <w:rFonts w:ascii="Arial" w:hAnsi="Arial" w:cs="Arial"/>
                <w:sz w:val="20"/>
                <w:szCs w:val="20"/>
                <w:lang w:eastAsia="zh-CN"/>
              </w:rPr>
            </w:pPr>
            <w:r w:rsidRPr="00D24693">
              <w:rPr>
                <w:rFonts w:ascii="Arial" w:hAnsi="Arial" w:cs="Arial"/>
                <w:sz w:val="20"/>
                <w:szCs w:val="20"/>
                <w:lang w:eastAsia="zh-CN"/>
              </w:rPr>
              <w:t>8)    Data wykonania dokumentacji …………………………….</w:t>
            </w:r>
          </w:p>
        </w:tc>
      </w:tr>
      <w:tr w:rsidR="00D24693" w:rsidRPr="00D24693" w14:paraId="132D95E0" w14:textId="77777777" w:rsidTr="00B46651">
        <w:trPr>
          <w:trHeight w:val="3392"/>
        </w:trPr>
        <w:tc>
          <w:tcPr>
            <w:tcW w:w="567" w:type="dxa"/>
          </w:tcPr>
          <w:p w14:paraId="1F443EC5" w14:textId="77777777" w:rsidR="00941296" w:rsidRPr="00D24693" w:rsidRDefault="00941296" w:rsidP="00E07EDB">
            <w:pPr>
              <w:spacing w:after="120" w:line="276" w:lineRule="auto"/>
              <w:ind w:right="425"/>
              <w:jc w:val="both"/>
              <w:rPr>
                <w:rFonts w:ascii="Arial" w:hAnsi="Arial" w:cs="Arial"/>
                <w:sz w:val="20"/>
                <w:szCs w:val="20"/>
                <w:highlight w:val="yellow"/>
                <w:lang w:eastAsia="zh-CN"/>
              </w:rPr>
            </w:pPr>
            <w:r w:rsidRPr="00D24693">
              <w:rPr>
                <w:rFonts w:ascii="Arial" w:hAnsi="Arial" w:cs="Arial"/>
                <w:sz w:val="20"/>
                <w:szCs w:val="20"/>
                <w:lang w:eastAsia="zh-CN"/>
              </w:rPr>
              <w:t>3</w:t>
            </w:r>
          </w:p>
        </w:tc>
        <w:tc>
          <w:tcPr>
            <w:tcW w:w="8373" w:type="dxa"/>
          </w:tcPr>
          <w:p w14:paraId="1828C7BD" w14:textId="0F37F6C8" w:rsidR="00941296" w:rsidRPr="00D24693" w:rsidRDefault="00941296" w:rsidP="00E07EDB">
            <w:pPr>
              <w:suppressAutoHyphens/>
              <w:spacing w:before="120" w:after="120" w:line="276" w:lineRule="auto"/>
              <w:ind w:right="425"/>
              <w:jc w:val="both"/>
              <w:rPr>
                <w:rFonts w:ascii="Arial" w:hAnsi="Arial" w:cs="Arial"/>
                <w:bCs/>
                <w:sz w:val="20"/>
                <w:szCs w:val="20"/>
                <w:lang w:eastAsia="zh-CN"/>
              </w:rPr>
            </w:pPr>
            <w:r w:rsidRPr="00D24693">
              <w:rPr>
                <w:rFonts w:ascii="Arial" w:hAnsi="Arial" w:cs="Arial"/>
                <w:bCs/>
                <w:sz w:val="20"/>
                <w:szCs w:val="20"/>
                <w:lang w:eastAsia="zh-CN"/>
              </w:rPr>
              <w:t>1)</w:t>
            </w:r>
            <w:r w:rsidR="00B94A87" w:rsidRPr="00D24693">
              <w:rPr>
                <w:rFonts w:ascii="Arial" w:hAnsi="Arial" w:cs="Arial"/>
                <w:bCs/>
                <w:sz w:val="20"/>
                <w:szCs w:val="20"/>
                <w:lang w:eastAsia="zh-CN"/>
              </w:rPr>
              <w:t xml:space="preserve">    </w:t>
            </w:r>
            <w:r w:rsidRPr="00D24693">
              <w:rPr>
                <w:rFonts w:ascii="Arial" w:hAnsi="Arial" w:cs="Arial"/>
                <w:bCs/>
                <w:sz w:val="20"/>
                <w:szCs w:val="20"/>
                <w:lang w:eastAsia="zh-CN"/>
              </w:rPr>
              <w:t>Nazwa zadania ………………………………………………….</w:t>
            </w:r>
          </w:p>
          <w:p w14:paraId="6F834BAA" w14:textId="653139A1" w:rsidR="00941296" w:rsidRPr="00D24693" w:rsidRDefault="00941296" w:rsidP="00E07EDB">
            <w:pPr>
              <w:suppressAutoHyphens/>
              <w:spacing w:before="120" w:after="120" w:line="276" w:lineRule="auto"/>
              <w:ind w:right="425"/>
              <w:jc w:val="both"/>
              <w:rPr>
                <w:rFonts w:ascii="Arial" w:hAnsi="Arial" w:cs="Arial"/>
                <w:bCs/>
                <w:sz w:val="20"/>
                <w:szCs w:val="20"/>
                <w:lang w:eastAsia="zh-CN"/>
              </w:rPr>
            </w:pPr>
            <w:r w:rsidRPr="00D24693">
              <w:rPr>
                <w:rFonts w:ascii="Arial" w:hAnsi="Arial" w:cs="Arial"/>
                <w:bCs/>
                <w:sz w:val="20"/>
                <w:szCs w:val="20"/>
                <w:lang w:eastAsia="zh-CN"/>
              </w:rPr>
              <w:t>2)</w:t>
            </w:r>
            <w:r w:rsidR="00B94A87" w:rsidRPr="00D24693">
              <w:rPr>
                <w:rFonts w:ascii="Arial" w:hAnsi="Arial" w:cs="Arial"/>
                <w:bCs/>
                <w:sz w:val="20"/>
                <w:szCs w:val="20"/>
                <w:lang w:eastAsia="zh-CN"/>
              </w:rPr>
              <w:t xml:space="preserve">    </w:t>
            </w:r>
            <w:r w:rsidRPr="00D24693">
              <w:rPr>
                <w:rFonts w:ascii="Arial" w:hAnsi="Arial" w:cs="Arial"/>
                <w:bCs/>
                <w:sz w:val="20"/>
                <w:szCs w:val="20"/>
                <w:lang w:eastAsia="zh-CN"/>
              </w:rPr>
              <w:t>Nazwa i adres Zamawiającego</w:t>
            </w:r>
            <w:r w:rsidR="00D24693" w:rsidRPr="00D24693">
              <w:rPr>
                <w:rFonts w:ascii="Arial" w:hAnsi="Arial" w:cs="Arial"/>
                <w:bCs/>
                <w:sz w:val="20"/>
                <w:szCs w:val="20"/>
                <w:lang w:eastAsia="zh-CN"/>
              </w:rPr>
              <w:t xml:space="preserve"> </w:t>
            </w:r>
            <w:r w:rsidRPr="00D24693">
              <w:rPr>
                <w:rFonts w:ascii="Arial" w:hAnsi="Arial" w:cs="Arial"/>
                <w:bCs/>
                <w:sz w:val="20"/>
                <w:szCs w:val="20"/>
                <w:lang w:eastAsia="zh-CN"/>
              </w:rPr>
              <w:t>………………………………..</w:t>
            </w:r>
          </w:p>
          <w:p w14:paraId="1AFAA6D4" w14:textId="31CB5C84" w:rsidR="00941296" w:rsidRPr="00D24693" w:rsidRDefault="00941296" w:rsidP="00B94A87">
            <w:pPr>
              <w:suppressAutoHyphens/>
              <w:spacing w:before="120" w:after="120" w:line="276" w:lineRule="auto"/>
              <w:ind w:left="459" w:right="425" w:hanging="459"/>
              <w:jc w:val="both"/>
              <w:rPr>
                <w:rFonts w:ascii="Arial" w:hAnsi="Arial" w:cs="Arial"/>
                <w:bCs/>
                <w:sz w:val="20"/>
                <w:szCs w:val="20"/>
                <w:lang w:eastAsia="zh-CN"/>
              </w:rPr>
            </w:pPr>
            <w:r w:rsidRPr="00D24693">
              <w:rPr>
                <w:rFonts w:ascii="Arial" w:hAnsi="Arial" w:cs="Arial"/>
                <w:bCs/>
                <w:sz w:val="20"/>
                <w:szCs w:val="20"/>
                <w:lang w:eastAsia="zh-CN"/>
              </w:rPr>
              <w:t>3)</w:t>
            </w:r>
            <w:r w:rsidR="00B94A87" w:rsidRPr="00D24693">
              <w:rPr>
                <w:rFonts w:ascii="Arial" w:hAnsi="Arial" w:cs="Arial"/>
                <w:bCs/>
                <w:sz w:val="20"/>
                <w:szCs w:val="20"/>
                <w:lang w:eastAsia="zh-CN"/>
              </w:rPr>
              <w:t xml:space="preserve">   </w:t>
            </w:r>
            <w:r w:rsidRPr="00D24693">
              <w:rPr>
                <w:rFonts w:ascii="Arial" w:hAnsi="Arial" w:cs="Arial"/>
                <w:bCs/>
                <w:sz w:val="20"/>
                <w:szCs w:val="20"/>
                <w:lang w:eastAsia="zh-CN"/>
              </w:rPr>
              <w:t>Nazwa i zakres dokumentacji projektowej oraz szczegółowy opis potwierdzający spełnianie      wymagań ………………………</w:t>
            </w:r>
          </w:p>
          <w:p w14:paraId="1CDEE66A" w14:textId="6AD1C7FD" w:rsidR="00941296" w:rsidRPr="00D24693" w:rsidRDefault="00941296" w:rsidP="00E07EDB">
            <w:pPr>
              <w:suppressAutoHyphens/>
              <w:spacing w:before="120" w:after="120" w:line="276" w:lineRule="auto"/>
              <w:ind w:right="425"/>
              <w:jc w:val="both"/>
              <w:rPr>
                <w:rFonts w:ascii="Arial" w:hAnsi="Arial" w:cs="Arial"/>
                <w:bCs/>
                <w:sz w:val="20"/>
                <w:szCs w:val="20"/>
                <w:lang w:eastAsia="zh-CN"/>
              </w:rPr>
            </w:pPr>
            <w:r w:rsidRPr="00D24693">
              <w:rPr>
                <w:rFonts w:ascii="Arial" w:hAnsi="Arial" w:cs="Arial"/>
                <w:bCs/>
                <w:sz w:val="20"/>
                <w:szCs w:val="20"/>
                <w:lang w:eastAsia="zh-CN"/>
              </w:rPr>
              <w:t>4)</w:t>
            </w:r>
            <w:r w:rsidR="00B94A87" w:rsidRPr="00D24693">
              <w:rPr>
                <w:rFonts w:ascii="Arial" w:hAnsi="Arial" w:cs="Arial"/>
                <w:bCs/>
                <w:sz w:val="20"/>
                <w:szCs w:val="20"/>
                <w:lang w:eastAsia="zh-CN"/>
              </w:rPr>
              <w:t xml:space="preserve">    </w:t>
            </w:r>
            <w:r w:rsidRPr="00D24693">
              <w:rPr>
                <w:rFonts w:ascii="Arial" w:hAnsi="Arial" w:cs="Arial"/>
                <w:bCs/>
                <w:sz w:val="20"/>
                <w:szCs w:val="20"/>
                <w:lang w:eastAsia="zh-CN"/>
              </w:rPr>
              <w:t>Dane geodezyjne (miejscowość, obręb, arkusz, działka) ………………………</w:t>
            </w:r>
          </w:p>
          <w:p w14:paraId="2E3A2A5B" w14:textId="1B8D81F0" w:rsidR="00941296" w:rsidRPr="00D24693" w:rsidRDefault="00941296" w:rsidP="00E07EDB">
            <w:pPr>
              <w:suppressAutoHyphens/>
              <w:spacing w:before="120" w:after="120" w:line="276" w:lineRule="auto"/>
              <w:ind w:right="425"/>
              <w:jc w:val="both"/>
              <w:rPr>
                <w:rFonts w:ascii="Arial" w:hAnsi="Arial" w:cs="Arial"/>
                <w:bCs/>
                <w:sz w:val="20"/>
                <w:szCs w:val="20"/>
                <w:lang w:eastAsia="zh-CN"/>
              </w:rPr>
            </w:pPr>
            <w:r w:rsidRPr="00D24693">
              <w:rPr>
                <w:rFonts w:ascii="Arial" w:hAnsi="Arial" w:cs="Arial"/>
                <w:bCs/>
                <w:sz w:val="20"/>
                <w:szCs w:val="20"/>
                <w:lang w:eastAsia="zh-CN"/>
              </w:rPr>
              <w:t>5)</w:t>
            </w:r>
            <w:r w:rsidR="00B94A87" w:rsidRPr="00D24693">
              <w:rPr>
                <w:rFonts w:ascii="Arial" w:hAnsi="Arial" w:cs="Arial"/>
                <w:bCs/>
                <w:sz w:val="20"/>
                <w:szCs w:val="20"/>
                <w:lang w:eastAsia="zh-CN"/>
              </w:rPr>
              <w:t xml:space="preserve">    </w:t>
            </w:r>
            <w:r w:rsidRPr="00D24693">
              <w:rPr>
                <w:rFonts w:ascii="Arial" w:hAnsi="Arial" w:cs="Arial"/>
                <w:bCs/>
                <w:sz w:val="20"/>
                <w:szCs w:val="20"/>
                <w:lang w:eastAsia="zh-CN"/>
              </w:rPr>
              <w:t>Nazwa podmiotu wykonującego dokumentację projektową ……………………</w:t>
            </w:r>
          </w:p>
          <w:p w14:paraId="0877A13B" w14:textId="75D30113" w:rsidR="00941296" w:rsidRPr="00D24693" w:rsidRDefault="00941296" w:rsidP="00E07EDB">
            <w:pPr>
              <w:suppressAutoHyphens/>
              <w:spacing w:before="120" w:after="120" w:line="276" w:lineRule="auto"/>
              <w:ind w:right="425"/>
              <w:jc w:val="both"/>
              <w:rPr>
                <w:rFonts w:ascii="Arial" w:hAnsi="Arial" w:cs="Arial"/>
                <w:bCs/>
                <w:sz w:val="20"/>
                <w:szCs w:val="20"/>
                <w:lang w:eastAsia="zh-CN"/>
              </w:rPr>
            </w:pPr>
            <w:r w:rsidRPr="00D24693">
              <w:rPr>
                <w:rFonts w:ascii="Arial" w:hAnsi="Arial" w:cs="Arial"/>
                <w:bCs/>
                <w:sz w:val="20"/>
                <w:szCs w:val="20"/>
                <w:lang w:eastAsia="zh-CN"/>
              </w:rPr>
              <w:t>6)</w:t>
            </w:r>
            <w:r w:rsidR="00B94A87" w:rsidRPr="00D24693">
              <w:rPr>
                <w:rFonts w:ascii="Arial" w:hAnsi="Arial" w:cs="Arial"/>
                <w:bCs/>
                <w:sz w:val="20"/>
                <w:szCs w:val="20"/>
                <w:lang w:eastAsia="zh-CN"/>
              </w:rPr>
              <w:t xml:space="preserve">    </w:t>
            </w:r>
            <w:r w:rsidRPr="00D24693">
              <w:rPr>
                <w:rFonts w:ascii="Arial" w:hAnsi="Arial" w:cs="Arial"/>
                <w:bCs/>
                <w:sz w:val="20"/>
                <w:szCs w:val="20"/>
                <w:lang w:eastAsia="zh-CN"/>
              </w:rPr>
              <w:t>Stanowisko zajmowane przez wskazaną osobę projektanta …………………..</w:t>
            </w:r>
          </w:p>
          <w:p w14:paraId="70710270" w14:textId="31E0868D" w:rsidR="00941296" w:rsidRPr="00D24693" w:rsidRDefault="00941296" w:rsidP="00E07EDB">
            <w:pPr>
              <w:suppressAutoHyphens/>
              <w:spacing w:before="120" w:after="120" w:line="276" w:lineRule="auto"/>
              <w:ind w:right="425"/>
              <w:jc w:val="both"/>
              <w:rPr>
                <w:rFonts w:ascii="Arial" w:hAnsi="Arial" w:cs="Arial"/>
                <w:bCs/>
                <w:sz w:val="20"/>
                <w:szCs w:val="20"/>
                <w:lang w:eastAsia="zh-CN"/>
              </w:rPr>
            </w:pPr>
            <w:r w:rsidRPr="00D24693">
              <w:rPr>
                <w:rFonts w:ascii="Arial" w:hAnsi="Arial" w:cs="Arial"/>
                <w:bCs/>
                <w:sz w:val="20"/>
                <w:szCs w:val="20"/>
                <w:lang w:eastAsia="zh-CN"/>
              </w:rPr>
              <w:t>7)</w:t>
            </w:r>
            <w:r w:rsidR="00B94A87" w:rsidRPr="00D24693">
              <w:rPr>
                <w:rFonts w:ascii="Arial" w:hAnsi="Arial" w:cs="Arial"/>
                <w:bCs/>
                <w:sz w:val="20"/>
                <w:szCs w:val="20"/>
                <w:lang w:eastAsia="zh-CN"/>
              </w:rPr>
              <w:t xml:space="preserve">    </w:t>
            </w:r>
            <w:r w:rsidRPr="00D24693">
              <w:rPr>
                <w:rFonts w:ascii="Arial" w:hAnsi="Arial" w:cs="Arial"/>
                <w:bCs/>
                <w:sz w:val="20"/>
                <w:szCs w:val="20"/>
                <w:lang w:eastAsia="zh-CN"/>
              </w:rPr>
              <w:t>Wartość brutto zadania ……………………</w:t>
            </w:r>
          </w:p>
          <w:p w14:paraId="3A7770C2" w14:textId="1EFD2A38" w:rsidR="00941296" w:rsidRPr="00D24693" w:rsidRDefault="00941296" w:rsidP="00E07EDB">
            <w:pPr>
              <w:spacing w:after="120" w:line="276" w:lineRule="auto"/>
              <w:ind w:right="425"/>
              <w:jc w:val="both"/>
              <w:rPr>
                <w:rFonts w:ascii="Arial" w:hAnsi="Arial" w:cs="Arial"/>
                <w:b/>
                <w:bCs/>
                <w:sz w:val="20"/>
                <w:szCs w:val="20"/>
                <w:highlight w:val="yellow"/>
                <w:lang w:eastAsia="zh-CN"/>
              </w:rPr>
            </w:pPr>
            <w:r w:rsidRPr="00D24693">
              <w:rPr>
                <w:rFonts w:ascii="Arial" w:hAnsi="Arial" w:cs="Arial"/>
                <w:bCs/>
                <w:sz w:val="20"/>
                <w:szCs w:val="20"/>
                <w:lang w:eastAsia="zh-CN"/>
              </w:rPr>
              <w:t>8)    Data wykonania dokumentacji …………………………….</w:t>
            </w:r>
          </w:p>
        </w:tc>
      </w:tr>
      <w:tr w:rsidR="00B46651" w:rsidRPr="00D24693" w14:paraId="0A1E3C56" w14:textId="77777777" w:rsidTr="00B46651">
        <w:trPr>
          <w:trHeight w:val="526"/>
        </w:trPr>
        <w:tc>
          <w:tcPr>
            <w:tcW w:w="567" w:type="dxa"/>
          </w:tcPr>
          <w:p w14:paraId="68F5FA33" w14:textId="49DF0E25" w:rsidR="00B46651" w:rsidRPr="00D24693" w:rsidRDefault="00B46651" w:rsidP="00E07EDB">
            <w:pPr>
              <w:spacing w:after="120" w:line="276" w:lineRule="auto"/>
              <w:ind w:right="425"/>
              <w:jc w:val="both"/>
              <w:rPr>
                <w:rFonts w:ascii="Arial" w:hAnsi="Arial" w:cs="Arial"/>
                <w:sz w:val="20"/>
                <w:szCs w:val="20"/>
                <w:lang w:eastAsia="zh-CN"/>
              </w:rPr>
            </w:pPr>
            <w:r w:rsidRPr="00D24693">
              <w:rPr>
                <w:rFonts w:ascii="Arial" w:hAnsi="Arial" w:cs="Arial"/>
                <w:sz w:val="20"/>
                <w:szCs w:val="20"/>
                <w:lang w:eastAsia="zh-CN"/>
              </w:rPr>
              <w:t>…</w:t>
            </w:r>
          </w:p>
        </w:tc>
        <w:tc>
          <w:tcPr>
            <w:tcW w:w="8373" w:type="dxa"/>
          </w:tcPr>
          <w:p w14:paraId="3F8C72D5" w14:textId="77777777" w:rsidR="00B46651" w:rsidRPr="00D24693" w:rsidRDefault="00B46651" w:rsidP="00E07EDB">
            <w:pPr>
              <w:suppressAutoHyphens/>
              <w:spacing w:before="120" w:after="120" w:line="276" w:lineRule="auto"/>
              <w:ind w:right="425"/>
              <w:jc w:val="both"/>
              <w:rPr>
                <w:rFonts w:ascii="Arial" w:hAnsi="Arial" w:cs="Arial"/>
                <w:bCs/>
                <w:sz w:val="20"/>
                <w:szCs w:val="20"/>
                <w:lang w:eastAsia="zh-CN"/>
              </w:rPr>
            </w:pPr>
          </w:p>
        </w:tc>
      </w:tr>
    </w:tbl>
    <w:p w14:paraId="6547494F" w14:textId="77777777" w:rsidR="00702380" w:rsidRPr="00D24693" w:rsidRDefault="00702380" w:rsidP="00702380">
      <w:pPr>
        <w:ind w:left="284" w:right="425"/>
        <w:jc w:val="both"/>
        <w:rPr>
          <w:rFonts w:ascii="Arial" w:hAnsi="Arial" w:cs="Arial"/>
          <w:b/>
          <w:bCs/>
          <w:sz w:val="20"/>
          <w:szCs w:val="20"/>
          <w:lang w:eastAsia="zh-CN"/>
        </w:rPr>
      </w:pPr>
    </w:p>
    <w:p w14:paraId="56DB6C38" w14:textId="1492F82B" w:rsidR="00941296" w:rsidRPr="00D24693" w:rsidRDefault="00941296" w:rsidP="00702380">
      <w:pPr>
        <w:ind w:left="284" w:right="425"/>
        <w:jc w:val="both"/>
        <w:rPr>
          <w:rFonts w:ascii="Arial" w:hAnsi="Arial" w:cs="Arial"/>
          <w:b/>
          <w:bCs/>
          <w:sz w:val="20"/>
          <w:szCs w:val="20"/>
          <w:lang w:eastAsia="zh-CN"/>
        </w:rPr>
      </w:pPr>
      <w:r w:rsidRPr="00D24693">
        <w:rPr>
          <w:rFonts w:ascii="Arial" w:hAnsi="Arial" w:cs="Arial"/>
          <w:b/>
          <w:bCs/>
          <w:sz w:val="20"/>
          <w:szCs w:val="20"/>
          <w:lang w:eastAsia="zh-CN"/>
        </w:rPr>
        <w:t xml:space="preserve">UWAGA: </w:t>
      </w:r>
    </w:p>
    <w:p w14:paraId="5F509FBE" w14:textId="77777777" w:rsidR="00941296" w:rsidRPr="00D24693" w:rsidRDefault="00941296" w:rsidP="00702380">
      <w:pPr>
        <w:ind w:left="284"/>
        <w:jc w:val="both"/>
        <w:rPr>
          <w:rFonts w:ascii="Arial" w:hAnsi="Arial" w:cs="Arial"/>
          <w:bCs/>
          <w:sz w:val="20"/>
          <w:szCs w:val="20"/>
          <w:u w:val="single"/>
        </w:rPr>
      </w:pPr>
      <w:r w:rsidRPr="00D24693">
        <w:rPr>
          <w:rFonts w:ascii="Arial" w:hAnsi="Arial" w:cs="Arial"/>
          <w:bCs/>
          <w:sz w:val="20"/>
          <w:szCs w:val="20"/>
          <w:u w:val="single"/>
        </w:rPr>
        <w:t>Brak informacji w którymkolwiek z punktów w tabeli powyżej powoduje, że wskazana pozycja nie będzie brana pod uwagę do punktacji w kryterium.</w:t>
      </w:r>
    </w:p>
    <w:p w14:paraId="4E380B42" w14:textId="7BE44AFA" w:rsidR="00702380" w:rsidRPr="00D24693" w:rsidRDefault="00702380" w:rsidP="00702380">
      <w:pPr>
        <w:suppressAutoHyphens/>
        <w:ind w:left="284"/>
        <w:jc w:val="both"/>
        <w:rPr>
          <w:rFonts w:ascii="Arial" w:hAnsi="Arial" w:cs="Arial"/>
          <w:iCs/>
          <w:sz w:val="20"/>
          <w:szCs w:val="20"/>
        </w:rPr>
      </w:pPr>
      <w:r w:rsidRPr="00D24693">
        <w:rPr>
          <w:rFonts w:ascii="Arial" w:hAnsi="Arial" w:cs="Arial"/>
          <w:sz w:val="20"/>
          <w:szCs w:val="20"/>
        </w:rPr>
        <w:t>Osoba wskazana powyżej musi być wskazana w wykazie osób wyznaczonych do realizacji zamówienia, tj. dokumencie o którym mowa w zał. nr 4 do SWZ</w:t>
      </w:r>
    </w:p>
    <w:p w14:paraId="031BC399" w14:textId="77777777" w:rsidR="00AE5902" w:rsidRPr="00D24693" w:rsidRDefault="00AE5902" w:rsidP="00F664D3">
      <w:pPr>
        <w:suppressAutoHyphens/>
        <w:jc w:val="both"/>
        <w:rPr>
          <w:rFonts w:ascii="Arial" w:hAnsi="Arial" w:cs="Arial"/>
          <w:iCs/>
          <w:sz w:val="18"/>
          <w:szCs w:val="18"/>
        </w:rPr>
      </w:pPr>
    </w:p>
    <w:p w14:paraId="6EE711A8" w14:textId="77777777" w:rsidR="00BF00A3" w:rsidRPr="00383B48" w:rsidRDefault="00BF00A3" w:rsidP="00BF00A3">
      <w:pPr>
        <w:numPr>
          <w:ilvl w:val="0"/>
          <w:numId w:val="1"/>
        </w:numPr>
        <w:tabs>
          <w:tab w:val="clear" w:pos="720"/>
        </w:tabs>
        <w:spacing w:before="60" w:after="120"/>
        <w:ind w:left="284" w:hanging="284"/>
        <w:jc w:val="both"/>
        <w:rPr>
          <w:rFonts w:ascii="Arial" w:hAnsi="Arial" w:cs="Arial"/>
          <w:bCs/>
          <w:i/>
          <w:color w:val="FF0000"/>
          <w:sz w:val="20"/>
          <w:szCs w:val="22"/>
          <w:lang w:eastAsia="zh-CN"/>
        </w:rPr>
      </w:pPr>
      <w:r w:rsidRPr="00383B48">
        <w:rPr>
          <w:rFonts w:ascii="Arial" w:hAnsi="Arial" w:cs="Arial"/>
          <w:bCs/>
          <w:sz w:val="22"/>
          <w:szCs w:val="22"/>
        </w:rPr>
        <w:t xml:space="preserve">Oświadczamy, że oferujemy termin płatności faktury: </w:t>
      </w:r>
    </w:p>
    <w:p w14:paraId="319D5B0F" w14:textId="74D0583A" w:rsidR="00BF00A3" w:rsidRDefault="00BF00A3" w:rsidP="00BF00A3">
      <w:pPr>
        <w:tabs>
          <w:tab w:val="left" w:pos="9070"/>
        </w:tabs>
        <w:suppressAutoHyphens/>
        <w:spacing w:after="60"/>
        <w:ind w:left="425"/>
        <w:rPr>
          <w:rFonts w:ascii="Arial" w:hAnsi="Arial" w:cs="Arial"/>
          <w:i/>
          <w:sz w:val="18"/>
          <w:szCs w:val="22"/>
          <w:lang w:eastAsia="ar-SA"/>
        </w:rPr>
      </w:pPr>
      <w:r>
        <w:rPr>
          <w:rFonts w:ascii="Arial" w:hAnsi="Arial" w:cs="Arial"/>
          <w:b/>
          <w:bCs/>
          <w:sz w:val="22"/>
          <w:lang w:eastAsia="ar-SA"/>
        </w:rPr>
        <w:t xml:space="preserve">14 dni    /    21 dni   /   30 dni </w:t>
      </w:r>
      <w:r>
        <w:rPr>
          <w:rFonts w:ascii="Arial" w:hAnsi="Arial" w:cs="Arial"/>
          <w:i/>
          <w:sz w:val="18"/>
          <w:szCs w:val="22"/>
          <w:lang w:eastAsia="ar-SA"/>
        </w:rPr>
        <w:t>(*niepotrzebne skreślić)</w:t>
      </w:r>
    </w:p>
    <w:p w14:paraId="7CBB2031" w14:textId="77777777" w:rsidR="00BF00A3" w:rsidRPr="00383B48" w:rsidRDefault="00BF00A3" w:rsidP="00BF00A3">
      <w:pPr>
        <w:suppressAutoHyphens/>
        <w:spacing w:after="60"/>
        <w:ind w:left="425"/>
        <w:jc w:val="both"/>
        <w:rPr>
          <w:rFonts w:ascii="Arial" w:hAnsi="Arial" w:cs="Arial"/>
          <w:i/>
          <w:sz w:val="20"/>
          <w:szCs w:val="22"/>
          <w:u w:val="single"/>
          <w:lang w:eastAsia="zh-CN"/>
        </w:rPr>
      </w:pPr>
      <w:r w:rsidRPr="00383B48">
        <w:rPr>
          <w:rFonts w:ascii="Arial" w:hAnsi="Arial" w:cs="Arial"/>
          <w:i/>
          <w:sz w:val="20"/>
          <w:szCs w:val="20"/>
          <w:u w:val="single"/>
        </w:rPr>
        <w:t>Termin płatności faktury stanowi jedno z kryteriów oceny ofert.</w:t>
      </w:r>
    </w:p>
    <w:p w14:paraId="6349D72B" w14:textId="30E7B647" w:rsidR="00BF00A3" w:rsidRDefault="00BF00A3" w:rsidP="00BF00A3">
      <w:pPr>
        <w:ind w:left="426"/>
        <w:jc w:val="both"/>
        <w:rPr>
          <w:rFonts w:ascii="Arial" w:hAnsi="Arial" w:cs="Arial"/>
          <w:bCs/>
          <w:i/>
          <w:sz w:val="16"/>
          <w:szCs w:val="20"/>
          <w:lang w:eastAsia="zh-CN"/>
        </w:rPr>
      </w:pPr>
      <w:r w:rsidRPr="00383B48">
        <w:rPr>
          <w:rFonts w:ascii="Arial" w:hAnsi="Arial" w:cs="Arial"/>
          <w:i/>
          <w:sz w:val="18"/>
          <w:szCs w:val="20"/>
        </w:rPr>
        <w:t xml:space="preserve"> </w:t>
      </w:r>
      <w:r w:rsidRPr="00383B48">
        <w:rPr>
          <w:rFonts w:ascii="Arial" w:hAnsi="Arial" w:cs="Arial"/>
          <w:i/>
          <w:sz w:val="16"/>
          <w:szCs w:val="20"/>
          <w:lang w:eastAsia="zh-CN"/>
        </w:rPr>
        <w:t>(W</w:t>
      </w:r>
      <w:r w:rsidRPr="00383B48">
        <w:rPr>
          <w:rFonts w:ascii="Arial" w:eastAsia="MS Mincho" w:hAnsi="Arial" w:cs="Arial"/>
          <w:sz w:val="16"/>
          <w:szCs w:val="20"/>
        </w:rPr>
        <w:t xml:space="preserve"> </w:t>
      </w:r>
      <w:r w:rsidRPr="00383B48">
        <w:rPr>
          <w:rFonts w:ascii="Arial" w:eastAsia="MS Mincho" w:hAnsi="Arial" w:cs="Arial"/>
          <w:i/>
          <w:sz w:val="16"/>
          <w:szCs w:val="20"/>
        </w:rPr>
        <w:t>przypadku gdy Wykonawca nie wskaże jaki oferuje termin płatności faktury Zamawiający uzna, że Wykonawca deklaruje termin płatności minimalny wskazany w SWZ</w:t>
      </w:r>
      <w:r>
        <w:rPr>
          <w:rFonts w:ascii="Arial" w:eastAsia="MS Mincho" w:hAnsi="Arial" w:cs="Arial"/>
          <w:i/>
          <w:sz w:val="16"/>
          <w:szCs w:val="20"/>
        </w:rPr>
        <w:t xml:space="preserve"> dla danej części zamówienia</w:t>
      </w:r>
      <w:r w:rsidRPr="00383B48">
        <w:rPr>
          <w:rFonts w:ascii="Arial" w:eastAsia="MS Mincho" w:hAnsi="Arial" w:cs="Arial"/>
          <w:i/>
          <w:sz w:val="16"/>
          <w:szCs w:val="20"/>
        </w:rPr>
        <w:t xml:space="preserve"> – tj. </w:t>
      </w:r>
      <w:r>
        <w:rPr>
          <w:rFonts w:ascii="Arial" w:eastAsia="MS Mincho" w:hAnsi="Arial" w:cs="Arial"/>
          <w:i/>
          <w:sz w:val="16"/>
          <w:szCs w:val="20"/>
        </w:rPr>
        <w:t>14</w:t>
      </w:r>
      <w:r w:rsidRPr="00383B48">
        <w:rPr>
          <w:rFonts w:ascii="Arial" w:eastAsia="MS Mincho" w:hAnsi="Arial" w:cs="Arial"/>
          <w:i/>
          <w:sz w:val="16"/>
          <w:szCs w:val="20"/>
        </w:rPr>
        <w:t xml:space="preserve"> dni</w:t>
      </w:r>
      <w:r>
        <w:rPr>
          <w:rFonts w:ascii="Arial" w:eastAsia="MS Mincho" w:hAnsi="Arial" w:cs="Arial"/>
          <w:i/>
          <w:sz w:val="16"/>
          <w:szCs w:val="20"/>
        </w:rPr>
        <w:t xml:space="preserve"> i </w:t>
      </w:r>
      <w:r w:rsidRPr="00383B48">
        <w:rPr>
          <w:rFonts w:ascii="Arial" w:eastAsia="MS Mincho" w:hAnsi="Arial" w:cs="Arial"/>
          <w:i/>
          <w:sz w:val="16"/>
          <w:szCs w:val="20"/>
        </w:rPr>
        <w:t xml:space="preserve">przyzna w </w:t>
      </w:r>
      <w:r>
        <w:rPr>
          <w:rFonts w:ascii="Arial" w:eastAsia="MS Mincho" w:hAnsi="Arial" w:cs="Arial"/>
          <w:i/>
          <w:sz w:val="16"/>
          <w:szCs w:val="20"/>
        </w:rPr>
        <w:t>tym</w:t>
      </w:r>
      <w:r w:rsidRPr="00383B48">
        <w:rPr>
          <w:rFonts w:ascii="Arial" w:eastAsia="MS Mincho" w:hAnsi="Arial" w:cs="Arial"/>
          <w:i/>
          <w:sz w:val="16"/>
          <w:szCs w:val="20"/>
        </w:rPr>
        <w:t xml:space="preserve"> kryterium oceny ofert 0 punktów</w:t>
      </w:r>
      <w:r w:rsidRPr="00383B48">
        <w:rPr>
          <w:rFonts w:ascii="Arial" w:hAnsi="Arial" w:cs="Arial"/>
          <w:bCs/>
          <w:i/>
          <w:sz w:val="16"/>
          <w:szCs w:val="20"/>
          <w:lang w:eastAsia="zh-CN"/>
        </w:rPr>
        <w:t>).</w:t>
      </w:r>
    </w:p>
    <w:p w14:paraId="44488C46" w14:textId="77777777" w:rsidR="00BF00A3" w:rsidRPr="00BF00A3" w:rsidRDefault="00BF00A3" w:rsidP="00BF00A3">
      <w:pPr>
        <w:ind w:left="426"/>
        <w:jc w:val="both"/>
        <w:rPr>
          <w:rFonts w:ascii="Arial" w:hAnsi="Arial" w:cs="Arial"/>
          <w:bCs/>
          <w:i/>
          <w:sz w:val="16"/>
          <w:szCs w:val="20"/>
          <w:lang w:eastAsia="zh-CN"/>
        </w:rPr>
      </w:pPr>
    </w:p>
    <w:p w14:paraId="6D43B84C" w14:textId="4067A5A1" w:rsidR="00F664D3" w:rsidRPr="00D24693" w:rsidRDefault="00F664D3" w:rsidP="00F664D3">
      <w:pPr>
        <w:numPr>
          <w:ilvl w:val="0"/>
          <w:numId w:val="1"/>
        </w:numPr>
        <w:tabs>
          <w:tab w:val="clear" w:pos="720"/>
          <w:tab w:val="num" w:pos="284"/>
        </w:tabs>
        <w:suppressAutoHyphens/>
        <w:spacing w:before="60" w:after="60"/>
        <w:ind w:left="284" w:hanging="284"/>
        <w:jc w:val="both"/>
        <w:rPr>
          <w:rFonts w:ascii="Arial" w:hAnsi="Arial" w:cs="Arial"/>
          <w:sz w:val="22"/>
          <w:szCs w:val="22"/>
          <w:lang w:eastAsia="ar-SA"/>
        </w:rPr>
      </w:pPr>
      <w:r w:rsidRPr="00D24693">
        <w:rPr>
          <w:rFonts w:ascii="Arial" w:hAnsi="Arial" w:cs="Arial"/>
          <w:b/>
          <w:sz w:val="22"/>
          <w:szCs w:val="22"/>
          <w:lang w:eastAsia="ar-SA"/>
        </w:rPr>
        <w:t>Zgodnie z art. 118 ust. 1</w:t>
      </w:r>
      <w:r w:rsidRPr="00D24693">
        <w:rPr>
          <w:rFonts w:ascii="Arial" w:hAnsi="Arial" w:cs="Arial"/>
          <w:sz w:val="22"/>
          <w:szCs w:val="22"/>
          <w:lang w:eastAsia="ar-SA"/>
        </w:rPr>
        <w:t xml:space="preserve"> ustawy Prawo zamówień publicznych </w:t>
      </w:r>
      <w:r w:rsidRPr="00D24693">
        <w:rPr>
          <w:rFonts w:ascii="Arial" w:hAnsi="Arial" w:cs="Arial"/>
          <w:b/>
          <w:lang w:eastAsia="ar-SA"/>
        </w:rPr>
        <w:t>polegam / nie polegam*</w:t>
      </w:r>
      <w:r w:rsidRPr="00D24693">
        <w:rPr>
          <w:rFonts w:ascii="Arial" w:hAnsi="Arial" w:cs="Arial"/>
          <w:b/>
          <w:sz w:val="22"/>
          <w:szCs w:val="22"/>
          <w:lang w:eastAsia="ar-SA"/>
        </w:rPr>
        <w:t xml:space="preserve"> </w:t>
      </w:r>
      <w:r w:rsidRPr="00D24693">
        <w:rPr>
          <w:rFonts w:ascii="Arial" w:hAnsi="Arial" w:cs="Arial"/>
          <w:i/>
          <w:sz w:val="22"/>
          <w:szCs w:val="22"/>
          <w:lang w:eastAsia="ar-SA"/>
        </w:rPr>
        <w:t>(</w:t>
      </w:r>
      <w:r w:rsidRPr="00D24693">
        <w:rPr>
          <w:rFonts w:ascii="Arial" w:hAnsi="Arial" w:cs="Arial"/>
          <w:i/>
          <w:sz w:val="22"/>
          <w:szCs w:val="22"/>
          <w:u w:val="single"/>
          <w:lang w:eastAsia="ar-SA"/>
        </w:rPr>
        <w:t>niepotrzebne skreślić</w:t>
      </w:r>
      <w:r w:rsidRPr="00D24693">
        <w:rPr>
          <w:rFonts w:ascii="Arial" w:hAnsi="Arial" w:cs="Arial"/>
          <w:i/>
          <w:sz w:val="22"/>
          <w:szCs w:val="22"/>
          <w:lang w:eastAsia="ar-SA"/>
        </w:rPr>
        <w:t>)</w:t>
      </w:r>
      <w:r w:rsidRPr="00D24693">
        <w:rPr>
          <w:rFonts w:ascii="Arial" w:hAnsi="Arial" w:cs="Arial"/>
          <w:sz w:val="22"/>
          <w:szCs w:val="22"/>
          <w:lang w:eastAsia="ar-SA"/>
        </w:rPr>
        <w:t xml:space="preserve">, </w:t>
      </w:r>
      <w:r w:rsidRPr="00D24693">
        <w:rPr>
          <w:rFonts w:ascii="Arial" w:hAnsi="Arial" w:cs="Arial"/>
          <w:b/>
          <w:sz w:val="22"/>
        </w:rPr>
        <w:t>na zdolnościach podmiotów udostępniających zasoby</w:t>
      </w:r>
      <w:r w:rsidRPr="00D24693">
        <w:rPr>
          <w:rFonts w:ascii="Arial" w:hAnsi="Arial" w:cs="Arial"/>
          <w:b/>
          <w:sz w:val="20"/>
          <w:szCs w:val="22"/>
          <w:shd w:val="clear" w:color="auto" w:fill="FFFFFF"/>
        </w:rPr>
        <w:t xml:space="preserve"> </w:t>
      </w:r>
      <w:r w:rsidRPr="00D24693">
        <w:rPr>
          <w:rFonts w:ascii="Arial" w:hAnsi="Arial" w:cs="Arial"/>
          <w:b/>
          <w:sz w:val="22"/>
        </w:rPr>
        <w:t>w celu potwierdzenia spełniania warunków udziału w postępowaniu</w:t>
      </w:r>
      <w:r w:rsidRPr="00D24693">
        <w:rPr>
          <w:rFonts w:ascii="Arial" w:hAnsi="Arial" w:cs="Arial"/>
          <w:sz w:val="22"/>
          <w:szCs w:val="22"/>
          <w:lang w:eastAsia="ar-SA"/>
        </w:rPr>
        <w:t xml:space="preserve"> w następującym zakresie:</w:t>
      </w:r>
    </w:p>
    <w:p w14:paraId="5A02203D" w14:textId="77777777" w:rsidR="00F664D3" w:rsidRPr="00D24693" w:rsidRDefault="00F664D3" w:rsidP="00F664D3">
      <w:pPr>
        <w:tabs>
          <w:tab w:val="left" w:pos="0"/>
        </w:tabs>
        <w:suppressAutoHyphens/>
        <w:ind w:left="284"/>
        <w:jc w:val="both"/>
        <w:rPr>
          <w:b/>
          <w:sz w:val="22"/>
          <w:szCs w:val="22"/>
          <w:lang w:eastAsia="zh-CN"/>
        </w:rPr>
      </w:pPr>
    </w:p>
    <w:p w14:paraId="1E9B9BE7" w14:textId="77777777" w:rsidR="00F664D3" w:rsidRPr="00D24693" w:rsidRDefault="00F664D3" w:rsidP="00F664D3">
      <w:pPr>
        <w:tabs>
          <w:tab w:val="left" w:pos="0"/>
        </w:tabs>
        <w:suppressAutoHyphens/>
        <w:jc w:val="both"/>
        <w:rPr>
          <w:b/>
          <w:lang w:eastAsia="zh-CN"/>
        </w:rPr>
      </w:pPr>
      <w:r w:rsidRPr="00D24693">
        <w:rPr>
          <w:b/>
          <w:sz w:val="22"/>
          <w:szCs w:val="22"/>
          <w:lang w:eastAsia="zh-CN"/>
        </w:rPr>
        <w:t xml:space="preserve">     …………………………………………………………………………….……………………………….</w:t>
      </w:r>
    </w:p>
    <w:p w14:paraId="52B8BB4B" w14:textId="77777777" w:rsidR="00F664D3" w:rsidRPr="00D24693" w:rsidRDefault="00F664D3" w:rsidP="00F664D3">
      <w:pPr>
        <w:widowControl w:val="0"/>
        <w:shd w:val="clear" w:color="auto" w:fill="FFFFFF"/>
        <w:autoSpaceDE w:val="0"/>
        <w:autoSpaceDN w:val="0"/>
        <w:adjustRightInd w:val="0"/>
        <w:ind w:left="284"/>
        <w:jc w:val="both"/>
        <w:rPr>
          <w:rFonts w:ascii="Arial" w:hAnsi="Arial" w:cs="Arial"/>
          <w:i/>
          <w:sz w:val="18"/>
          <w:szCs w:val="20"/>
          <w:shd w:val="clear" w:color="auto" w:fill="FFFFFF"/>
        </w:rPr>
      </w:pPr>
      <w:r w:rsidRPr="00D24693">
        <w:rPr>
          <w:rFonts w:ascii="Arial" w:hAnsi="Arial" w:cs="Arial"/>
          <w:i/>
          <w:sz w:val="18"/>
          <w:szCs w:val="20"/>
          <w:shd w:val="clear" w:color="auto" w:fill="FFFFFF"/>
        </w:rPr>
        <w:t xml:space="preserve">W odniesieniu do warunków dotyczących wykształcenia, kwalifikacji zawodowych lub doświadczenia, wykonawcy mogą polegać na zdolnościach innych podmiotów, jeśli podmioty te wykonają roboty budowlane lub usługi, do realizacji których te zdolności są wymagane. </w:t>
      </w:r>
    </w:p>
    <w:p w14:paraId="13F605F0" w14:textId="77777777" w:rsidR="00F664D3" w:rsidRPr="00D24693" w:rsidRDefault="00F664D3" w:rsidP="00F664D3">
      <w:pPr>
        <w:widowControl w:val="0"/>
        <w:tabs>
          <w:tab w:val="left" w:pos="284"/>
        </w:tabs>
        <w:suppressAutoHyphens/>
        <w:autoSpaceDE w:val="0"/>
        <w:autoSpaceDN w:val="0"/>
        <w:adjustRightInd w:val="0"/>
        <w:ind w:left="284" w:hanging="426"/>
        <w:jc w:val="both"/>
        <w:rPr>
          <w:rFonts w:ascii="Arial" w:hAnsi="Arial" w:cs="Arial"/>
          <w:sz w:val="22"/>
          <w:szCs w:val="22"/>
          <w:lang w:eastAsia="ar-SA"/>
        </w:rPr>
      </w:pPr>
    </w:p>
    <w:p w14:paraId="604E8BEC" w14:textId="77777777" w:rsidR="00F664D3" w:rsidRPr="00D24693" w:rsidRDefault="00F664D3" w:rsidP="00F664D3">
      <w:pPr>
        <w:widowControl w:val="0"/>
        <w:tabs>
          <w:tab w:val="left" w:pos="284"/>
        </w:tabs>
        <w:suppressAutoHyphens/>
        <w:autoSpaceDE w:val="0"/>
        <w:autoSpaceDN w:val="0"/>
        <w:adjustRightInd w:val="0"/>
        <w:ind w:left="284" w:hanging="284"/>
        <w:jc w:val="both"/>
        <w:rPr>
          <w:rFonts w:ascii="Arial" w:hAnsi="Arial" w:cs="Arial"/>
          <w:sz w:val="18"/>
          <w:szCs w:val="22"/>
          <w:lang w:eastAsia="ar-SA"/>
        </w:rPr>
      </w:pPr>
      <w:r w:rsidRPr="00D24693">
        <w:rPr>
          <w:rFonts w:ascii="Arial" w:hAnsi="Arial" w:cs="Arial"/>
          <w:sz w:val="22"/>
          <w:szCs w:val="22"/>
          <w:lang w:eastAsia="ar-SA"/>
        </w:rPr>
        <w:t xml:space="preserve">6.  Przedmiot zamówienia wykonam </w:t>
      </w:r>
      <w:r w:rsidRPr="00D24693">
        <w:rPr>
          <w:rFonts w:ascii="Arial" w:hAnsi="Arial" w:cs="Arial"/>
          <w:b/>
          <w:sz w:val="22"/>
          <w:szCs w:val="22"/>
          <w:lang w:eastAsia="ar-SA"/>
        </w:rPr>
        <w:t>samodzielnie / z udziałem podwykonawców*</w:t>
      </w:r>
      <w:r w:rsidRPr="00D24693">
        <w:rPr>
          <w:rFonts w:ascii="Arial" w:hAnsi="Arial" w:cs="Arial"/>
          <w:i/>
          <w:sz w:val="22"/>
          <w:szCs w:val="22"/>
          <w:u w:val="single"/>
          <w:lang w:eastAsia="ar-SA"/>
        </w:rPr>
        <w:t xml:space="preserve"> niepotrzebne skreślić)</w:t>
      </w:r>
    </w:p>
    <w:p w14:paraId="405ABE5E" w14:textId="77777777" w:rsidR="00F664D3" w:rsidRPr="00D24693" w:rsidRDefault="00F664D3" w:rsidP="00F664D3">
      <w:pPr>
        <w:keepLines/>
        <w:suppressAutoHyphens/>
        <w:jc w:val="both"/>
        <w:rPr>
          <w:rFonts w:ascii="Arial" w:hAnsi="Arial" w:cs="Arial"/>
          <w:sz w:val="22"/>
          <w:szCs w:val="22"/>
          <w:lang w:eastAsia="ar-SA"/>
        </w:rPr>
      </w:pPr>
      <w:r w:rsidRPr="00D24693">
        <w:rPr>
          <w:rFonts w:ascii="Arial" w:hAnsi="Arial" w:cs="Arial"/>
          <w:sz w:val="22"/>
          <w:szCs w:val="22"/>
          <w:lang w:eastAsia="ar-SA"/>
        </w:rPr>
        <w:t xml:space="preserve">     Podwykonawcom zostaną powierzone do wykonania następujące części zamówienia**:</w:t>
      </w:r>
    </w:p>
    <w:p w14:paraId="7445E99F" w14:textId="77777777" w:rsidR="00F664D3" w:rsidRPr="00D24693" w:rsidRDefault="00F664D3" w:rsidP="00F664D3">
      <w:pPr>
        <w:keepLines/>
        <w:suppressAutoHyphens/>
        <w:ind w:left="426"/>
        <w:jc w:val="both"/>
        <w:rPr>
          <w:rFonts w:ascii="Arial" w:hAnsi="Arial" w:cs="Arial"/>
          <w:sz w:val="22"/>
          <w:szCs w:val="22"/>
          <w:lang w:eastAsia="ar-SA"/>
        </w:rPr>
      </w:pPr>
      <w:r w:rsidRPr="00D24693">
        <w:rPr>
          <w:rFonts w:ascii="Arial" w:hAnsi="Arial" w:cs="Arial"/>
          <w:sz w:val="22"/>
          <w:szCs w:val="22"/>
          <w:lang w:eastAsia="ar-SA"/>
        </w:rPr>
        <w:t>……………………………………………………………………………………………………………….…………...…………………………………………………………………………….…</w:t>
      </w:r>
    </w:p>
    <w:p w14:paraId="392071EC" w14:textId="77777777" w:rsidR="00F664D3" w:rsidRPr="00D24693" w:rsidRDefault="00F664D3" w:rsidP="00F664D3">
      <w:pPr>
        <w:suppressAutoHyphens/>
        <w:ind w:left="426"/>
        <w:jc w:val="both"/>
        <w:rPr>
          <w:rFonts w:ascii="Arial" w:hAnsi="Arial" w:cs="Arial"/>
          <w:sz w:val="18"/>
          <w:szCs w:val="22"/>
          <w:lang w:eastAsia="ar-SA"/>
        </w:rPr>
      </w:pPr>
      <w:r w:rsidRPr="00D24693">
        <w:rPr>
          <w:rFonts w:ascii="Arial" w:hAnsi="Arial" w:cs="Arial"/>
          <w:sz w:val="22"/>
          <w:szCs w:val="22"/>
          <w:lang w:eastAsia="ar-SA"/>
        </w:rPr>
        <w:t xml:space="preserve">             </w:t>
      </w:r>
      <w:r w:rsidRPr="00D24693">
        <w:rPr>
          <w:rFonts w:ascii="Arial" w:hAnsi="Arial" w:cs="Arial"/>
          <w:sz w:val="18"/>
          <w:szCs w:val="22"/>
          <w:lang w:eastAsia="ar-SA"/>
        </w:rPr>
        <w:t>(opis czynności zlecanych podwykonawcy oraz wskazanie firm podwykonawców)</w:t>
      </w:r>
    </w:p>
    <w:p w14:paraId="2CBF39A3" w14:textId="77777777" w:rsidR="00F664D3" w:rsidRPr="00D24693" w:rsidRDefault="00F664D3" w:rsidP="00F664D3">
      <w:pPr>
        <w:suppressAutoHyphens/>
        <w:ind w:left="426"/>
        <w:jc w:val="both"/>
        <w:rPr>
          <w:rFonts w:ascii="Arial" w:hAnsi="Arial" w:cs="Arial"/>
          <w:sz w:val="18"/>
          <w:szCs w:val="22"/>
          <w:lang w:eastAsia="ar-SA"/>
        </w:rPr>
      </w:pPr>
    </w:p>
    <w:p w14:paraId="3F12DFF5" w14:textId="2C5B4A03" w:rsidR="00F664D3" w:rsidRDefault="00F664D3" w:rsidP="00F664D3">
      <w:pPr>
        <w:suppressAutoHyphens/>
        <w:ind w:left="426"/>
        <w:jc w:val="both"/>
        <w:rPr>
          <w:rFonts w:ascii="Arial" w:hAnsi="Arial" w:cs="Arial"/>
          <w:i/>
          <w:sz w:val="20"/>
          <w:szCs w:val="22"/>
          <w:lang w:eastAsia="ar-SA"/>
        </w:rPr>
      </w:pPr>
      <w:r w:rsidRPr="00D24693">
        <w:rPr>
          <w:rFonts w:ascii="Arial" w:hAnsi="Arial" w:cs="Arial"/>
          <w:i/>
          <w:sz w:val="20"/>
          <w:szCs w:val="22"/>
          <w:lang w:eastAsia="ar-SA"/>
        </w:rPr>
        <w:lastRenderedPageBreak/>
        <w:t xml:space="preserve">(stosowanie do art. 462 ust. 2 ustawy </w:t>
      </w:r>
      <w:proofErr w:type="spellStart"/>
      <w:r w:rsidRPr="00D24693">
        <w:rPr>
          <w:rFonts w:ascii="Arial" w:hAnsi="Arial" w:cs="Arial"/>
          <w:i/>
          <w:sz w:val="20"/>
          <w:szCs w:val="22"/>
          <w:lang w:eastAsia="ar-SA"/>
        </w:rPr>
        <w:t>Pzp</w:t>
      </w:r>
      <w:proofErr w:type="spellEnd"/>
      <w:r w:rsidRPr="00D24693">
        <w:rPr>
          <w:rFonts w:ascii="Arial" w:hAnsi="Arial" w:cs="Arial"/>
          <w:i/>
          <w:sz w:val="20"/>
          <w:szCs w:val="22"/>
          <w:lang w:eastAsia="ar-SA"/>
        </w:rPr>
        <w:t xml:space="preserve"> - jeżeli wykonawca zamierza powierzyć podwykonawcom wykonanie części zamówienia, Zamawiający żąda podania nazw ewentualnych podwykonawców, jeżeli są już znani)</w:t>
      </w:r>
    </w:p>
    <w:p w14:paraId="45330EDC" w14:textId="77777777" w:rsidR="00BF00A3" w:rsidRPr="00D24693" w:rsidRDefault="00BF00A3" w:rsidP="00F664D3">
      <w:pPr>
        <w:suppressAutoHyphens/>
        <w:ind w:left="426"/>
        <w:jc w:val="both"/>
        <w:rPr>
          <w:rFonts w:ascii="Arial" w:hAnsi="Arial" w:cs="Arial"/>
          <w:i/>
          <w:sz w:val="20"/>
          <w:szCs w:val="22"/>
          <w:lang w:eastAsia="ar-SA"/>
        </w:rPr>
      </w:pPr>
    </w:p>
    <w:p w14:paraId="52268741" w14:textId="77777777" w:rsidR="00F664D3" w:rsidRPr="00D24693" w:rsidRDefault="00F664D3" w:rsidP="00F664D3">
      <w:pPr>
        <w:suppressAutoHyphens/>
        <w:ind w:left="360"/>
        <w:jc w:val="both"/>
        <w:rPr>
          <w:rFonts w:ascii="Arial" w:hAnsi="Arial" w:cs="Arial"/>
          <w:sz w:val="22"/>
          <w:szCs w:val="22"/>
          <w:lang w:eastAsia="ar-SA"/>
        </w:rPr>
      </w:pPr>
      <w:r w:rsidRPr="00D24693">
        <w:rPr>
          <w:rFonts w:ascii="Arial" w:hAnsi="Arial" w:cs="Arial"/>
          <w:sz w:val="22"/>
          <w:szCs w:val="22"/>
          <w:lang w:eastAsia="ar-SA"/>
        </w:rPr>
        <w:t xml:space="preserve">  ……………………………………………………………………………………………………. </w:t>
      </w:r>
    </w:p>
    <w:p w14:paraId="2B1FACDE" w14:textId="77777777" w:rsidR="00F664D3" w:rsidRPr="00D24693" w:rsidRDefault="00F664D3" w:rsidP="00F664D3">
      <w:pPr>
        <w:suppressAutoHyphens/>
        <w:ind w:left="360"/>
        <w:jc w:val="center"/>
        <w:rPr>
          <w:rFonts w:ascii="Arial" w:hAnsi="Arial" w:cs="Arial"/>
          <w:sz w:val="16"/>
          <w:szCs w:val="20"/>
          <w:lang w:eastAsia="ar-SA"/>
        </w:rPr>
      </w:pPr>
      <w:r w:rsidRPr="00D24693">
        <w:rPr>
          <w:rFonts w:ascii="Arial" w:hAnsi="Arial" w:cs="Arial"/>
          <w:sz w:val="16"/>
          <w:szCs w:val="20"/>
          <w:lang w:eastAsia="ar-SA"/>
        </w:rPr>
        <w:t>(nazwa (firma) podwykonawcy)</w:t>
      </w:r>
    </w:p>
    <w:p w14:paraId="40707B0B" w14:textId="77777777" w:rsidR="00F664D3" w:rsidRPr="00D24693" w:rsidRDefault="00F664D3" w:rsidP="00F664D3">
      <w:pPr>
        <w:pStyle w:val="NormalnyWeb"/>
        <w:ind w:left="284" w:hanging="284"/>
        <w:jc w:val="both"/>
        <w:rPr>
          <w:rFonts w:ascii="Arial" w:hAnsi="Arial" w:cs="Arial"/>
          <w:sz w:val="22"/>
          <w:szCs w:val="22"/>
        </w:rPr>
      </w:pPr>
      <w:r w:rsidRPr="00D24693">
        <w:rPr>
          <w:rFonts w:ascii="Arial" w:hAnsi="Arial" w:cs="Arial"/>
          <w:sz w:val="22"/>
          <w:szCs w:val="22"/>
        </w:rPr>
        <w:t>7. Oświadczam, że wypełniłem obowiązki informacyjne przewidziane w art. 13 lub art. 14 RODO</w:t>
      </w:r>
      <w:r w:rsidRPr="00D24693">
        <w:rPr>
          <w:rFonts w:ascii="Arial" w:hAnsi="Arial" w:cs="Arial"/>
          <w:sz w:val="22"/>
          <w:szCs w:val="22"/>
          <w:vertAlign w:val="superscript"/>
        </w:rPr>
        <w:t>1)</w:t>
      </w:r>
      <w:r w:rsidRPr="00D24693">
        <w:rPr>
          <w:rFonts w:ascii="Arial" w:hAnsi="Arial" w:cs="Arial"/>
          <w:sz w:val="22"/>
          <w:szCs w:val="22"/>
        </w:rPr>
        <w:t xml:space="preserve"> wobec osób fizycznych, od których dane osobowe bezpośrednio lub pośrednio pozyskałem w celu ubiegania się o udzielenie zamówienia publicznego w niniejszym postępowaniu.*</w:t>
      </w:r>
    </w:p>
    <w:p w14:paraId="7EC69546" w14:textId="77777777" w:rsidR="00F664D3" w:rsidRPr="00D24693" w:rsidRDefault="00F664D3" w:rsidP="00F664D3">
      <w:pPr>
        <w:ind w:left="284"/>
        <w:jc w:val="both"/>
        <w:rPr>
          <w:rFonts w:ascii="Arial" w:eastAsia="Calibri" w:hAnsi="Arial" w:cs="Arial"/>
          <w:sz w:val="16"/>
          <w:szCs w:val="16"/>
          <w:lang w:eastAsia="en-US"/>
        </w:rPr>
      </w:pPr>
      <w:r w:rsidRPr="00D24693">
        <w:rPr>
          <w:rFonts w:ascii="Arial" w:eastAsia="Calibri" w:hAnsi="Arial" w:cs="Arial"/>
          <w:sz w:val="22"/>
          <w:szCs w:val="22"/>
          <w:vertAlign w:val="superscript"/>
          <w:lang w:eastAsia="en-US"/>
        </w:rPr>
        <w:t xml:space="preserve">1) </w:t>
      </w:r>
      <w:r w:rsidRPr="00D24693">
        <w:rPr>
          <w:rFonts w:ascii="Arial" w:eastAsia="Calibri" w:hAnsi="Arial" w:cs="Arial"/>
          <w:sz w:val="16"/>
          <w:szCs w:val="16"/>
          <w:lang w:eastAsia="en-US"/>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23598D67" w14:textId="77777777" w:rsidR="00F664D3" w:rsidRPr="00D24693" w:rsidRDefault="00F664D3" w:rsidP="00F664D3">
      <w:pPr>
        <w:ind w:left="284"/>
        <w:jc w:val="both"/>
        <w:rPr>
          <w:rFonts w:ascii="Calibri" w:eastAsia="Calibri" w:hAnsi="Calibri"/>
          <w:sz w:val="16"/>
          <w:szCs w:val="16"/>
          <w:lang w:eastAsia="en-US"/>
        </w:rPr>
      </w:pPr>
    </w:p>
    <w:p w14:paraId="2FF12EDF" w14:textId="670FCFFB" w:rsidR="00AE5902" w:rsidRDefault="00F664D3" w:rsidP="00BF00A3">
      <w:pPr>
        <w:spacing w:line="276" w:lineRule="auto"/>
        <w:ind w:left="284"/>
        <w:jc w:val="both"/>
        <w:rPr>
          <w:rFonts w:ascii="Arial" w:eastAsia="Calibri" w:hAnsi="Arial" w:cs="Arial"/>
          <w:b/>
          <w:sz w:val="16"/>
          <w:szCs w:val="16"/>
        </w:rPr>
      </w:pPr>
      <w:r w:rsidRPr="00D24693">
        <w:rPr>
          <w:rFonts w:ascii="Arial" w:eastAsia="Calibri" w:hAnsi="Arial" w:cs="Arial"/>
          <w:b/>
          <w:sz w:val="16"/>
          <w:szCs w:val="16"/>
        </w:rPr>
        <w:t>* W przypadku gdy wykonawca nie przekazuje danych osobowych innych niż bezpośrednio jego dotyczących lub zachodzi wyłączenie stosowania obowiązku informacyjnego, stosownie do art. 13 ust. 4 lub art. 14 ust. 5 RODO treści oświadczenia wykonawca nie składa (np. przez jego wykreślenie).</w:t>
      </w:r>
    </w:p>
    <w:p w14:paraId="32ED7117" w14:textId="77777777" w:rsidR="00F664D3" w:rsidRPr="00D24693" w:rsidRDefault="00F664D3" w:rsidP="00F664D3">
      <w:pPr>
        <w:widowControl w:val="0"/>
        <w:autoSpaceDE w:val="0"/>
        <w:autoSpaceDN w:val="0"/>
        <w:adjustRightInd w:val="0"/>
        <w:jc w:val="center"/>
        <w:rPr>
          <w:rFonts w:ascii="Arial" w:hAnsi="Arial" w:cs="Arial"/>
          <w:sz w:val="20"/>
          <w:szCs w:val="20"/>
        </w:rPr>
      </w:pPr>
    </w:p>
    <w:p w14:paraId="5A184004" w14:textId="5FD552C4" w:rsidR="00F664D3" w:rsidRPr="00D24693" w:rsidRDefault="00185F86" w:rsidP="00F664D3">
      <w:pPr>
        <w:spacing w:before="60" w:after="60" w:line="360" w:lineRule="auto"/>
        <w:jc w:val="both"/>
        <w:rPr>
          <w:rFonts w:ascii="Arial" w:hAnsi="Arial" w:cs="Arial"/>
          <w:sz w:val="22"/>
          <w:szCs w:val="22"/>
        </w:rPr>
      </w:pPr>
      <w:r>
        <w:rPr>
          <w:rFonts w:ascii="Arial" w:hAnsi="Arial" w:cs="Arial"/>
          <w:sz w:val="22"/>
          <w:szCs w:val="22"/>
        </w:rPr>
        <w:t>8</w:t>
      </w:r>
      <w:r w:rsidR="00F664D3" w:rsidRPr="00D24693">
        <w:rPr>
          <w:rFonts w:ascii="Arial" w:hAnsi="Arial" w:cs="Arial"/>
          <w:sz w:val="22"/>
          <w:szCs w:val="22"/>
        </w:rPr>
        <w:t>. Integralną częścią oferty są:</w:t>
      </w:r>
    </w:p>
    <w:p w14:paraId="6F5CD049" w14:textId="77777777" w:rsidR="00F664D3" w:rsidRPr="00D24693" w:rsidRDefault="00F664D3" w:rsidP="00F664D3">
      <w:pPr>
        <w:spacing w:line="360" w:lineRule="auto"/>
        <w:ind w:firstLine="425"/>
        <w:jc w:val="both"/>
        <w:rPr>
          <w:rFonts w:ascii="Arial" w:hAnsi="Arial" w:cs="Arial"/>
          <w:sz w:val="22"/>
          <w:szCs w:val="22"/>
        </w:rPr>
      </w:pPr>
      <w:r w:rsidRPr="00D24693">
        <w:rPr>
          <w:rFonts w:ascii="Arial" w:hAnsi="Arial" w:cs="Arial"/>
          <w:sz w:val="22"/>
          <w:szCs w:val="22"/>
        </w:rPr>
        <w:t>1) ..................................................................................................................................</w:t>
      </w:r>
    </w:p>
    <w:p w14:paraId="56AF83DE" w14:textId="77777777" w:rsidR="00F664D3" w:rsidRPr="00D24693" w:rsidRDefault="00F664D3" w:rsidP="00F664D3">
      <w:pPr>
        <w:spacing w:line="360" w:lineRule="auto"/>
        <w:ind w:firstLine="425"/>
        <w:jc w:val="both"/>
        <w:rPr>
          <w:rFonts w:ascii="Arial" w:hAnsi="Arial" w:cs="Arial"/>
          <w:sz w:val="22"/>
          <w:szCs w:val="22"/>
        </w:rPr>
      </w:pPr>
      <w:r w:rsidRPr="00D24693">
        <w:rPr>
          <w:rFonts w:ascii="Arial" w:hAnsi="Arial" w:cs="Arial"/>
          <w:sz w:val="22"/>
          <w:szCs w:val="22"/>
        </w:rPr>
        <w:t>2) ..................................................................................................................................</w:t>
      </w:r>
    </w:p>
    <w:p w14:paraId="2662C586" w14:textId="77777777" w:rsidR="00F664D3" w:rsidRPr="00D24693" w:rsidRDefault="00F664D3" w:rsidP="00F664D3">
      <w:pPr>
        <w:spacing w:line="360" w:lineRule="auto"/>
        <w:ind w:firstLine="425"/>
        <w:jc w:val="both"/>
        <w:rPr>
          <w:rFonts w:ascii="Arial" w:hAnsi="Arial" w:cs="Arial"/>
          <w:sz w:val="22"/>
          <w:szCs w:val="22"/>
        </w:rPr>
      </w:pPr>
      <w:r w:rsidRPr="00D24693">
        <w:rPr>
          <w:rFonts w:ascii="Arial" w:hAnsi="Arial" w:cs="Arial"/>
          <w:sz w:val="22"/>
          <w:szCs w:val="22"/>
        </w:rPr>
        <w:t xml:space="preserve"> ..................................................................................................................................</w:t>
      </w:r>
    </w:p>
    <w:p w14:paraId="36407268" w14:textId="77777777" w:rsidR="00F664D3" w:rsidRPr="00D24693" w:rsidRDefault="00F664D3" w:rsidP="00F664D3">
      <w:pPr>
        <w:spacing w:line="360" w:lineRule="auto"/>
        <w:ind w:firstLine="425"/>
        <w:jc w:val="both"/>
        <w:rPr>
          <w:rFonts w:ascii="Arial" w:hAnsi="Arial" w:cs="Arial"/>
          <w:sz w:val="22"/>
          <w:szCs w:val="22"/>
        </w:rPr>
      </w:pPr>
    </w:p>
    <w:p w14:paraId="6171D99E" w14:textId="77777777" w:rsidR="00F664D3" w:rsidRPr="00D24693" w:rsidRDefault="00F664D3" w:rsidP="00F664D3">
      <w:pPr>
        <w:spacing w:line="360" w:lineRule="auto"/>
        <w:ind w:firstLine="425"/>
        <w:jc w:val="both"/>
        <w:rPr>
          <w:rFonts w:ascii="Arial" w:hAnsi="Arial" w:cs="Arial"/>
          <w:sz w:val="22"/>
          <w:szCs w:val="22"/>
        </w:rPr>
      </w:pPr>
    </w:p>
    <w:p w14:paraId="67B67A6E" w14:textId="468BE82E" w:rsidR="00F664D3" w:rsidRPr="00D24693" w:rsidRDefault="00F664D3" w:rsidP="00F664D3">
      <w:pPr>
        <w:pStyle w:val="Tekstpodstawowywcity"/>
        <w:ind w:left="0"/>
        <w:rPr>
          <w:rFonts w:cs="Arial"/>
          <w:sz w:val="22"/>
          <w:szCs w:val="22"/>
        </w:rPr>
      </w:pPr>
      <w:r w:rsidRPr="00D24693">
        <w:rPr>
          <w:rFonts w:cs="Arial"/>
          <w:sz w:val="22"/>
          <w:szCs w:val="22"/>
        </w:rPr>
        <w:t xml:space="preserve">............................ dnia ....................2025 r.                         </w:t>
      </w:r>
    </w:p>
    <w:p w14:paraId="5E83CDB6" w14:textId="77777777" w:rsidR="00F664D3" w:rsidRPr="00D24693" w:rsidRDefault="00F664D3" w:rsidP="00F664D3">
      <w:pPr>
        <w:suppressAutoHyphens/>
        <w:ind w:right="-1"/>
        <w:jc w:val="both"/>
        <w:rPr>
          <w:rFonts w:ascii="Arial" w:hAnsi="Arial" w:cs="Arial"/>
          <w:i/>
          <w:sz w:val="18"/>
          <w:szCs w:val="18"/>
          <w:u w:val="single"/>
        </w:rPr>
      </w:pPr>
    </w:p>
    <w:p w14:paraId="0177B3B6" w14:textId="77777777" w:rsidR="00F664D3" w:rsidRPr="00D24693" w:rsidRDefault="00F664D3" w:rsidP="00F664D3">
      <w:pPr>
        <w:suppressAutoHyphens/>
        <w:ind w:right="-1"/>
        <w:jc w:val="both"/>
        <w:rPr>
          <w:rFonts w:ascii="Arial" w:hAnsi="Arial" w:cs="Arial"/>
          <w:i/>
          <w:sz w:val="18"/>
          <w:szCs w:val="18"/>
          <w:u w:val="single"/>
        </w:rPr>
      </w:pPr>
    </w:p>
    <w:p w14:paraId="6835F281" w14:textId="77777777" w:rsidR="00F664D3" w:rsidRPr="00D24693" w:rsidRDefault="00F664D3" w:rsidP="00F664D3">
      <w:pPr>
        <w:suppressAutoHyphens/>
        <w:ind w:right="-1"/>
        <w:jc w:val="both"/>
        <w:rPr>
          <w:rFonts w:ascii="Arial" w:hAnsi="Arial" w:cs="Arial"/>
          <w:i/>
          <w:sz w:val="18"/>
          <w:szCs w:val="18"/>
          <w:u w:val="single"/>
        </w:rPr>
      </w:pPr>
    </w:p>
    <w:p w14:paraId="78A53134" w14:textId="77777777" w:rsidR="00F664D3" w:rsidRPr="00D24693" w:rsidRDefault="00F664D3" w:rsidP="00F664D3">
      <w:pPr>
        <w:suppressAutoHyphens/>
        <w:ind w:right="-1"/>
        <w:jc w:val="both"/>
        <w:rPr>
          <w:rFonts w:ascii="Arial" w:hAnsi="Arial" w:cs="Arial"/>
          <w:i/>
          <w:sz w:val="18"/>
          <w:szCs w:val="18"/>
          <w:u w:val="single"/>
        </w:rPr>
      </w:pPr>
    </w:p>
    <w:p w14:paraId="745D843C" w14:textId="77777777" w:rsidR="00F664D3" w:rsidRPr="00D24693" w:rsidRDefault="00F664D3" w:rsidP="00F664D3">
      <w:pPr>
        <w:suppressAutoHyphens/>
        <w:ind w:right="-1"/>
        <w:jc w:val="both"/>
        <w:rPr>
          <w:rFonts w:ascii="Arial" w:hAnsi="Arial" w:cs="Arial"/>
          <w:i/>
          <w:sz w:val="18"/>
          <w:szCs w:val="18"/>
          <w:u w:val="single"/>
        </w:rPr>
      </w:pPr>
    </w:p>
    <w:p w14:paraId="42A6E4D0" w14:textId="77777777" w:rsidR="00F664D3" w:rsidRPr="00D24693" w:rsidRDefault="00F664D3" w:rsidP="00F664D3">
      <w:pPr>
        <w:suppressAutoHyphens/>
        <w:ind w:right="-1"/>
        <w:jc w:val="both"/>
        <w:rPr>
          <w:rFonts w:ascii="Arial" w:hAnsi="Arial" w:cs="Arial"/>
          <w:i/>
          <w:sz w:val="18"/>
          <w:szCs w:val="18"/>
          <w:u w:val="single"/>
        </w:rPr>
      </w:pPr>
    </w:p>
    <w:p w14:paraId="6F5D8B38" w14:textId="72B2D4B5" w:rsidR="00AE5902" w:rsidRDefault="00AE5902" w:rsidP="00F664D3">
      <w:pPr>
        <w:suppressAutoHyphens/>
        <w:ind w:right="-1"/>
        <w:jc w:val="both"/>
        <w:rPr>
          <w:rFonts w:ascii="Arial" w:hAnsi="Arial" w:cs="Arial"/>
          <w:i/>
          <w:sz w:val="18"/>
          <w:szCs w:val="18"/>
          <w:u w:val="single"/>
        </w:rPr>
      </w:pPr>
    </w:p>
    <w:p w14:paraId="51971D36" w14:textId="2D488B64" w:rsidR="00AE5902" w:rsidRDefault="00AE5902" w:rsidP="00F664D3">
      <w:pPr>
        <w:suppressAutoHyphens/>
        <w:ind w:right="-1"/>
        <w:jc w:val="both"/>
        <w:rPr>
          <w:rFonts w:ascii="Arial" w:hAnsi="Arial" w:cs="Arial"/>
          <w:i/>
          <w:sz w:val="18"/>
          <w:szCs w:val="18"/>
          <w:u w:val="single"/>
        </w:rPr>
      </w:pPr>
    </w:p>
    <w:p w14:paraId="53184EF2" w14:textId="66998F06" w:rsidR="00AE5902" w:rsidRDefault="00AE5902" w:rsidP="00F664D3">
      <w:pPr>
        <w:suppressAutoHyphens/>
        <w:ind w:right="-1"/>
        <w:jc w:val="both"/>
        <w:rPr>
          <w:rFonts w:ascii="Arial" w:hAnsi="Arial" w:cs="Arial"/>
          <w:i/>
          <w:sz w:val="18"/>
          <w:szCs w:val="18"/>
          <w:u w:val="single"/>
        </w:rPr>
      </w:pPr>
    </w:p>
    <w:p w14:paraId="2C10D5B6" w14:textId="4E613827" w:rsidR="00AE5902" w:rsidRDefault="00AE5902" w:rsidP="00F664D3">
      <w:pPr>
        <w:suppressAutoHyphens/>
        <w:ind w:right="-1"/>
        <w:jc w:val="both"/>
        <w:rPr>
          <w:rFonts w:ascii="Arial" w:hAnsi="Arial" w:cs="Arial"/>
          <w:i/>
          <w:sz w:val="18"/>
          <w:szCs w:val="18"/>
          <w:u w:val="single"/>
        </w:rPr>
      </w:pPr>
    </w:p>
    <w:p w14:paraId="02B4007F" w14:textId="77777777" w:rsidR="00BF00A3" w:rsidRPr="00D24693" w:rsidRDefault="00BF00A3" w:rsidP="00F664D3">
      <w:pPr>
        <w:suppressAutoHyphens/>
        <w:ind w:right="-1"/>
        <w:jc w:val="both"/>
        <w:rPr>
          <w:rFonts w:ascii="Arial" w:hAnsi="Arial" w:cs="Arial"/>
          <w:i/>
          <w:sz w:val="18"/>
          <w:szCs w:val="18"/>
          <w:u w:val="single"/>
        </w:rPr>
      </w:pPr>
    </w:p>
    <w:p w14:paraId="46940F7D" w14:textId="77777777" w:rsidR="00F664D3" w:rsidRPr="00D24693" w:rsidRDefault="00F664D3" w:rsidP="00F664D3">
      <w:pPr>
        <w:suppressAutoHyphens/>
        <w:ind w:right="-1"/>
        <w:jc w:val="both"/>
        <w:rPr>
          <w:rFonts w:ascii="Arial" w:hAnsi="Arial" w:cs="Arial"/>
          <w:i/>
          <w:sz w:val="18"/>
          <w:szCs w:val="18"/>
          <w:u w:val="single"/>
        </w:rPr>
      </w:pPr>
    </w:p>
    <w:p w14:paraId="39230B66" w14:textId="77777777" w:rsidR="00F664D3" w:rsidRPr="00D24693" w:rsidRDefault="00F664D3" w:rsidP="00F664D3">
      <w:pPr>
        <w:suppressAutoHyphens/>
        <w:ind w:right="-1"/>
        <w:jc w:val="both"/>
        <w:rPr>
          <w:rFonts w:ascii="Arial" w:hAnsi="Arial" w:cs="Arial"/>
          <w:i/>
          <w:sz w:val="18"/>
          <w:szCs w:val="18"/>
          <w:u w:val="single"/>
        </w:rPr>
      </w:pPr>
      <w:r w:rsidRPr="00D24693">
        <w:rPr>
          <w:rFonts w:ascii="Arial" w:hAnsi="Arial" w:cs="Arial"/>
          <w:i/>
          <w:sz w:val="18"/>
          <w:szCs w:val="18"/>
          <w:u w:val="single"/>
        </w:rPr>
        <w:t>Uwaga:</w:t>
      </w:r>
    </w:p>
    <w:p w14:paraId="10790B7E" w14:textId="77777777" w:rsidR="00F664D3" w:rsidRPr="00D24693" w:rsidRDefault="00F664D3" w:rsidP="00F664D3">
      <w:pPr>
        <w:tabs>
          <w:tab w:val="num" w:pos="720"/>
        </w:tabs>
        <w:spacing w:before="120"/>
        <w:jc w:val="both"/>
        <w:rPr>
          <w:rFonts w:ascii="Arial" w:hAnsi="Arial" w:cs="Arial"/>
          <w:sz w:val="18"/>
          <w:szCs w:val="18"/>
        </w:rPr>
      </w:pPr>
      <w:r w:rsidRPr="00D24693">
        <w:rPr>
          <w:rFonts w:ascii="Arial" w:hAnsi="Arial" w:cs="Arial"/>
          <w:sz w:val="18"/>
          <w:szCs w:val="18"/>
        </w:rPr>
        <w:t>* niewłaściwe skreślić</w:t>
      </w:r>
    </w:p>
    <w:p w14:paraId="0EBAA689" w14:textId="77777777" w:rsidR="00F664D3" w:rsidRPr="00D24693" w:rsidRDefault="00F664D3" w:rsidP="00F664D3">
      <w:pPr>
        <w:rPr>
          <w:rFonts w:ascii="Arial" w:hAnsi="Arial" w:cs="Arial"/>
          <w:sz w:val="18"/>
          <w:szCs w:val="18"/>
        </w:rPr>
      </w:pPr>
      <w:r w:rsidRPr="00D24693">
        <w:rPr>
          <w:rFonts w:ascii="Arial" w:hAnsi="Arial" w:cs="Arial"/>
          <w:sz w:val="18"/>
          <w:szCs w:val="18"/>
          <w:vertAlign w:val="superscript"/>
        </w:rPr>
        <w:t xml:space="preserve">** </w:t>
      </w:r>
      <w:r w:rsidRPr="00D24693">
        <w:rPr>
          <w:rFonts w:ascii="Arial" w:hAnsi="Arial" w:cs="Arial"/>
          <w:sz w:val="18"/>
          <w:szCs w:val="18"/>
        </w:rPr>
        <w:t>wypełnić jeżeli dotyczy</w:t>
      </w:r>
    </w:p>
    <w:p w14:paraId="29938D5E" w14:textId="77777777" w:rsidR="00F664D3" w:rsidRPr="00D24693" w:rsidRDefault="00F664D3" w:rsidP="00F664D3">
      <w:pPr>
        <w:pStyle w:val="Tekstprzypisudolnego"/>
        <w:ind w:left="284" w:hanging="284"/>
        <w:rPr>
          <w:rFonts w:ascii="Arial" w:eastAsia="Calibri" w:hAnsi="Arial" w:cs="Arial"/>
          <w:sz w:val="18"/>
          <w:szCs w:val="18"/>
          <w:lang w:eastAsia="en-GB"/>
        </w:rPr>
      </w:pPr>
      <w:r w:rsidRPr="00D24693">
        <w:rPr>
          <w:rFonts w:ascii="Arial" w:hAnsi="Arial" w:cs="Arial"/>
          <w:sz w:val="18"/>
          <w:szCs w:val="18"/>
        </w:rPr>
        <w:t xml:space="preserve">*** </w:t>
      </w:r>
      <w:r w:rsidRPr="00D24693">
        <w:rPr>
          <w:rFonts w:ascii="Arial" w:eastAsia="Calibri" w:hAnsi="Arial" w:cs="Arial"/>
          <w:sz w:val="18"/>
          <w:szCs w:val="18"/>
          <w:lang w:eastAsia="en-GB"/>
        </w:rPr>
        <w:t xml:space="preserve">Por. zalecenie Komisji z dnia 6 maja 2003 r. dotyczące definicji mikroprzedsiębiorstw oraz małych i średnich      przedsiębiorstw (Dz.U. L 124 z 20.5.2003, s. 36). Te informacje są wymagane wyłącznie do celów statystycznych. </w:t>
      </w:r>
    </w:p>
    <w:p w14:paraId="1CA32073" w14:textId="77777777" w:rsidR="00F664D3" w:rsidRPr="00D24693" w:rsidRDefault="00F664D3" w:rsidP="00F664D3">
      <w:pPr>
        <w:ind w:left="284"/>
        <w:jc w:val="both"/>
        <w:rPr>
          <w:rFonts w:ascii="Arial" w:eastAsia="Calibri" w:hAnsi="Arial" w:cs="Arial"/>
          <w:sz w:val="18"/>
          <w:szCs w:val="18"/>
          <w:lang w:eastAsia="en-GB"/>
        </w:rPr>
      </w:pPr>
      <w:r w:rsidRPr="00D24693">
        <w:rPr>
          <w:rFonts w:ascii="Arial" w:eastAsia="Calibri" w:hAnsi="Arial" w:cs="Arial"/>
          <w:b/>
          <w:sz w:val="18"/>
          <w:szCs w:val="18"/>
          <w:lang w:eastAsia="en-GB"/>
        </w:rPr>
        <w:t>Mikroprzedsiębiorstwo:</w:t>
      </w:r>
      <w:r w:rsidRPr="00D24693">
        <w:rPr>
          <w:rFonts w:ascii="Arial" w:eastAsia="Calibri" w:hAnsi="Arial" w:cs="Arial"/>
          <w:sz w:val="18"/>
          <w:szCs w:val="18"/>
          <w:lang w:eastAsia="en-GB"/>
        </w:rPr>
        <w:t xml:space="preserve"> przedsiębiorstwo, które </w:t>
      </w:r>
      <w:r w:rsidRPr="00D24693">
        <w:rPr>
          <w:rFonts w:ascii="Arial" w:eastAsia="Calibri" w:hAnsi="Arial" w:cs="Arial"/>
          <w:b/>
          <w:sz w:val="18"/>
          <w:szCs w:val="18"/>
          <w:lang w:eastAsia="en-GB"/>
        </w:rPr>
        <w:t>zatrudnia mniej niż 10 osób</w:t>
      </w:r>
      <w:r w:rsidRPr="00D24693">
        <w:rPr>
          <w:rFonts w:ascii="Arial" w:eastAsia="Calibri" w:hAnsi="Arial" w:cs="Arial"/>
          <w:sz w:val="18"/>
          <w:szCs w:val="18"/>
          <w:lang w:eastAsia="en-GB"/>
        </w:rPr>
        <w:t xml:space="preserve"> i którego roczny obrót lub roczna suma bilansowa </w:t>
      </w:r>
      <w:r w:rsidRPr="00D24693">
        <w:rPr>
          <w:rFonts w:ascii="Arial" w:eastAsia="Calibri" w:hAnsi="Arial" w:cs="Arial"/>
          <w:b/>
          <w:sz w:val="18"/>
          <w:szCs w:val="18"/>
          <w:lang w:eastAsia="en-GB"/>
        </w:rPr>
        <w:t>nie przekracza 2 milionów EUR</w:t>
      </w:r>
      <w:r w:rsidRPr="00D24693">
        <w:rPr>
          <w:rFonts w:ascii="Arial" w:eastAsia="Calibri" w:hAnsi="Arial" w:cs="Arial"/>
          <w:sz w:val="18"/>
          <w:szCs w:val="18"/>
          <w:lang w:eastAsia="en-GB"/>
        </w:rPr>
        <w:t>.</w:t>
      </w:r>
    </w:p>
    <w:p w14:paraId="39209253" w14:textId="77777777" w:rsidR="00F664D3" w:rsidRPr="00D24693" w:rsidRDefault="00F664D3" w:rsidP="00F664D3">
      <w:pPr>
        <w:ind w:left="284"/>
        <w:jc w:val="both"/>
        <w:rPr>
          <w:rFonts w:ascii="Arial" w:eastAsia="Calibri" w:hAnsi="Arial" w:cs="Arial"/>
          <w:sz w:val="18"/>
          <w:szCs w:val="18"/>
          <w:lang w:eastAsia="en-GB"/>
        </w:rPr>
      </w:pPr>
      <w:r w:rsidRPr="00D24693">
        <w:rPr>
          <w:rFonts w:ascii="Arial" w:eastAsia="Calibri" w:hAnsi="Arial" w:cs="Arial"/>
          <w:b/>
          <w:sz w:val="18"/>
          <w:szCs w:val="18"/>
          <w:lang w:eastAsia="en-GB"/>
        </w:rPr>
        <w:t>Małe przedsiębiorstwo:</w:t>
      </w:r>
      <w:r w:rsidRPr="00D24693">
        <w:rPr>
          <w:rFonts w:ascii="Arial" w:eastAsia="Calibri" w:hAnsi="Arial" w:cs="Arial"/>
          <w:sz w:val="18"/>
          <w:szCs w:val="18"/>
          <w:lang w:eastAsia="en-GB"/>
        </w:rPr>
        <w:t xml:space="preserve"> przedsiębiorstwo, które </w:t>
      </w:r>
      <w:r w:rsidRPr="00D24693">
        <w:rPr>
          <w:rFonts w:ascii="Arial" w:eastAsia="Calibri" w:hAnsi="Arial" w:cs="Arial"/>
          <w:b/>
          <w:sz w:val="18"/>
          <w:szCs w:val="18"/>
          <w:lang w:eastAsia="en-GB"/>
        </w:rPr>
        <w:t>zatrudnia mniej niż 50 osób</w:t>
      </w:r>
      <w:r w:rsidRPr="00D24693">
        <w:rPr>
          <w:rFonts w:ascii="Arial" w:eastAsia="Calibri" w:hAnsi="Arial" w:cs="Arial"/>
          <w:sz w:val="18"/>
          <w:szCs w:val="18"/>
          <w:lang w:eastAsia="en-GB"/>
        </w:rPr>
        <w:t xml:space="preserve"> i którego roczny obrót lub roczna suma bilansowa </w:t>
      </w:r>
      <w:r w:rsidRPr="00D24693">
        <w:rPr>
          <w:rFonts w:ascii="Arial" w:eastAsia="Calibri" w:hAnsi="Arial" w:cs="Arial"/>
          <w:b/>
          <w:sz w:val="18"/>
          <w:szCs w:val="18"/>
          <w:lang w:eastAsia="en-GB"/>
        </w:rPr>
        <w:t>nie przekracza 10 milionów EUR</w:t>
      </w:r>
      <w:r w:rsidRPr="00D24693">
        <w:rPr>
          <w:rFonts w:ascii="Arial" w:eastAsia="Calibri" w:hAnsi="Arial" w:cs="Arial"/>
          <w:sz w:val="18"/>
          <w:szCs w:val="18"/>
          <w:lang w:eastAsia="en-GB"/>
        </w:rPr>
        <w:t>.</w:t>
      </w:r>
    </w:p>
    <w:p w14:paraId="319A5CFC" w14:textId="77777777" w:rsidR="00F664D3" w:rsidRPr="00D24693" w:rsidRDefault="00F664D3" w:rsidP="00F664D3">
      <w:pPr>
        <w:ind w:left="284"/>
        <w:jc w:val="both"/>
        <w:rPr>
          <w:rFonts w:ascii="Arial" w:eastAsia="Calibri" w:hAnsi="Arial" w:cs="Arial"/>
          <w:sz w:val="18"/>
          <w:szCs w:val="18"/>
          <w:lang w:eastAsia="en-GB"/>
        </w:rPr>
      </w:pPr>
      <w:r w:rsidRPr="00D24693">
        <w:rPr>
          <w:rFonts w:ascii="Arial" w:eastAsia="Calibri" w:hAnsi="Arial" w:cs="Arial"/>
          <w:b/>
          <w:sz w:val="18"/>
          <w:szCs w:val="18"/>
          <w:lang w:eastAsia="en-GB"/>
        </w:rPr>
        <w:t>Średnie przedsiębiorstwa: przedsiębiorstwa, które nie są mikroprzedsiębiorstwami ani małymi przedsiębiorstwami</w:t>
      </w:r>
      <w:r w:rsidRPr="00D24693">
        <w:rPr>
          <w:rFonts w:ascii="Arial" w:eastAsia="Calibri" w:hAnsi="Arial" w:cs="Arial"/>
          <w:sz w:val="18"/>
          <w:szCs w:val="18"/>
          <w:lang w:eastAsia="en-GB"/>
        </w:rPr>
        <w:t xml:space="preserve"> i które </w:t>
      </w:r>
      <w:r w:rsidRPr="00D24693">
        <w:rPr>
          <w:rFonts w:ascii="Arial" w:eastAsia="Calibri" w:hAnsi="Arial" w:cs="Arial"/>
          <w:b/>
          <w:sz w:val="18"/>
          <w:szCs w:val="18"/>
          <w:lang w:eastAsia="en-GB"/>
        </w:rPr>
        <w:t>zatrudniają mniej niż 250 osób</w:t>
      </w:r>
      <w:r w:rsidRPr="00D24693">
        <w:rPr>
          <w:rFonts w:ascii="Arial" w:eastAsia="Calibri" w:hAnsi="Arial" w:cs="Arial"/>
          <w:sz w:val="18"/>
          <w:szCs w:val="18"/>
          <w:lang w:eastAsia="en-GB"/>
        </w:rPr>
        <w:t xml:space="preserve"> i których </w:t>
      </w:r>
      <w:r w:rsidRPr="00D24693">
        <w:rPr>
          <w:rFonts w:ascii="Arial" w:eastAsia="Calibri" w:hAnsi="Arial" w:cs="Arial"/>
          <w:b/>
          <w:sz w:val="18"/>
          <w:szCs w:val="18"/>
          <w:lang w:eastAsia="en-GB"/>
        </w:rPr>
        <w:t>roczny obrót nie przekracza 50 milionów EUR</w:t>
      </w:r>
      <w:r w:rsidRPr="00D24693">
        <w:rPr>
          <w:rFonts w:ascii="Arial" w:eastAsia="Calibri" w:hAnsi="Arial" w:cs="Arial"/>
          <w:sz w:val="18"/>
          <w:szCs w:val="18"/>
          <w:lang w:eastAsia="en-GB"/>
        </w:rPr>
        <w:t xml:space="preserve"> </w:t>
      </w:r>
      <w:r w:rsidRPr="00D24693">
        <w:rPr>
          <w:rFonts w:ascii="Arial" w:eastAsia="Calibri" w:hAnsi="Arial" w:cs="Arial"/>
          <w:b/>
          <w:i/>
          <w:sz w:val="18"/>
          <w:szCs w:val="18"/>
          <w:lang w:eastAsia="en-GB"/>
        </w:rPr>
        <w:t>lub</w:t>
      </w:r>
      <w:r w:rsidRPr="00D24693">
        <w:rPr>
          <w:rFonts w:ascii="Arial" w:eastAsia="Calibri" w:hAnsi="Arial" w:cs="Arial"/>
          <w:sz w:val="18"/>
          <w:szCs w:val="18"/>
          <w:lang w:eastAsia="en-GB"/>
        </w:rPr>
        <w:t xml:space="preserve"> </w:t>
      </w:r>
      <w:r w:rsidRPr="00D24693">
        <w:rPr>
          <w:rFonts w:ascii="Arial" w:eastAsia="Calibri" w:hAnsi="Arial" w:cs="Arial"/>
          <w:b/>
          <w:sz w:val="18"/>
          <w:szCs w:val="18"/>
          <w:lang w:eastAsia="en-GB"/>
        </w:rPr>
        <w:t>roczna suma bilansowa nie przekracza 43 milionów EUR</w:t>
      </w:r>
      <w:r w:rsidRPr="00D24693">
        <w:rPr>
          <w:rFonts w:ascii="Arial" w:eastAsia="Calibri" w:hAnsi="Arial" w:cs="Arial"/>
          <w:sz w:val="18"/>
          <w:szCs w:val="18"/>
          <w:lang w:eastAsia="en-GB"/>
        </w:rPr>
        <w:t>.</w:t>
      </w:r>
    </w:p>
    <w:p w14:paraId="365146E7" w14:textId="77777777" w:rsidR="00F664D3" w:rsidRPr="00D24693" w:rsidRDefault="00F664D3" w:rsidP="00BF00A3">
      <w:pPr>
        <w:rPr>
          <w:rFonts w:ascii="Arial" w:hAnsi="Arial" w:cs="Arial"/>
          <w:sz w:val="18"/>
        </w:rPr>
      </w:pPr>
    </w:p>
    <w:p w14:paraId="6A2584AE" w14:textId="3BCE6A05" w:rsidR="00536DFF" w:rsidRDefault="00791C92" w:rsidP="00F664D3">
      <w:pPr>
        <w:ind w:left="5664" w:firstLine="708"/>
        <w:rPr>
          <w:rFonts w:ascii="Arial" w:hAnsi="Arial" w:cs="Arial"/>
          <w:color w:val="FF0000"/>
          <w:sz w:val="18"/>
        </w:rPr>
      </w:pPr>
      <w:r w:rsidRPr="00392883">
        <w:rPr>
          <w:rFonts w:ascii="Arial" w:hAnsi="Arial" w:cs="Arial"/>
          <w:color w:val="FF0000"/>
          <w:sz w:val="18"/>
        </w:rPr>
        <w:t xml:space="preserve">                    </w:t>
      </w:r>
    </w:p>
    <w:sectPr w:rsidR="00536DFF" w:rsidSect="00D2772D">
      <w:headerReference w:type="default" r:id="rId8"/>
      <w:footerReference w:type="even" r:id="rId9"/>
      <w:footerReference w:type="default" r:id="rId10"/>
      <w:pgSz w:w="11906" w:h="16838"/>
      <w:pgMar w:top="568" w:right="1077" w:bottom="568" w:left="992" w:header="426" w:footer="4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A26FB" w14:textId="77777777" w:rsidR="000A7FD1" w:rsidRDefault="000A7FD1">
      <w:r>
        <w:separator/>
      </w:r>
    </w:p>
  </w:endnote>
  <w:endnote w:type="continuationSeparator" w:id="0">
    <w:p w14:paraId="4E99CDF8" w14:textId="77777777" w:rsidR="000A7FD1" w:rsidRDefault="000A7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CE4A7" w14:textId="77777777" w:rsidR="00633E56" w:rsidRDefault="00633E56"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476CB747" w14:textId="77777777" w:rsidR="00633E56" w:rsidRDefault="00633E5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D8EE6" w14:textId="77777777" w:rsidR="00633E56" w:rsidRDefault="00633E56" w:rsidP="0054550B">
    <w:pPr>
      <w:pStyle w:val="Stopka"/>
      <w:framePr w:wrap="around" w:vAnchor="text" w:hAnchor="margin" w:xAlign="center" w:y="1"/>
      <w:rPr>
        <w:rStyle w:val="Numerstrony"/>
      </w:rPr>
    </w:pPr>
  </w:p>
  <w:p w14:paraId="017FE9A5" w14:textId="77777777" w:rsidR="00633E56" w:rsidRDefault="00633E56" w:rsidP="00FA1A8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1849C" w14:textId="77777777" w:rsidR="000A7FD1" w:rsidRDefault="000A7FD1">
      <w:r>
        <w:separator/>
      </w:r>
    </w:p>
  </w:footnote>
  <w:footnote w:type="continuationSeparator" w:id="0">
    <w:p w14:paraId="198FC9CC" w14:textId="77777777" w:rsidR="000A7FD1" w:rsidRDefault="000A7F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03A65" w14:textId="484E3681" w:rsidR="00633E56" w:rsidRPr="004D2BD1" w:rsidRDefault="006F03FC" w:rsidP="006F03FC">
    <w:pPr>
      <w:pStyle w:val="Nagwek"/>
      <w:pBdr>
        <w:bottom w:val="single" w:sz="4" w:space="1" w:color="auto"/>
      </w:pBdr>
      <w:rPr>
        <w:rFonts w:ascii="Arial" w:hAnsi="Arial" w:cs="Arial"/>
        <w:i/>
        <w:sz w:val="20"/>
      </w:rPr>
    </w:pPr>
    <w:r w:rsidRPr="004D2BD1">
      <w:rPr>
        <w:rFonts w:ascii="Arial" w:hAnsi="Arial" w:cs="Arial"/>
        <w:i/>
        <w:sz w:val="20"/>
      </w:rPr>
      <w:t>ZP</w:t>
    </w:r>
    <w:r w:rsidR="00DC3D1D">
      <w:rPr>
        <w:rFonts w:ascii="Arial" w:hAnsi="Arial" w:cs="Arial"/>
        <w:i/>
        <w:sz w:val="20"/>
      </w:rPr>
      <w:t>3</w:t>
    </w:r>
    <w:r w:rsidRPr="004D2BD1">
      <w:rPr>
        <w:rFonts w:ascii="Arial" w:hAnsi="Arial" w:cs="Arial"/>
        <w:i/>
        <w:sz w:val="20"/>
      </w:rPr>
      <w:t>/</w:t>
    </w:r>
    <w:r w:rsidR="00BF00A3">
      <w:rPr>
        <w:rFonts w:ascii="Arial" w:hAnsi="Arial" w:cs="Arial"/>
        <w:i/>
        <w:sz w:val="20"/>
      </w:rPr>
      <w:t>5067</w:t>
    </w:r>
    <w:r w:rsidR="00791C92" w:rsidRPr="004D2BD1">
      <w:rPr>
        <w:rFonts w:ascii="Arial" w:hAnsi="Arial" w:cs="Arial"/>
        <w:i/>
        <w:sz w:val="20"/>
      </w:rPr>
      <w:t>/</w:t>
    </w:r>
    <w:r w:rsidR="00C63444" w:rsidRPr="004D2BD1">
      <w:rPr>
        <w:rFonts w:ascii="Arial" w:hAnsi="Arial" w:cs="Arial"/>
        <w:i/>
        <w:sz w:val="20"/>
      </w:rPr>
      <w:t>2</w:t>
    </w:r>
    <w:r w:rsidR="00F664D3">
      <w:rPr>
        <w:rFonts w:ascii="Arial" w:hAnsi="Arial" w:cs="Arial"/>
        <w:i/>
        <w:sz w:val="20"/>
      </w:rPr>
      <w:t>5</w:t>
    </w:r>
  </w:p>
  <w:p w14:paraId="3E2D09BC" w14:textId="77777777" w:rsidR="00633E56" w:rsidRDefault="00633E5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11A508DC"/>
    <w:multiLevelType w:val="hybridMultilevel"/>
    <w:tmpl w:val="91169BBC"/>
    <w:lvl w:ilvl="0" w:tplc="FA8463F4">
      <w:start w:val="1"/>
      <w:numFmt w:val="decimal"/>
      <w:lvlText w:val="%1)"/>
      <w:lvlJc w:val="left"/>
      <w:pPr>
        <w:ind w:left="4472" w:hanging="360"/>
      </w:pPr>
      <w:rPr>
        <w:rFonts w:hint="default"/>
        <w:b/>
      </w:rPr>
    </w:lvl>
    <w:lvl w:ilvl="1" w:tplc="04150019" w:tentative="1">
      <w:start w:val="1"/>
      <w:numFmt w:val="lowerLetter"/>
      <w:lvlText w:val="%2."/>
      <w:lvlJc w:val="left"/>
      <w:pPr>
        <w:ind w:left="5192" w:hanging="360"/>
      </w:pPr>
    </w:lvl>
    <w:lvl w:ilvl="2" w:tplc="0415001B" w:tentative="1">
      <w:start w:val="1"/>
      <w:numFmt w:val="lowerRoman"/>
      <w:lvlText w:val="%3."/>
      <w:lvlJc w:val="right"/>
      <w:pPr>
        <w:ind w:left="5912" w:hanging="180"/>
      </w:pPr>
    </w:lvl>
    <w:lvl w:ilvl="3" w:tplc="0415000F" w:tentative="1">
      <w:start w:val="1"/>
      <w:numFmt w:val="decimal"/>
      <w:lvlText w:val="%4."/>
      <w:lvlJc w:val="left"/>
      <w:pPr>
        <w:ind w:left="6632" w:hanging="360"/>
      </w:pPr>
    </w:lvl>
    <w:lvl w:ilvl="4" w:tplc="04150019" w:tentative="1">
      <w:start w:val="1"/>
      <w:numFmt w:val="lowerLetter"/>
      <w:lvlText w:val="%5."/>
      <w:lvlJc w:val="left"/>
      <w:pPr>
        <w:ind w:left="7352" w:hanging="360"/>
      </w:pPr>
    </w:lvl>
    <w:lvl w:ilvl="5" w:tplc="0415001B" w:tentative="1">
      <w:start w:val="1"/>
      <w:numFmt w:val="lowerRoman"/>
      <w:lvlText w:val="%6."/>
      <w:lvlJc w:val="right"/>
      <w:pPr>
        <w:ind w:left="8072" w:hanging="180"/>
      </w:pPr>
    </w:lvl>
    <w:lvl w:ilvl="6" w:tplc="0415000F" w:tentative="1">
      <w:start w:val="1"/>
      <w:numFmt w:val="decimal"/>
      <w:lvlText w:val="%7."/>
      <w:lvlJc w:val="left"/>
      <w:pPr>
        <w:ind w:left="8792" w:hanging="360"/>
      </w:pPr>
    </w:lvl>
    <w:lvl w:ilvl="7" w:tplc="04150019" w:tentative="1">
      <w:start w:val="1"/>
      <w:numFmt w:val="lowerLetter"/>
      <w:lvlText w:val="%8."/>
      <w:lvlJc w:val="left"/>
      <w:pPr>
        <w:ind w:left="9512" w:hanging="360"/>
      </w:pPr>
    </w:lvl>
    <w:lvl w:ilvl="8" w:tplc="0415001B" w:tentative="1">
      <w:start w:val="1"/>
      <w:numFmt w:val="lowerRoman"/>
      <w:lvlText w:val="%9."/>
      <w:lvlJc w:val="right"/>
      <w:pPr>
        <w:ind w:left="10232" w:hanging="180"/>
      </w:pPr>
    </w:lvl>
  </w:abstractNum>
  <w:abstractNum w:abstractNumId="4" w15:restartNumberingAfterBreak="0">
    <w:nsid w:val="12E21A3E"/>
    <w:multiLevelType w:val="hybridMultilevel"/>
    <w:tmpl w:val="6FEE8DF4"/>
    <w:lvl w:ilvl="0" w:tplc="514434B4">
      <w:start w:val="1"/>
      <w:numFmt w:val="decimal"/>
      <w:lvlText w:val="%1."/>
      <w:lvlJc w:val="left"/>
      <w:pPr>
        <w:tabs>
          <w:tab w:val="num" w:pos="720"/>
        </w:tabs>
        <w:ind w:left="720" w:hanging="360"/>
      </w:pPr>
      <w:rPr>
        <w:rFonts w:hint="default"/>
        <w:b w:val="0"/>
        <w:i w:val="0"/>
        <w:color w:val="auto"/>
        <w:sz w:val="22"/>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37363B9"/>
    <w:multiLevelType w:val="hybridMultilevel"/>
    <w:tmpl w:val="06B6F0B2"/>
    <w:lvl w:ilvl="0" w:tplc="3690B364">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1777" w:hanging="360"/>
      </w:pPr>
    </w:lvl>
    <w:lvl w:ilvl="4" w:tplc="877865A4">
      <w:start w:val="1"/>
      <w:numFmt w:val="decimal"/>
      <w:lvlText w:val="%5)"/>
      <w:lvlJc w:val="left"/>
      <w:pPr>
        <w:ind w:left="3600" w:hanging="360"/>
      </w:pPr>
      <w:rPr>
        <w:rFonts w:ascii="Arial Narrow" w:eastAsia="Calibri" w:hAnsi="Arial Narrow" w:cs="Times New Roman"/>
        <w:b w:val="0"/>
        <w:bCs w:val="0"/>
      </w:r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5FE7238"/>
    <w:multiLevelType w:val="hybridMultilevel"/>
    <w:tmpl w:val="3CC80D12"/>
    <w:lvl w:ilvl="0" w:tplc="B156DB76">
      <w:start w:val="1"/>
      <w:numFmt w:val="lowerLetter"/>
      <w:lvlText w:val="%1)"/>
      <w:lvlJc w:val="left"/>
      <w:pPr>
        <w:ind w:left="7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9FC141E"/>
    <w:multiLevelType w:val="hybridMultilevel"/>
    <w:tmpl w:val="F73A22D0"/>
    <w:lvl w:ilvl="0" w:tplc="C9123FEE">
      <w:start w:val="2"/>
      <w:numFmt w:val="lowerLetter"/>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15:restartNumberingAfterBreak="0">
    <w:nsid w:val="5BCA277A"/>
    <w:multiLevelType w:val="hybridMultilevel"/>
    <w:tmpl w:val="32A8A5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CE74C81"/>
    <w:multiLevelType w:val="hybridMultilevel"/>
    <w:tmpl w:val="D79056D4"/>
    <w:lvl w:ilvl="0" w:tplc="B798B694">
      <w:start w:val="8"/>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60F55928"/>
    <w:multiLevelType w:val="hybridMultilevel"/>
    <w:tmpl w:val="916C4AC6"/>
    <w:lvl w:ilvl="0" w:tplc="F4806CE4">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69540751"/>
    <w:multiLevelType w:val="hybridMultilevel"/>
    <w:tmpl w:val="B02AF0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10"/>
  </w:num>
  <w:num w:numId="3">
    <w:abstractNumId w:val="7"/>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9"/>
  </w:num>
  <w:num w:numId="7">
    <w:abstractNumId w:val="11"/>
  </w:num>
  <w:num w:numId="8">
    <w:abstractNumId w:val="3"/>
  </w:num>
  <w:num w:numId="9">
    <w:abstractNumId w:val="8"/>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863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F10DE"/>
    <w:rsid w:val="00000CDD"/>
    <w:rsid w:val="000013BC"/>
    <w:rsid w:val="00002953"/>
    <w:rsid w:val="0000387D"/>
    <w:rsid w:val="00005428"/>
    <w:rsid w:val="00005F09"/>
    <w:rsid w:val="000061CD"/>
    <w:rsid w:val="00010BB7"/>
    <w:rsid w:val="000147C6"/>
    <w:rsid w:val="00016240"/>
    <w:rsid w:val="00016EC7"/>
    <w:rsid w:val="00022C8F"/>
    <w:rsid w:val="000236B4"/>
    <w:rsid w:val="00024326"/>
    <w:rsid w:val="000261B3"/>
    <w:rsid w:val="0002632F"/>
    <w:rsid w:val="00027B14"/>
    <w:rsid w:val="000316CA"/>
    <w:rsid w:val="00032F3F"/>
    <w:rsid w:val="000335BA"/>
    <w:rsid w:val="00033EA6"/>
    <w:rsid w:val="00033F6B"/>
    <w:rsid w:val="00036B9C"/>
    <w:rsid w:val="00037958"/>
    <w:rsid w:val="000409B4"/>
    <w:rsid w:val="00040E7E"/>
    <w:rsid w:val="00041827"/>
    <w:rsid w:val="000428D2"/>
    <w:rsid w:val="000437C7"/>
    <w:rsid w:val="00043AF2"/>
    <w:rsid w:val="00044212"/>
    <w:rsid w:val="000444E3"/>
    <w:rsid w:val="00044764"/>
    <w:rsid w:val="0004677A"/>
    <w:rsid w:val="00050DBC"/>
    <w:rsid w:val="00052197"/>
    <w:rsid w:val="000523AB"/>
    <w:rsid w:val="00052589"/>
    <w:rsid w:val="00056287"/>
    <w:rsid w:val="000562AE"/>
    <w:rsid w:val="00057AD5"/>
    <w:rsid w:val="00057DD8"/>
    <w:rsid w:val="00060B3D"/>
    <w:rsid w:val="000611A6"/>
    <w:rsid w:val="0006357B"/>
    <w:rsid w:val="0006390E"/>
    <w:rsid w:val="0006434D"/>
    <w:rsid w:val="000649F9"/>
    <w:rsid w:val="000657F7"/>
    <w:rsid w:val="000663C1"/>
    <w:rsid w:val="00067B47"/>
    <w:rsid w:val="00070B36"/>
    <w:rsid w:val="0007103A"/>
    <w:rsid w:val="00071DEA"/>
    <w:rsid w:val="00072779"/>
    <w:rsid w:val="00073C38"/>
    <w:rsid w:val="00073CF0"/>
    <w:rsid w:val="000743A1"/>
    <w:rsid w:val="00074CB3"/>
    <w:rsid w:val="0007533D"/>
    <w:rsid w:val="00075377"/>
    <w:rsid w:val="00075EB9"/>
    <w:rsid w:val="00075F5B"/>
    <w:rsid w:val="00076F67"/>
    <w:rsid w:val="00080922"/>
    <w:rsid w:val="00082422"/>
    <w:rsid w:val="000829E6"/>
    <w:rsid w:val="00082D74"/>
    <w:rsid w:val="00084144"/>
    <w:rsid w:val="00084ACC"/>
    <w:rsid w:val="00085751"/>
    <w:rsid w:val="000864FD"/>
    <w:rsid w:val="0009103A"/>
    <w:rsid w:val="00093844"/>
    <w:rsid w:val="00093D20"/>
    <w:rsid w:val="00093EAA"/>
    <w:rsid w:val="00094020"/>
    <w:rsid w:val="000945ED"/>
    <w:rsid w:val="00095FC1"/>
    <w:rsid w:val="0009770A"/>
    <w:rsid w:val="00097D7C"/>
    <w:rsid w:val="000A147E"/>
    <w:rsid w:val="000A18EC"/>
    <w:rsid w:val="000A1BC3"/>
    <w:rsid w:val="000A1C24"/>
    <w:rsid w:val="000A2097"/>
    <w:rsid w:val="000A2495"/>
    <w:rsid w:val="000A2BD6"/>
    <w:rsid w:val="000A2EE9"/>
    <w:rsid w:val="000A4802"/>
    <w:rsid w:val="000A556A"/>
    <w:rsid w:val="000A58E0"/>
    <w:rsid w:val="000A6D85"/>
    <w:rsid w:val="000A7867"/>
    <w:rsid w:val="000A7FD1"/>
    <w:rsid w:val="000B0FA1"/>
    <w:rsid w:val="000B2FAD"/>
    <w:rsid w:val="000B2FBB"/>
    <w:rsid w:val="000B4A5C"/>
    <w:rsid w:val="000B533F"/>
    <w:rsid w:val="000B643D"/>
    <w:rsid w:val="000C002F"/>
    <w:rsid w:val="000C06F2"/>
    <w:rsid w:val="000C1BAD"/>
    <w:rsid w:val="000C1E70"/>
    <w:rsid w:val="000C25F7"/>
    <w:rsid w:val="000C3671"/>
    <w:rsid w:val="000C5C6B"/>
    <w:rsid w:val="000C5CC1"/>
    <w:rsid w:val="000C6648"/>
    <w:rsid w:val="000D149E"/>
    <w:rsid w:val="000D1B2B"/>
    <w:rsid w:val="000D4683"/>
    <w:rsid w:val="000D4E1F"/>
    <w:rsid w:val="000D658D"/>
    <w:rsid w:val="000D72E6"/>
    <w:rsid w:val="000E0659"/>
    <w:rsid w:val="000E0A24"/>
    <w:rsid w:val="000E3223"/>
    <w:rsid w:val="000E4897"/>
    <w:rsid w:val="000E65E5"/>
    <w:rsid w:val="000E79E0"/>
    <w:rsid w:val="000F0C38"/>
    <w:rsid w:val="000F1603"/>
    <w:rsid w:val="000F1AF9"/>
    <w:rsid w:val="000F2FB3"/>
    <w:rsid w:val="000F61D9"/>
    <w:rsid w:val="000F61F3"/>
    <w:rsid w:val="00100BA5"/>
    <w:rsid w:val="001016F7"/>
    <w:rsid w:val="001019CA"/>
    <w:rsid w:val="00102562"/>
    <w:rsid w:val="001049A2"/>
    <w:rsid w:val="00107390"/>
    <w:rsid w:val="00110B15"/>
    <w:rsid w:val="001131F8"/>
    <w:rsid w:val="00113D5F"/>
    <w:rsid w:val="00113E99"/>
    <w:rsid w:val="0011426A"/>
    <w:rsid w:val="001152F9"/>
    <w:rsid w:val="001159C3"/>
    <w:rsid w:val="001169A9"/>
    <w:rsid w:val="00116A25"/>
    <w:rsid w:val="00117B6A"/>
    <w:rsid w:val="0012018E"/>
    <w:rsid w:val="001209BE"/>
    <w:rsid w:val="0012152D"/>
    <w:rsid w:val="00121DF0"/>
    <w:rsid w:val="00122B9E"/>
    <w:rsid w:val="00125768"/>
    <w:rsid w:val="00125F4A"/>
    <w:rsid w:val="00126117"/>
    <w:rsid w:val="0012701A"/>
    <w:rsid w:val="0012725C"/>
    <w:rsid w:val="001302D7"/>
    <w:rsid w:val="00130640"/>
    <w:rsid w:val="00130D74"/>
    <w:rsid w:val="00133618"/>
    <w:rsid w:val="001342FD"/>
    <w:rsid w:val="00134919"/>
    <w:rsid w:val="00134AA3"/>
    <w:rsid w:val="00135F26"/>
    <w:rsid w:val="001431F4"/>
    <w:rsid w:val="0014679B"/>
    <w:rsid w:val="00146C0A"/>
    <w:rsid w:val="00146E5F"/>
    <w:rsid w:val="00147A2F"/>
    <w:rsid w:val="00150BD3"/>
    <w:rsid w:val="001511A1"/>
    <w:rsid w:val="001513A7"/>
    <w:rsid w:val="0015170D"/>
    <w:rsid w:val="001537AB"/>
    <w:rsid w:val="00153961"/>
    <w:rsid w:val="00153D8D"/>
    <w:rsid w:val="00154209"/>
    <w:rsid w:val="001545B8"/>
    <w:rsid w:val="001570D8"/>
    <w:rsid w:val="00157422"/>
    <w:rsid w:val="00157FBD"/>
    <w:rsid w:val="001606C5"/>
    <w:rsid w:val="0016171D"/>
    <w:rsid w:val="00162B52"/>
    <w:rsid w:val="00163287"/>
    <w:rsid w:val="00163B5A"/>
    <w:rsid w:val="0016425C"/>
    <w:rsid w:val="0016588B"/>
    <w:rsid w:val="001665D7"/>
    <w:rsid w:val="001672E8"/>
    <w:rsid w:val="00167A2B"/>
    <w:rsid w:val="001703E7"/>
    <w:rsid w:val="001713DA"/>
    <w:rsid w:val="00171C95"/>
    <w:rsid w:val="00171CA3"/>
    <w:rsid w:val="00173565"/>
    <w:rsid w:val="00173949"/>
    <w:rsid w:val="00177573"/>
    <w:rsid w:val="0018127E"/>
    <w:rsid w:val="001816A2"/>
    <w:rsid w:val="0018227F"/>
    <w:rsid w:val="00182D16"/>
    <w:rsid w:val="00182F7F"/>
    <w:rsid w:val="001841E3"/>
    <w:rsid w:val="00184AF4"/>
    <w:rsid w:val="00184BB6"/>
    <w:rsid w:val="00184F83"/>
    <w:rsid w:val="001851FC"/>
    <w:rsid w:val="0018554A"/>
    <w:rsid w:val="001859A8"/>
    <w:rsid w:val="00185F86"/>
    <w:rsid w:val="00186013"/>
    <w:rsid w:val="00186EE7"/>
    <w:rsid w:val="001879CB"/>
    <w:rsid w:val="00190A77"/>
    <w:rsid w:val="00191031"/>
    <w:rsid w:val="00193B93"/>
    <w:rsid w:val="001940E5"/>
    <w:rsid w:val="00195586"/>
    <w:rsid w:val="001963C0"/>
    <w:rsid w:val="001A08C8"/>
    <w:rsid w:val="001A08CD"/>
    <w:rsid w:val="001A148B"/>
    <w:rsid w:val="001A3DF6"/>
    <w:rsid w:val="001A4639"/>
    <w:rsid w:val="001A50B7"/>
    <w:rsid w:val="001A5ED9"/>
    <w:rsid w:val="001A6F36"/>
    <w:rsid w:val="001A7118"/>
    <w:rsid w:val="001B35EA"/>
    <w:rsid w:val="001B44E9"/>
    <w:rsid w:val="001B5618"/>
    <w:rsid w:val="001B7D7B"/>
    <w:rsid w:val="001C01F4"/>
    <w:rsid w:val="001C0214"/>
    <w:rsid w:val="001C0F60"/>
    <w:rsid w:val="001C1140"/>
    <w:rsid w:val="001C1E31"/>
    <w:rsid w:val="001C24AD"/>
    <w:rsid w:val="001C2767"/>
    <w:rsid w:val="001C3109"/>
    <w:rsid w:val="001C386B"/>
    <w:rsid w:val="001C3CA3"/>
    <w:rsid w:val="001C51D5"/>
    <w:rsid w:val="001C5BA7"/>
    <w:rsid w:val="001C686E"/>
    <w:rsid w:val="001C6F49"/>
    <w:rsid w:val="001C7550"/>
    <w:rsid w:val="001D38CD"/>
    <w:rsid w:val="001D39B0"/>
    <w:rsid w:val="001D3A73"/>
    <w:rsid w:val="001D4874"/>
    <w:rsid w:val="001D5BD2"/>
    <w:rsid w:val="001D605C"/>
    <w:rsid w:val="001D6087"/>
    <w:rsid w:val="001D6528"/>
    <w:rsid w:val="001D6ED6"/>
    <w:rsid w:val="001E11C1"/>
    <w:rsid w:val="001E1514"/>
    <w:rsid w:val="001E4597"/>
    <w:rsid w:val="001E4DCA"/>
    <w:rsid w:val="001E5AC7"/>
    <w:rsid w:val="001E5F56"/>
    <w:rsid w:val="001E6CE8"/>
    <w:rsid w:val="001E6D11"/>
    <w:rsid w:val="001E6D4B"/>
    <w:rsid w:val="001E7FB2"/>
    <w:rsid w:val="001F03BC"/>
    <w:rsid w:val="001F04EC"/>
    <w:rsid w:val="001F1359"/>
    <w:rsid w:val="001F13C3"/>
    <w:rsid w:val="001F29FC"/>
    <w:rsid w:val="001F2AAE"/>
    <w:rsid w:val="001F2BA1"/>
    <w:rsid w:val="001F3781"/>
    <w:rsid w:val="001F40D7"/>
    <w:rsid w:val="001F4209"/>
    <w:rsid w:val="001F4867"/>
    <w:rsid w:val="001F7FDF"/>
    <w:rsid w:val="002004CB"/>
    <w:rsid w:val="002007BF"/>
    <w:rsid w:val="00202C83"/>
    <w:rsid w:val="002056EE"/>
    <w:rsid w:val="00205E88"/>
    <w:rsid w:val="002075F0"/>
    <w:rsid w:val="002122BB"/>
    <w:rsid w:val="00212A60"/>
    <w:rsid w:val="0021313C"/>
    <w:rsid w:val="00214176"/>
    <w:rsid w:val="002142D1"/>
    <w:rsid w:val="00214421"/>
    <w:rsid w:val="0021494B"/>
    <w:rsid w:val="00215D18"/>
    <w:rsid w:val="0021689F"/>
    <w:rsid w:val="00216FDC"/>
    <w:rsid w:val="002170EC"/>
    <w:rsid w:val="002210C3"/>
    <w:rsid w:val="0022221B"/>
    <w:rsid w:val="00223A60"/>
    <w:rsid w:val="002245B3"/>
    <w:rsid w:val="0022652D"/>
    <w:rsid w:val="0022759F"/>
    <w:rsid w:val="00230D6C"/>
    <w:rsid w:val="00231325"/>
    <w:rsid w:val="002327E0"/>
    <w:rsid w:val="00233399"/>
    <w:rsid w:val="00233504"/>
    <w:rsid w:val="002337C1"/>
    <w:rsid w:val="00234412"/>
    <w:rsid w:val="00234EDD"/>
    <w:rsid w:val="00235B72"/>
    <w:rsid w:val="00235DFF"/>
    <w:rsid w:val="00242AA7"/>
    <w:rsid w:val="00243371"/>
    <w:rsid w:val="00243D82"/>
    <w:rsid w:val="002448CD"/>
    <w:rsid w:val="00244BF2"/>
    <w:rsid w:val="00247DBB"/>
    <w:rsid w:val="00247F91"/>
    <w:rsid w:val="00252F12"/>
    <w:rsid w:val="00254361"/>
    <w:rsid w:val="00254CF6"/>
    <w:rsid w:val="00255116"/>
    <w:rsid w:val="00255267"/>
    <w:rsid w:val="00257242"/>
    <w:rsid w:val="002577BE"/>
    <w:rsid w:val="00260DC6"/>
    <w:rsid w:val="002627D8"/>
    <w:rsid w:val="002630FB"/>
    <w:rsid w:val="00263C11"/>
    <w:rsid w:val="00263F44"/>
    <w:rsid w:val="00264DA1"/>
    <w:rsid w:val="002655E9"/>
    <w:rsid w:val="002661D3"/>
    <w:rsid w:val="002665AB"/>
    <w:rsid w:val="002706B2"/>
    <w:rsid w:val="00270D55"/>
    <w:rsid w:val="00272987"/>
    <w:rsid w:val="00272AB1"/>
    <w:rsid w:val="00272B1E"/>
    <w:rsid w:val="00273380"/>
    <w:rsid w:val="00273D92"/>
    <w:rsid w:val="002744C1"/>
    <w:rsid w:val="00276579"/>
    <w:rsid w:val="00276E4C"/>
    <w:rsid w:val="00276EB3"/>
    <w:rsid w:val="0028034D"/>
    <w:rsid w:val="002839E6"/>
    <w:rsid w:val="0028475B"/>
    <w:rsid w:val="0028526F"/>
    <w:rsid w:val="00285F94"/>
    <w:rsid w:val="0028694B"/>
    <w:rsid w:val="00286B5F"/>
    <w:rsid w:val="00286D90"/>
    <w:rsid w:val="00287108"/>
    <w:rsid w:val="00290498"/>
    <w:rsid w:val="0029308A"/>
    <w:rsid w:val="0029341A"/>
    <w:rsid w:val="002939AB"/>
    <w:rsid w:val="00294009"/>
    <w:rsid w:val="0029520B"/>
    <w:rsid w:val="00295277"/>
    <w:rsid w:val="00295F7C"/>
    <w:rsid w:val="00297961"/>
    <w:rsid w:val="002A1EF5"/>
    <w:rsid w:val="002A1F62"/>
    <w:rsid w:val="002A2A3B"/>
    <w:rsid w:val="002A3AE0"/>
    <w:rsid w:val="002A448A"/>
    <w:rsid w:val="002A45B0"/>
    <w:rsid w:val="002A471C"/>
    <w:rsid w:val="002A4785"/>
    <w:rsid w:val="002A4A4D"/>
    <w:rsid w:val="002A50C1"/>
    <w:rsid w:val="002A562B"/>
    <w:rsid w:val="002A666E"/>
    <w:rsid w:val="002A727E"/>
    <w:rsid w:val="002A778B"/>
    <w:rsid w:val="002B1E9F"/>
    <w:rsid w:val="002B3864"/>
    <w:rsid w:val="002B413D"/>
    <w:rsid w:val="002B4342"/>
    <w:rsid w:val="002B6030"/>
    <w:rsid w:val="002B7E6A"/>
    <w:rsid w:val="002C15EA"/>
    <w:rsid w:val="002C21E8"/>
    <w:rsid w:val="002C2344"/>
    <w:rsid w:val="002C2A10"/>
    <w:rsid w:val="002C5A93"/>
    <w:rsid w:val="002C708D"/>
    <w:rsid w:val="002C7942"/>
    <w:rsid w:val="002C7F75"/>
    <w:rsid w:val="002D05AB"/>
    <w:rsid w:val="002D0ABB"/>
    <w:rsid w:val="002D21B2"/>
    <w:rsid w:val="002D38E9"/>
    <w:rsid w:val="002D3B67"/>
    <w:rsid w:val="002D3C3E"/>
    <w:rsid w:val="002D3F2E"/>
    <w:rsid w:val="002D40C5"/>
    <w:rsid w:val="002D455D"/>
    <w:rsid w:val="002D545B"/>
    <w:rsid w:val="002D685A"/>
    <w:rsid w:val="002D7954"/>
    <w:rsid w:val="002E0C9B"/>
    <w:rsid w:val="002E11B0"/>
    <w:rsid w:val="002E1403"/>
    <w:rsid w:val="002E18E5"/>
    <w:rsid w:val="002E26D0"/>
    <w:rsid w:val="002E2B13"/>
    <w:rsid w:val="002E334D"/>
    <w:rsid w:val="002E355B"/>
    <w:rsid w:val="002E45B8"/>
    <w:rsid w:val="002E5460"/>
    <w:rsid w:val="002E5D0F"/>
    <w:rsid w:val="002E7E7C"/>
    <w:rsid w:val="002F0529"/>
    <w:rsid w:val="002F10DE"/>
    <w:rsid w:val="002F1667"/>
    <w:rsid w:val="002F1E96"/>
    <w:rsid w:val="002F229C"/>
    <w:rsid w:val="002F2E23"/>
    <w:rsid w:val="002F3DAB"/>
    <w:rsid w:val="002F3F58"/>
    <w:rsid w:val="002F3F61"/>
    <w:rsid w:val="002F4E38"/>
    <w:rsid w:val="002F73D0"/>
    <w:rsid w:val="002F7804"/>
    <w:rsid w:val="002F7E31"/>
    <w:rsid w:val="0030055E"/>
    <w:rsid w:val="00302B18"/>
    <w:rsid w:val="00302B2B"/>
    <w:rsid w:val="00304C2B"/>
    <w:rsid w:val="003062DE"/>
    <w:rsid w:val="003064C3"/>
    <w:rsid w:val="00310624"/>
    <w:rsid w:val="00311AAD"/>
    <w:rsid w:val="003141C5"/>
    <w:rsid w:val="00314C31"/>
    <w:rsid w:val="0031565C"/>
    <w:rsid w:val="00315786"/>
    <w:rsid w:val="00315AA9"/>
    <w:rsid w:val="00316803"/>
    <w:rsid w:val="003169C7"/>
    <w:rsid w:val="00317A8C"/>
    <w:rsid w:val="00317C60"/>
    <w:rsid w:val="003223C3"/>
    <w:rsid w:val="003256FF"/>
    <w:rsid w:val="003277FF"/>
    <w:rsid w:val="003302A6"/>
    <w:rsid w:val="00330406"/>
    <w:rsid w:val="00330AE3"/>
    <w:rsid w:val="00330C04"/>
    <w:rsid w:val="003314C1"/>
    <w:rsid w:val="003314FB"/>
    <w:rsid w:val="003342E0"/>
    <w:rsid w:val="00335C4A"/>
    <w:rsid w:val="003362D2"/>
    <w:rsid w:val="00337239"/>
    <w:rsid w:val="00337710"/>
    <w:rsid w:val="00337A17"/>
    <w:rsid w:val="00340C6E"/>
    <w:rsid w:val="00340C8E"/>
    <w:rsid w:val="00341936"/>
    <w:rsid w:val="00342F58"/>
    <w:rsid w:val="003434C3"/>
    <w:rsid w:val="00343888"/>
    <w:rsid w:val="00345184"/>
    <w:rsid w:val="00345A78"/>
    <w:rsid w:val="00345C1F"/>
    <w:rsid w:val="00347CEA"/>
    <w:rsid w:val="00350CB0"/>
    <w:rsid w:val="00350EF6"/>
    <w:rsid w:val="0035239A"/>
    <w:rsid w:val="00352672"/>
    <w:rsid w:val="00353663"/>
    <w:rsid w:val="00353918"/>
    <w:rsid w:val="00354749"/>
    <w:rsid w:val="003553BC"/>
    <w:rsid w:val="00357DDF"/>
    <w:rsid w:val="00360A04"/>
    <w:rsid w:val="00360EA1"/>
    <w:rsid w:val="00361322"/>
    <w:rsid w:val="00361F15"/>
    <w:rsid w:val="00362129"/>
    <w:rsid w:val="00362866"/>
    <w:rsid w:val="00362A01"/>
    <w:rsid w:val="0036375D"/>
    <w:rsid w:val="00364572"/>
    <w:rsid w:val="00365455"/>
    <w:rsid w:val="00365DA6"/>
    <w:rsid w:val="00365E7F"/>
    <w:rsid w:val="00365FC0"/>
    <w:rsid w:val="00366408"/>
    <w:rsid w:val="00366D48"/>
    <w:rsid w:val="00367553"/>
    <w:rsid w:val="003700A6"/>
    <w:rsid w:val="00370DDC"/>
    <w:rsid w:val="003714FB"/>
    <w:rsid w:val="00373B13"/>
    <w:rsid w:val="00374CE3"/>
    <w:rsid w:val="00375850"/>
    <w:rsid w:val="00375BD0"/>
    <w:rsid w:val="00376021"/>
    <w:rsid w:val="00380A9C"/>
    <w:rsid w:val="00380E3C"/>
    <w:rsid w:val="003820EB"/>
    <w:rsid w:val="00386B67"/>
    <w:rsid w:val="00387BFB"/>
    <w:rsid w:val="00392883"/>
    <w:rsid w:val="003939A5"/>
    <w:rsid w:val="00394481"/>
    <w:rsid w:val="003948FA"/>
    <w:rsid w:val="003950A5"/>
    <w:rsid w:val="0039637E"/>
    <w:rsid w:val="00396E8C"/>
    <w:rsid w:val="00396FB7"/>
    <w:rsid w:val="003A030C"/>
    <w:rsid w:val="003A2DC8"/>
    <w:rsid w:val="003A4E9C"/>
    <w:rsid w:val="003A6C54"/>
    <w:rsid w:val="003A6DBF"/>
    <w:rsid w:val="003A7EE5"/>
    <w:rsid w:val="003B000F"/>
    <w:rsid w:val="003B0C4D"/>
    <w:rsid w:val="003B258B"/>
    <w:rsid w:val="003B37AE"/>
    <w:rsid w:val="003C0A0C"/>
    <w:rsid w:val="003C0DB5"/>
    <w:rsid w:val="003C1522"/>
    <w:rsid w:val="003C357C"/>
    <w:rsid w:val="003C6F32"/>
    <w:rsid w:val="003C7803"/>
    <w:rsid w:val="003D1603"/>
    <w:rsid w:val="003D2A05"/>
    <w:rsid w:val="003D4A45"/>
    <w:rsid w:val="003D4B16"/>
    <w:rsid w:val="003D53C7"/>
    <w:rsid w:val="003D73EB"/>
    <w:rsid w:val="003D7DC3"/>
    <w:rsid w:val="003E073B"/>
    <w:rsid w:val="003E0B0F"/>
    <w:rsid w:val="003E1210"/>
    <w:rsid w:val="003E2873"/>
    <w:rsid w:val="003E2C36"/>
    <w:rsid w:val="003E3018"/>
    <w:rsid w:val="003E4253"/>
    <w:rsid w:val="003E4D08"/>
    <w:rsid w:val="003E590A"/>
    <w:rsid w:val="003E632A"/>
    <w:rsid w:val="003E685D"/>
    <w:rsid w:val="003E6F31"/>
    <w:rsid w:val="003F0E51"/>
    <w:rsid w:val="003F350E"/>
    <w:rsid w:val="003F4107"/>
    <w:rsid w:val="003F4D8D"/>
    <w:rsid w:val="003F567B"/>
    <w:rsid w:val="003F5879"/>
    <w:rsid w:val="003F63F2"/>
    <w:rsid w:val="003F76C8"/>
    <w:rsid w:val="00401402"/>
    <w:rsid w:val="00402F80"/>
    <w:rsid w:val="00403842"/>
    <w:rsid w:val="00403988"/>
    <w:rsid w:val="00404267"/>
    <w:rsid w:val="00404D11"/>
    <w:rsid w:val="004059BC"/>
    <w:rsid w:val="00405FED"/>
    <w:rsid w:val="004066F7"/>
    <w:rsid w:val="00407278"/>
    <w:rsid w:val="00407F6F"/>
    <w:rsid w:val="0041012C"/>
    <w:rsid w:val="004113D6"/>
    <w:rsid w:val="00411C32"/>
    <w:rsid w:val="00413178"/>
    <w:rsid w:val="00413616"/>
    <w:rsid w:val="00413F89"/>
    <w:rsid w:val="004146B2"/>
    <w:rsid w:val="0041493B"/>
    <w:rsid w:val="00417095"/>
    <w:rsid w:val="00417380"/>
    <w:rsid w:val="00421C56"/>
    <w:rsid w:val="00422413"/>
    <w:rsid w:val="00422958"/>
    <w:rsid w:val="00423AD8"/>
    <w:rsid w:val="00424280"/>
    <w:rsid w:val="00425656"/>
    <w:rsid w:val="004279DD"/>
    <w:rsid w:val="00427B96"/>
    <w:rsid w:val="00430244"/>
    <w:rsid w:val="0043099D"/>
    <w:rsid w:val="00430EEB"/>
    <w:rsid w:val="00432C95"/>
    <w:rsid w:val="00433769"/>
    <w:rsid w:val="0043569F"/>
    <w:rsid w:val="0044128E"/>
    <w:rsid w:val="0044236B"/>
    <w:rsid w:val="00442E86"/>
    <w:rsid w:val="0044535A"/>
    <w:rsid w:val="00445B18"/>
    <w:rsid w:val="00445CC8"/>
    <w:rsid w:val="00445E56"/>
    <w:rsid w:val="004476B6"/>
    <w:rsid w:val="00450A5A"/>
    <w:rsid w:val="00450FCC"/>
    <w:rsid w:val="004532B8"/>
    <w:rsid w:val="0045410E"/>
    <w:rsid w:val="004554DB"/>
    <w:rsid w:val="004555C3"/>
    <w:rsid w:val="004558FE"/>
    <w:rsid w:val="00456BC3"/>
    <w:rsid w:val="00456D4E"/>
    <w:rsid w:val="00456E81"/>
    <w:rsid w:val="0045735E"/>
    <w:rsid w:val="00460684"/>
    <w:rsid w:val="00461567"/>
    <w:rsid w:val="00462E9D"/>
    <w:rsid w:val="0046542E"/>
    <w:rsid w:val="0046616F"/>
    <w:rsid w:val="00466AA6"/>
    <w:rsid w:val="00467C04"/>
    <w:rsid w:val="0047007A"/>
    <w:rsid w:val="00470A49"/>
    <w:rsid w:val="00471B08"/>
    <w:rsid w:val="00472479"/>
    <w:rsid w:val="00472670"/>
    <w:rsid w:val="00472D3C"/>
    <w:rsid w:val="00472D61"/>
    <w:rsid w:val="00473102"/>
    <w:rsid w:val="004731D8"/>
    <w:rsid w:val="00473C9C"/>
    <w:rsid w:val="0047431F"/>
    <w:rsid w:val="00474809"/>
    <w:rsid w:val="0047579C"/>
    <w:rsid w:val="004757AB"/>
    <w:rsid w:val="00477219"/>
    <w:rsid w:val="004779C8"/>
    <w:rsid w:val="00477FD6"/>
    <w:rsid w:val="00477FF3"/>
    <w:rsid w:val="0048162B"/>
    <w:rsid w:val="00481BA6"/>
    <w:rsid w:val="0048249E"/>
    <w:rsid w:val="00483709"/>
    <w:rsid w:val="00483DDA"/>
    <w:rsid w:val="00483E76"/>
    <w:rsid w:val="00484EA0"/>
    <w:rsid w:val="00486090"/>
    <w:rsid w:val="00486EB7"/>
    <w:rsid w:val="004875C5"/>
    <w:rsid w:val="00487D01"/>
    <w:rsid w:val="00487D4C"/>
    <w:rsid w:val="004903AC"/>
    <w:rsid w:val="00490DC7"/>
    <w:rsid w:val="00491532"/>
    <w:rsid w:val="0049293E"/>
    <w:rsid w:val="0049407B"/>
    <w:rsid w:val="00495BB6"/>
    <w:rsid w:val="00496000"/>
    <w:rsid w:val="00496276"/>
    <w:rsid w:val="0049650E"/>
    <w:rsid w:val="00496ADC"/>
    <w:rsid w:val="00497AC5"/>
    <w:rsid w:val="004A1E17"/>
    <w:rsid w:val="004A2C83"/>
    <w:rsid w:val="004A3B58"/>
    <w:rsid w:val="004A4077"/>
    <w:rsid w:val="004A43D7"/>
    <w:rsid w:val="004A6508"/>
    <w:rsid w:val="004A6826"/>
    <w:rsid w:val="004B02EF"/>
    <w:rsid w:val="004B27B8"/>
    <w:rsid w:val="004B3995"/>
    <w:rsid w:val="004B3CA1"/>
    <w:rsid w:val="004B3E16"/>
    <w:rsid w:val="004B4179"/>
    <w:rsid w:val="004B4664"/>
    <w:rsid w:val="004B489F"/>
    <w:rsid w:val="004B64F0"/>
    <w:rsid w:val="004C00D2"/>
    <w:rsid w:val="004C0FDF"/>
    <w:rsid w:val="004C21F9"/>
    <w:rsid w:val="004C3F4E"/>
    <w:rsid w:val="004C401B"/>
    <w:rsid w:val="004C4686"/>
    <w:rsid w:val="004C69F8"/>
    <w:rsid w:val="004C6AB0"/>
    <w:rsid w:val="004C6C48"/>
    <w:rsid w:val="004C7FBA"/>
    <w:rsid w:val="004D12D7"/>
    <w:rsid w:val="004D297F"/>
    <w:rsid w:val="004D2BD1"/>
    <w:rsid w:val="004D2DD7"/>
    <w:rsid w:val="004D3506"/>
    <w:rsid w:val="004D355F"/>
    <w:rsid w:val="004D3DE8"/>
    <w:rsid w:val="004E1178"/>
    <w:rsid w:val="004E1E3F"/>
    <w:rsid w:val="004E2148"/>
    <w:rsid w:val="004E2237"/>
    <w:rsid w:val="004E2275"/>
    <w:rsid w:val="004E4996"/>
    <w:rsid w:val="004E5164"/>
    <w:rsid w:val="004E5FAB"/>
    <w:rsid w:val="004E6AB9"/>
    <w:rsid w:val="004F0484"/>
    <w:rsid w:val="004F0564"/>
    <w:rsid w:val="004F36CE"/>
    <w:rsid w:val="004F3792"/>
    <w:rsid w:val="004F3E22"/>
    <w:rsid w:val="004F4A6B"/>
    <w:rsid w:val="004F54B3"/>
    <w:rsid w:val="004F6004"/>
    <w:rsid w:val="004F6543"/>
    <w:rsid w:val="004F70B2"/>
    <w:rsid w:val="0050212F"/>
    <w:rsid w:val="00504832"/>
    <w:rsid w:val="00507662"/>
    <w:rsid w:val="00511CA8"/>
    <w:rsid w:val="0051234E"/>
    <w:rsid w:val="00513DDB"/>
    <w:rsid w:val="00516101"/>
    <w:rsid w:val="005169D2"/>
    <w:rsid w:val="00516D2A"/>
    <w:rsid w:val="0051738F"/>
    <w:rsid w:val="00517ADF"/>
    <w:rsid w:val="005205DE"/>
    <w:rsid w:val="00520970"/>
    <w:rsid w:val="00520BE9"/>
    <w:rsid w:val="00521D88"/>
    <w:rsid w:val="00522231"/>
    <w:rsid w:val="0052342D"/>
    <w:rsid w:val="00524049"/>
    <w:rsid w:val="0052621D"/>
    <w:rsid w:val="00530771"/>
    <w:rsid w:val="00530C7E"/>
    <w:rsid w:val="00532092"/>
    <w:rsid w:val="00533A9C"/>
    <w:rsid w:val="00533E18"/>
    <w:rsid w:val="00535A90"/>
    <w:rsid w:val="00535D4A"/>
    <w:rsid w:val="00536DFF"/>
    <w:rsid w:val="005376EA"/>
    <w:rsid w:val="00537C0B"/>
    <w:rsid w:val="00540359"/>
    <w:rsid w:val="005406A0"/>
    <w:rsid w:val="005407D8"/>
    <w:rsid w:val="00542A4E"/>
    <w:rsid w:val="00542A8E"/>
    <w:rsid w:val="00543889"/>
    <w:rsid w:val="0054497B"/>
    <w:rsid w:val="00545409"/>
    <w:rsid w:val="0054550B"/>
    <w:rsid w:val="00545A93"/>
    <w:rsid w:val="005476A9"/>
    <w:rsid w:val="00550F2D"/>
    <w:rsid w:val="0055180F"/>
    <w:rsid w:val="005521D1"/>
    <w:rsid w:val="0055349B"/>
    <w:rsid w:val="00554767"/>
    <w:rsid w:val="00554822"/>
    <w:rsid w:val="00555842"/>
    <w:rsid w:val="00555FCE"/>
    <w:rsid w:val="00556C14"/>
    <w:rsid w:val="005613AF"/>
    <w:rsid w:val="00561E6E"/>
    <w:rsid w:val="00561F2A"/>
    <w:rsid w:val="00562227"/>
    <w:rsid w:val="00562456"/>
    <w:rsid w:val="0056434F"/>
    <w:rsid w:val="00564372"/>
    <w:rsid w:val="00567664"/>
    <w:rsid w:val="00567AAF"/>
    <w:rsid w:val="00571E91"/>
    <w:rsid w:val="0057233F"/>
    <w:rsid w:val="005723CE"/>
    <w:rsid w:val="00573992"/>
    <w:rsid w:val="005746B1"/>
    <w:rsid w:val="0057656F"/>
    <w:rsid w:val="005768B8"/>
    <w:rsid w:val="00576AD2"/>
    <w:rsid w:val="00577129"/>
    <w:rsid w:val="00577C6F"/>
    <w:rsid w:val="00580511"/>
    <w:rsid w:val="00581BAF"/>
    <w:rsid w:val="00582F2F"/>
    <w:rsid w:val="00582FC9"/>
    <w:rsid w:val="005832DE"/>
    <w:rsid w:val="00583E5F"/>
    <w:rsid w:val="00584223"/>
    <w:rsid w:val="005851A1"/>
    <w:rsid w:val="005867D7"/>
    <w:rsid w:val="00590A8F"/>
    <w:rsid w:val="0059121B"/>
    <w:rsid w:val="00591603"/>
    <w:rsid w:val="00596638"/>
    <w:rsid w:val="00596770"/>
    <w:rsid w:val="005A01FE"/>
    <w:rsid w:val="005A1816"/>
    <w:rsid w:val="005A1ECB"/>
    <w:rsid w:val="005A4ED2"/>
    <w:rsid w:val="005A69E1"/>
    <w:rsid w:val="005A7B29"/>
    <w:rsid w:val="005B04EB"/>
    <w:rsid w:val="005B1651"/>
    <w:rsid w:val="005B1720"/>
    <w:rsid w:val="005B3F8A"/>
    <w:rsid w:val="005B3FBC"/>
    <w:rsid w:val="005B489B"/>
    <w:rsid w:val="005B7417"/>
    <w:rsid w:val="005C0139"/>
    <w:rsid w:val="005C10C7"/>
    <w:rsid w:val="005C1A7A"/>
    <w:rsid w:val="005C22BE"/>
    <w:rsid w:val="005C2B22"/>
    <w:rsid w:val="005C3B11"/>
    <w:rsid w:val="005C3B91"/>
    <w:rsid w:val="005C42C1"/>
    <w:rsid w:val="005C4421"/>
    <w:rsid w:val="005C5803"/>
    <w:rsid w:val="005D0D23"/>
    <w:rsid w:val="005D11CE"/>
    <w:rsid w:val="005D161A"/>
    <w:rsid w:val="005D1928"/>
    <w:rsid w:val="005D30FC"/>
    <w:rsid w:val="005D3B50"/>
    <w:rsid w:val="005D44AF"/>
    <w:rsid w:val="005D452E"/>
    <w:rsid w:val="005D72F9"/>
    <w:rsid w:val="005D7BAA"/>
    <w:rsid w:val="005E21B7"/>
    <w:rsid w:val="005E2C0B"/>
    <w:rsid w:val="005E2D0B"/>
    <w:rsid w:val="005E3BCD"/>
    <w:rsid w:val="005E4BA9"/>
    <w:rsid w:val="005E4E54"/>
    <w:rsid w:val="005E55A3"/>
    <w:rsid w:val="005E63F9"/>
    <w:rsid w:val="005E6A6F"/>
    <w:rsid w:val="005E7E14"/>
    <w:rsid w:val="005F0598"/>
    <w:rsid w:val="005F1416"/>
    <w:rsid w:val="005F1926"/>
    <w:rsid w:val="00600F4E"/>
    <w:rsid w:val="0060173A"/>
    <w:rsid w:val="00602098"/>
    <w:rsid w:val="00602599"/>
    <w:rsid w:val="00603DA1"/>
    <w:rsid w:val="006043D4"/>
    <w:rsid w:val="00604678"/>
    <w:rsid w:val="00604FAE"/>
    <w:rsid w:val="00606FF7"/>
    <w:rsid w:val="006072A9"/>
    <w:rsid w:val="00610963"/>
    <w:rsid w:val="00610FF9"/>
    <w:rsid w:val="0061161B"/>
    <w:rsid w:val="00611A98"/>
    <w:rsid w:val="006128DB"/>
    <w:rsid w:val="006135D5"/>
    <w:rsid w:val="00613763"/>
    <w:rsid w:val="00613D94"/>
    <w:rsid w:val="0061564C"/>
    <w:rsid w:val="006161E6"/>
    <w:rsid w:val="00616B1A"/>
    <w:rsid w:val="00623D8C"/>
    <w:rsid w:val="00625407"/>
    <w:rsid w:val="00626AEF"/>
    <w:rsid w:val="00626B43"/>
    <w:rsid w:val="00627674"/>
    <w:rsid w:val="00630185"/>
    <w:rsid w:val="00630733"/>
    <w:rsid w:val="00630AD3"/>
    <w:rsid w:val="006327A9"/>
    <w:rsid w:val="00633E56"/>
    <w:rsid w:val="00633E88"/>
    <w:rsid w:val="00635477"/>
    <w:rsid w:val="0063620A"/>
    <w:rsid w:val="0063679B"/>
    <w:rsid w:val="006369AD"/>
    <w:rsid w:val="006376DD"/>
    <w:rsid w:val="006401ED"/>
    <w:rsid w:val="00641E6A"/>
    <w:rsid w:val="0064227D"/>
    <w:rsid w:val="00643AF1"/>
    <w:rsid w:val="00643BD6"/>
    <w:rsid w:val="00647C15"/>
    <w:rsid w:val="006504B4"/>
    <w:rsid w:val="00651669"/>
    <w:rsid w:val="00651784"/>
    <w:rsid w:val="00652136"/>
    <w:rsid w:val="00652CA3"/>
    <w:rsid w:val="00653D84"/>
    <w:rsid w:val="00653DC4"/>
    <w:rsid w:val="00653E8D"/>
    <w:rsid w:val="00654161"/>
    <w:rsid w:val="006541A6"/>
    <w:rsid w:val="00655355"/>
    <w:rsid w:val="0065619F"/>
    <w:rsid w:val="006575A9"/>
    <w:rsid w:val="006602FF"/>
    <w:rsid w:val="006604E0"/>
    <w:rsid w:val="0066056D"/>
    <w:rsid w:val="00660869"/>
    <w:rsid w:val="00660A5C"/>
    <w:rsid w:val="00661C3F"/>
    <w:rsid w:val="0066242E"/>
    <w:rsid w:val="00663730"/>
    <w:rsid w:val="006656E4"/>
    <w:rsid w:val="006657C3"/>
    <w:rsid w:val="0066654F"/>
    <w:rsid w:val="00671D12"/>
    <w:rsid w:val="00671E37"/>
    <w:rsid w:val="00672912"/>
    <w:rsid w:val="006741C6"/>
    <w:rsid w:val="0067556C"/>
    <w:rsid w:val="00677E83"/>
    <w:rsid w:val="00683B89"/>
    <w:rsid w:val="0068425C"/>
    <w:rsid w:val="0068460C"/>
    <w:rsid w:val="00686EEF"/>
    <w:rsid w:val="00690589"/>
    <w:rsid w:val="006909C8"/>
    <w:rsid w:val="00690BF7"/>
    <w:rsid w:val="006927F4"/>
    <w:rsid w:val="00692915"/>
    <w:rsid w:val="00692B70"/>
    <w:rsid w:val="00693BD9"/>
    <w:rsid w:val="00693D22"/>
    <w:rsid w:val="0069542A"/>
    <w:rsid w:val="00695BB4"/>
    <w:rsid w:val="00695BE6"/>
    <w:rsid w:val="0069707F"/>
    <w:rsid w:val="0069728A"/>
    <w:rsid w:val="006973A8"/>
    <w:rsid w:val="00697851"/>
    <w:rsid w:val="0069798A"/>
    <w:rsid w:val="006A1291"/>
    <w:rsid w:val="006A13EC"/>
    <w:rsid w:val="006A47BE"/>
    <w:rsid w:val="006A48D0"/>
    <w:rsid w:val="006A554A"/>
    <w:rsid w:val="006A67ED"/>
    <w:rsid w:val="006A7D19"/>
    <w:rsid w:val="006A7E97"/>
    <w:rsid w:val="006B055B"/>
    <w:rsid w:val="006B062B"/>
    <w:rsid w:val="006B2044"/>
    <w:rsid w:val="006B29B0"/>
    <w:rsid w:val="006B2B59"/>
    <w:rsid w:val="006B3AD3"/>
    <w:rsid w:val="006B584B"/>
    <w:rsid w:val="006B5C7B"/>
    <w:rsid w:val="006C004E"/>
    <w:rsid w:val="006C0904"/>
    <w:rsid w:val="006C093E"/>
    <w:rsid w:val="006C1C1A"/>
    <w:rsid w:val="006C2C13"/>
    <w:rsid w:val="006C399D"/>
    <w:rsid w:val="006D0385"/>
    <w:rsid w:val="006D0894"/>
    <w:rsid w:val="006D19BC"/>
    <w:rsid w:val="006D2652"/>
    <w:rsid w:val="006D32CB"/>
    <w:rsid w:val="006D53A6"/>
    <w:rsid w:val="006D630E"/>
    <w:rsid w:val="006D677C"/>
    <w:rsid w:val="006D7305"/>
    <w:rsid w:val="006E023D"/>
    <w:rsid w:val="006E06E5"/>
    <w:rsid w:val="006E1D0D"/>
    <w:rsid w:val="006E239D"/>
    <w:rsid w:val="006E5652"/>
    <w:rsid w:val="006E6B2B"/>
    <w:rsid w:val="006E6E50"/>
    <w:rsid w:val="006F03FC"/>
    <w:rsid w:val="006F0829"/>
    <w:rsid w:val="006F0A38"/>
    <w:rsid w:val="006F1B0F"/>
    <w:rsid w:val="006F3A8C"/>
    <w:rsid w:val="006F3EF1"/>
    <w:rsid w:val="006F3F05"/>
    <w:rsid w:val="006F6852"/>
    <w:rsid w:val="006F7787"/>
    <w:rsid w:val="006F7D8B"/>
    <w:rsid w:val="00702380"/>
    <w:rsid w:val="00702EDD"/>
    <w:rsid w:val="00702F1E"/>
    <w:rsid w:val="007041FD"/>
    <w:rsid w:val="007052F0"/>
    <w:rsid w:val="00706D70"/>
    <w:rsid w:val="00707A74"/>
    <w:rsid w:val="00707FC2"/>
    <w:rsid w:val="00710374"/>
    <w:rsid w:val="00711A86"/>
    <w:rsid w:val="00715373"/>
    <w:rsid w:val="00716E62"/>
    <w:rsid w:val="0071725F"/>
    <w:rsid w:val="00717D44"/>
    <w:rsid w:val="00720522"/>
    <w:rsid w:val="007205F6"/>
    <w:rsid w:val="007223AB"/>
    <w:rsid w:val="007224D7"/>
    <w:rsid w:val="007228C4"/>
    <w:rsid w:val="00722DB0"/>
    <w:rsid w:val="00723757"/>
    <w:rsid w:val="00723EAE"/>
    <w:rsid w:val="007244AA"/>
    <w:rsid w:val="007256C5"/>
    <w:rsid w:val="00727C30"/>
    <w:rsid w:val="007307CD"/>
    <w:rsid w:val="007324DC"/>
    <w:rsid w:val="00732641"/>
    <w:rsid w:val="00732AB5"/>
    <w:rsid w:val="00735BFE"/>
    <w:rsid w:val="00740556"/>
    <w:rsid w:val="0074226B"/>
    <w:rsid w:val="0074234C"/>
    <w:rsid w:val="00742E07"/>
    <w:rsid w:val="00743BA6"/>
    <w:rsid w:val="00744E5D"/>
    <w:rsid w:val="00745CEA"/>
    <w:rsid w:val="007464BD"/>
    <w:rsid w:val="00746615"/>
    <w:rsid w:val="00747974"/>
    <w:rsid w:val="00747A5F"/>
    <w:rsid w:val="00750E95"/>
    <w:rsid w:val="00754EB6"/>
    <w:rsid w:val="0076015F"/>
    <w:rsid w:val="0076056B"/>
    <w:rsid w:val="00761032"/>
    <w:rsid w:val="007617D5"/>
    <w:rsid w:val="00761F6B"/>
    <w:rsid w:val="007629F4"/>
    <w:rsid w:val="00764038"/>
    <w:rsid w:val="00764C81"/>
    <w:rsid w:val="007655F0"/>
    <w:rsid w:val="007656EE"/>
    <w:rsid w:val="00771DBD"/>
    <w:rsid w:val="00773356"/>
    <w:rsid w:val="00775FD0"/>
    <w:rsid w:val="00776BE6"/>
    <w:rsid w:val="00776CAA"/>
    <w:rsid w:val="0077718A"/>
    <w:rsid w:val="0077767C"/>
    <w:rsid w:val="00777EBF"/>
    <w:rsid w:val="00780C8A"/>
    <w:rsid w:val="0078190D"/>
    <w:rsid w:val="007848C6"/>
    <w:rsid w:val="00784B86"/>
    <w:rsid w:val="00784ED8"/>
    <w:rsid w:val="0078538F"/>
    <w:rsid w:val="00785784"/>
    <w:rsid w:val="007863EE"/>
    <w:rsid w:val="00786CF0"/>
    <w:rsid w:val="0078789A"/>
    <w:rsid w:val="00791801"/>
    <w:rsid w:val="00791C92"/>
    <w:rsid w:val="00792A36"/>
    <w:rsid w:val="00793DE7"/>
    <w:rsid w:val="00794875"/>
    <w:rsid w:val="00797495"/>
    <w:rsid w:val="007A30C7"/>
    <w:rsid w:val="007A3F01"/>
    <w:rsid w:val="007A4C49"/>
    <w:rsid w:val="007A5330"/>
    <w:rsid w:val="007A5C56"/>
    <w:rsid w:val="007A5D99"/>
    <w:rsid w:val="007A6F2D"/>
    <w:rsid w:val="007A7B1B"/>
    <w:rsid w:val="007B0ADE"/>
    <w:rsid w:val="007B0DD8"/>
    <w:rsid w:val="007B448E"/>
    <w:rsid w:val="007B5756"/>
    <w:rsid w:val="007B6333"/>
    <w:rsid w:val="007C1F02"/>
    <w:rsid w:val="007C3EB1"/>
    <w:rsid w:val="007C636D"/>
    <w:rsid w:val="007C67CE"/>
    <w:rsid w:val="007C7ABB"/>
    <w:rsid w:val="007D177B"/>
    <w:rsid w:val="007D2B58"/>
    <w:rsid w:val="007D3DDC"/>
    <w:rsid w:val="007D7B8A"/>
    <w:rsid w:val="007D7CD2"/>
    <w:rsid w:val="007E005A"/>
    <w:rsid w:val="007E0545"/>
    <w:rsid w:val="007E0B0F"/>
    <w:rsid w:val="007E0F85"/>
    <w:rsid w:val="007E1090"/>
    <w:rsid w:val="007E124B"/>
    <w:rsid w:val="007E1540"/>
    <w:rsid w:val="007E1FC6"/>
    <w:rsid w:val="007E24D4"/>
    <w:rsid w:val="007E4035"/>
    <w:rsid w:val="007E5C82"/>
    <w:rsid w:val="007E7F15"/>
    <w:rsid w:val="007F1436"/>
    <w:rsid w:val="007F1EE6"/>
    <w:rsid w:val="007F3599"/>
    <w:rsid w:val="007F3EE3"/>
    <w:rsid w:val="007F46B5"/>
    <w:rsid w:val="007F68EF"/>
    <w:rsid w:val="007F7F65"/>
    <w:rsid w:val="007F7F9C"/>
    <w:rsid w:val="0080122C"/>
    <w:rsid w:val="00802DA0"/>
    <w:rsid w:val="008037C4"/>
    <w:rsid w:val="00804E84"/>
    <w:rsid w:val="008059B3"/>
    <w:rsid w:val="008076E5"/>
    <w:rsid w:val="0081016D"/>
    <w:rsid w:val="00810417"/>
    <w:rsid w:val="00810896"/>
    <w:rsid w:val="00810C7E"/>
    <w:rsid w:val="00810E4B"/>
    <w:rsid w:val="00811AC6"/>
    <w:rsid w:val="00812EFF"/>
    <w:rsid w:val="00813CA9"/>
    <w:rsid w:val="00814917"/>
    <w:rsid w:val="008149B1"/>
    <w:rsid w:val="00816438"/>
    <w:rsid w:val="0081722F"/>
    <w:rsid w:val="00821009"/>
    <w:rsid w:val="0082482F"/>
    <w:rsid w:val="008248F5"/>
    <w:rsid w:val="00824FA5"/>
    <w:rsid w:val="00826669"/>
    <w:rsid w:val="00826A32"/>
    <w:rsid w:val="0082742D"/>
    <w:rsid w:val="00831CE6"/>
    <w:rsid w:val="00833747"/>
    <w:rsid w:val="00835271"/>
    <w:rsid w:val="0083573F"/>
    <w:rsid w:val="00835920"/>
    <w:rsid w:val="00837203"/>
    <w:rsid w:val="00837D05"/>
    <w:rsid w:val="0084051F"/>
    <w:rsid w:val="00843075"/>
    <w:rsid w:val="00843C4E"/>
    <w:rsid w:val="0084716F"/>
    <w:rsid w:val="0084758F"/>
    <w:rsid w:val="00851327"/>
    <w:rsid w:val="00852D6C"/>
    <w:rsid w:val="00853CE9"/>
    <w:rsid w:val="00853DC0"/>
    <w:rsid w:val="00854BBE"/>
    <w:rsid w:val="0086048C"/>
    <w:rsid w:val="008609F0"/>
    <w:rsid w:val="00860CB0"/>
    <w:rsid w:val="00860E0E"/>
    <w:rsid w:val="008619D0"/>
    <w:rsid w:val="008622C2"/>
    <w:rsid w:val="00863057"/>
    <w:rsid w:val="008661C7"/>
    <w:rsid w:val="00872B3D"/>
    <w:rsid w:val="008730D5"/>
    <w:rsid w:val="00873765"/>
    <w:rsid w:val="008740D4"/>
    <w:rsid w:val="008761EC"/>
    <w:rsid w:val="008769A2"/>
    <w:rsid w:val="0088085C"/>
    <w:rsid w:val="00882075"/>
    <w:rsid w:val="008830CA"/>
    <w:rsid w:val="00885DC2"/>
    <w:rsid w:val="00886CE4"/>
    <w:rsid w:val="00891403"/>
    <w:rsid w:val="00891549"/>
    <w:rsid w:val="00891869"/>
    <w:rsid w:val="008921A1"/>
    <w:rsid w:val="00894359"/>
    <w:rsid w:val="00895018"/>
    <w:rsid w:val="0089561E"/>
    <w:rsid w:val="008A07B4"/>
    <w:rsid w:val="008A0B1E"/>
    <w:rsid w:val="008A57FC"/>
    <w:rsid w:val="008A5A12"/>
    <w:rsid w:val="008B32D9"/>
    <w:rsid w:val="008B3410"/>
    <w:rsid w:val="008B36AF"/>
    <w:rsid w:val="008B4A25"/>
    <w:rsid w:val="008B55C1"/>
    <w:rsid w:val="008B6D39"/>
    <w:rsid w:val="008B74A9"/>
    <w:rsid w:val="008C0D3D"/>
    <w:rsid w:val="008C1D0B"/>
    <w:rsid w:val="008C1F12"/>
    <w:rsid w:val="008C1F20"/>
    <w:rsid w:val="008C2476"/>
    <w:rsid w:val="008C2567"/>
    <w:rsid w:val="008C5676"/>
    <w:rsid w:val="008C6B41"/>
    <w:rsid w:val="008C6BB8"/>
    <w:rsid w:val="008C7EDF"/>
    <w:rsid w:val="008D03A2"/>
    <w:rsid w:val="008D06D8"/>
    <w:rsid w:val="008D35C2"/>
    <w:rsid w:val="008D3ECF"/>
    <w:rsid w:val="008D4732"/>
    <w:rsid w:val="008D4926"/>
    <w:rsid w:val="008D54F4"/>
    <w:rsid w:val="008D5C9B"/>
    <w:rsid w:val="008D68D5"/>
    <w:rsid w:val="008D68DA"/>
    <w:rsid w:val="008D6F27"/>
    <w:rsid w:val="008D7863"/>
    <w:rsid w:val="008D78C6"/>
    <w:rsid w:val="008D7DAC"/>
    <w:rsid w:val="008E021E"/>
    <w:rsid w:val="008E3CB9"/>
    <w:rsid w:val="008E3FF1"/>
    <w:rsid w:val="008E4584"/>
    <w:rsid w:val="008E4E15"/>
    <w:rsid w:val="008E4F66"/>
    <w:rsid w:val="008E53D1"/>
    <w:rsid w:val="008E5FD3"/>
    <w:rsid w:val="008E6C02"/>
    <w:rsid w:val="008E6C38"/>
    <w:rsid w:val="008E6E85"/>
    <w:rsid w:val="008F09E1"/>
    <w:rsid w:val="008F162B"/>
    <w:rsid w:val="008F2FD7"/>
    <w:rsid w:val="008F45EF"/>
    <w:rsid w:val="008F5851"/>
    <w:rsid w:val="008F7CAE"/>
    <w:rsid w:val="00900DF5"/>
    <w:rsid w:val="00903510"/>
    <w:rsid w:val="00903519"/>
    <w:rsid w:val="0090485E"/>
    <w:rsid w:val="00904CFC"/>
    <w:rsid w:val="009057E5"/>
    <w:rsid w:val="00906625"/>
    <w:rsid w:val="00912D6A"/>
    <w:rsid w:val="00912E8F"/>
    <w:rsid w:val="00913D73"/>
    <w:rsid w:val="009146CD"/>
    <w:rsid w:val="00914806"/>
    <w:rsid w:val="00914D85"/>
    <w:rsid w:val="009179A5"/>
    <w:rsid w:val="00924F25"/>
    <w:rsid w:val="009269EF"/>
    <w:rsid w:val="009278B4"/>
    <w:rsid w:val="00931B0F"/>
    <w:rsid w:val="00931E37"/>
    <w:rsid w:val="00932011"/>
    <w:rsid w:val="0093506B"/>
    <w:rsid w:val="00935D37"/>
    <w:rsid w:val="00935F5F"/>
    <w:rsid w:val="0093643C"/>
    <w:rsid w:val="00936D00"/>
    <w:rsid w:val="0093717E"/>
    <w:rsid w:val="009403A8"/>
    <w:rsid w:val="00940665"/>
    <w:rsid w:val="009406C8"/>
    <w:rsid w:val="00941296"/>
    <w:rsid w:val="00941572"/>
    <w:rsid w:val="0094162E"/>
    <w:rsid w:val="00941A7A"/>
    <w:rsid w:val="009424DA"/>
    <w:rsid w:val="00942ABF"/>
    <w:rsid w:val="009440FA"/>
    <w:rsid w:val="0094418D"/>
    <w:rsid w:val="0094558C"/>
    <w:rsid w:val="00946BB0"/>
    <w:rsid w:val="00947B02"/>
    <w:rsid w:val="00947BCA"/>
    <w:rsid w:val="00951446"/>
    <w:rsid w:val="009519F3"/>
    <w:rsid w:val="00952BC5"/>
    <w:rsid w:val="00954B7C"/>
    <w:rsid w:val="00954E24"/>
    <w:rsid w:val="00955767"/>
    <w:rsid w:val="009559F0"/>
    <w:rsid w:val="009568A1"/>
    <w:rsid w:val="00957698"/>
    <w:rsid w:val="00957887"/>
    <w:rsid w:val="00960161"/>
    <w:rsid w:val="00960698"/>
    <w:rsid w:val="00961C71"/>
    <w:rsid w:val="009625B0"/>
    <w:rsid w:val="00962E22"/>
    <w:rsid w:val="00962E62"/>
    <w:rsid w:val="0096437A"/>
    <w:rsid w:val="00964DF8"/>
    <w:rsid w:val="00965B84"/>
    <w:rsid w:val="00967158"/>
    <w:rsid w:val="00967574"/>
    <w:rsid w:val="009675AC"/>
    <w:rsid w:val="0097150E"/>
    <w:rsid w:val="009722BE"/>
    <w:rsid w:val="0097262C"/>
    <w:rsid w:val="00974AE1"/>
    <w:rsid w:val="00974FB2"/>
    <w:rsid w:val="00975A80"/>
    <w:rsid w:val="0097628F"/>
    <w:rsid w:val="00977552"/>
    <w:rsid w:val="0098393A"/>
    <w:rsid w:val="00984D94"/>
    <w:rsid w:val="00985657"/>
    <w:rsid w:val="00985729"/>
    <w:rsid w:val="00985836"/>
    <w:rsid w:val="00986058"/>
    <w:rsid w:val="0098758B"/>
    <w:rsid w:val="00991DA1"/>
    <w:rsid w:val="00992830"/>
    <w:rsid w:val="009930F5"/>
    <w:rsid w:val="00993135"/>
    <w:rsid w:val="009936F9"/>
    <w:rsid w:val="009957CE"/>
    <w:rsid w:val="009960C6"/>
    <w:rsid w:val="00996D54"/>
    <w:rsid w:val="009A0294"/>
    <w:rsid w:val="009A236E"/>
    <w:rsid w:val="009A3106"/>
    <w:rsid w:val="009A3910"/>
    <w:rsid w:val="009A4009"/>
    <w:rsid w:val="009A48FD"/>
    <w:rsid w:val="009A4EB4"/>
    <w:rsid w:val="009A5DA0"/>
    <w:rsid w:val="009A5E5C"/>
    <w:rsid w:val="009A7B41"/>
    <w:rsid w:val="009B210E"/>
    <w:rsid w:val="009B2BE5"/>
    <w:rsid w:val="009B310A"/>
    <w:rsid w:val="009B32DD"/>
    <w:rsid w:val="009B4D2A"/>
    <w:rsid w:val="009B7BBC"/>
    <w:rsid w:val="009C0A7B"/>
    <w:rsid w:val="009C128E"/>
    <w:rsid w:val="009C2C3C"/>
    <w:rsid w:val="009C5DE9"/>
    <w:rsid w:val="009C60DD"/>
    <w:rsid w:val="009C65A2"/>
    <w:rsid w:val="009C68DD"/>
    <w:rsid w:val="009C6A42"/>
    <w:rsid w:val="009D226D"/>
    <w:rsid w:val="009D23CF"/>
    <w:rsid w:val="009D2456"/>
    <w:rsid w:val="009D2518"/>
    <w:rsid w:val="009D2E61"/>
    <w:rsid w:val="009D3291"/>
    <w:rsid w:val="009D34C0"/>
    <w:rsid w:val="009D39BC"/>
    <w:rsid w:val="009D4594"/>
    <w:rsid w:val="009D48EE"/>
    <w:rsid w:val="009D49B0"/>
    <w:rsid w:val="009D4D03"/>
    <w:rsid w:val="009D53DC"/>
    <w:rsid w:val="009D581A"/>
    <w:rsid w:val="009D7551"/>
    <w:rsid w:val="009D7B16"/>
    <w:rsid w:val="009D7D75"/>
    <w:rsid w:val="009E1C66"/>
    <w:rsid w:val="009E21F4"/>
    <w:rsid w:val="009E2247"/>
    <w:rsid w:val="009E278A"/>
    <w:rsid w:val="009E27A9"/>
    <w:rsid w:val="009E42E4"/>
    <w:rsid w:val="009E4E22"/>
    <w:rsid w:val="009E5458"/>
    <w:rsid w:val="009E61BC"/>
    <w:rsid w:val="009E62AB"/>
    <w:rsid w:val="009E651B"/>
    <w:rsid w:val="009E6AF2"/>
    <w:rsid w:val="009E6BD3"/>
    <w:rsid w:val="009E7604"/>
    <w:rsid w:val="009E7A60"/>
    <w:rsid w:val="009F0525"/>
    <w:rsid w:val="009F0D32"/>
    <w:rsid w:val="009F2BD9"/>
    <w:rsid w:val="009F65FA"/>
    <w:rsid w:val="009F694D"/>
    <w:rsid w:val="00A04E27"/>
    <w:rsid w:val="00A06898"/>
    <w:rsid w:val="00A06BDD"/>
    <w:rsid w:val="00A06C52"/>
    <w:rsid w:val="00A10DC1"/>
    <w:rsid w:val="00A11270"/>
    <w:rsid w:val="00A12048"/>
    <w:rsid w:val="00A14988"/>
    <w:rsid w:val="00A16A74"/>
    <w:rsid w:val="00A1785A"/>
    <w:rsid w:val="00A178A0"/>
    <w:rsid w:val="00A20ECB"/>
    <w:rsid w:val="00A212E1"/>
    <w:rsid w:val="00A222CD"/>
    <w:rsid w:val="00A22814"/>
    <w:rsid w:val="00A22958"/>
    <w:rsid w:val="00A235EE"/>
    <w:rsid w:val="00A243F4"/>
    <w:rsid w:val="00A266A9"/>
    <w:rsid w:val="00A2676B"/>
    <w:rsid w:val="00A27ED2"/>
    <w:rsid w:val="00A30BCF"/>
    <w:rsid w:val="00A31373"/>
    <w:rsid w:val="00A32AC9"/>
    <w:rsid w:val="00A32BF0"/>
    <w:rsid w:val="00A32CFE"/>
    <w:rsid w:val="00A343F1"/>
    <w:rsid w:val="00A36EBE"/>
    <w:rsid w:val="00A40823"/>
    <w:rsid w:val="00A40AAC"/>
    <w:rsid w:val="00A421E9"/>
    <w:rsid w:val="00A4626A"/>
    <w:rsid w:val="00A50940"/>
    <w:rsid w:val="00A53069"/>
    <w:rsid w:val="00A5331D"/>
    <w:rsid w:val="00A53C8E"/>
    <w:rsid w:val="00A54C24"/>
    <w:rsid w:val="00A5521E"/>
    <w:rsid w:val="00A57140"/>
    <w:rsid w:val="00A5752C"/>
    <w:rsid w:val="00A62D46"/>
    <w:rsid w:val="00A6318E"/>
    <w:rsid w:val="00A63C18"/>
    <w:rsid w:val="00A66168"/>
    <w:rsid w:val="00A66B56"/>
    <w:rsid w:val="00A67764"/>
    <w:rsid w:val="00A67B06"/>
    <w:rsid w:val="00A70699"/>
    <w:rsid w:val="00A72932"/>
    <w:rsid w:val="00A72A85"/>
    <w:rsid w:val="00A73602"/>
    <w:rsid w:val="00A73692"/>
    <w:rsid w:val="00A75C2E"/>
    <w:rsid w:val="00A75FB6"/>
    <w:rsid w:val="00A75FC5"/>
    <w:rsid w:val="00A76D19"/>
    <w:rsid w:val="00A771AF"/>
    <w:rsid w:val="00A77765"/>
    <w:rsid w:val="00A77CA0"/>
    <w:rsid w:val="00A80728"/>
    <w:rsid w:val="00A816D6"/>
    <w:rsid w:val="00A81896"/>
    <w:rsid w:val="00A81F4D"/>
    <w:rsid w:val="00A82C4B"/>
    <w:rsid w:val="00A83666"/>
    <w:rsid w:val="00A836B7"/>
    <w:rsid w:val="00A848AB"/>
    <w:rsid w:val="00A848EB"/>
    <w:rsid w:val="00A86559"/>
    <w:rsid w:val="00A915F6"/>
    <w:rsid w:val="00A925EC"/>
    <w:rsid w:val="00A9281A"/>
    <w:rsid w:val="00A93541"/>
    <w:rsid w:val="00A93F01"/>
    <w:rsid w:val="00A949E4"/>
    <w:rsid w:val="00A96D10"/>
    <w:rsid w:val="00A96FE7"/>
    <w:rsid w:val="00A97329"/>
    <w:rsid w:val="00AA12E3"/>
    <w:rsid w:val="00AA2597"/>
    <w:rsid w:val="00AA45A1"/>
    <w:rsid w:val="00AA5A94"/>
    <w:rsid w:val="00AA5B3C"/>
    <w:rsid w:val="00AA5CDC"/>
    <w:rsid w:val="00AA65D5"/>
    <w:rsid w:val="00AA6F63"/>
    <w:rsid w:val="00AA7281"/>
    <w:rsid w:val="00AB04F3"/>
    <w:rsid w:val="00AB175B"/>
    <w:rsid w:val="00AB297F"/>
    <w:rsid w:val="00AB2B8E"/>
    <w:rsid w:val="00AB2F53"/>
    <w:rsid w:val="00AB4159"/>
    <w:rsid w:val="00AB5A43"/>
    <w:rsid w:val="00AB7717"/>
    <w:rsid w:val="00AC0CFC"/>
    <w:rsid w:val="00AC1FB2"/>
    <w:rsid w:val="00AC20B3"/>
    <w:rsid w:val="00AC371D"/>
    <w:rsid w:val="00AC629D"/>
    <w:rsid w:val="00AC6FC9"/>
    <w:rsid w:val="00AC78E8"/>
    <w:rsid w:val="00AC7F7F"/>
    <w:rsid w:val="00AD00D3"/>
    <w:rsid w:val="00AD2694"/>
    <w:rsid w:val="00AD3C3A"/>
    <w:rsid w:val="00AD3E85"/>
    <w:rsid w:val="00AD412D"/>
    <w:rsid w:val="00AD44AD"/>
    <w:rsid w:val="00AD598D"/>
    <w:rsid w:val="00AD5A91"/>
    <w:rsid w:val="00AE1099"/>
    <w:rsid w:val="00AE51BF"/>
    <w:rsid w:val="00AE5254"/>
    <w:rsid w:val="00AE53BE"/>
    <w:rsid w:val="00AE5902"/>
    <w:rsid w:val="00AE7963"/>
    <w:rsid w:val="00AE7B3A"/>
    <w:rsid w:val="00AF6AF3"/>
    <w:rsid w:val="00AF7321"/>
    <w:rsid w:val="00B02948"/>
    <w:rsid w:val="00B03473"/>
    <w:rsid w:val="00B053F2"/>
    <w:rsid w:val="00B077B9"/>
    <w:rsid w:val="00B10FB3"/>
    <w:rsid w:val="00B175DD"/>
    <w:rsid w:val="00B17D40"/>
    <w:rsid w:val="00B20158"/>
    <w:rsid w:val="00B22697"/>
    <w:rsid w:val="00B2274A"/>
    <w:rsid w:val="00B23D52"/>
    <w:rsid w:val="00B24D58"/>
    <w:rsid w:val="00B25314"/>
    <w:rsid w:val="00B31547"/>
    <w:rsid w:val="00B31EE2"/>
    <w:rsid w:val="00B32A79"/>
    <w:rsid w:val="00B330CB"/>
    <w:rsid w:val="00B33C04"/>
    <w:rsid w:val="00B345DC"/>
    <w:rsid w:val="00B34ADE"/>
    <w:rsid w:val="00B36C23"/>
    <w:rsid w:val="00B40E69"/>
    <w:rsid w:val="00B41AB7"/>
    <w:rsid w:val="00B425B0"/>
    <w:rsid w:val="00B42749"/>
    <w:rsid w:val="00B435B6"/>
    <w:rsid w:val="00B4478C"/>
    <w:rsid w:val="00B45039"/>
    <w:rsid w:val="00B46651"/>
    <w:rsid w:val="00B47051"/>
    <w:rsid w:val="00B47DF6"/>
    <w:rsid w:val="00B5005B"/>
    <w:rsid w:val="00B51C8A"/>
    <w:rsid w:val="00B521AC"/>
    <w:rsid w:val="00B5315F"/>
    <w:rsid w:val="00B53297"/>
    <w:rsid w:val="00B56730"/>
    <w:rsid w:val="00B57D48"/>
    <w:rsid w:val="00B606B1"/>
    <w:rsid w:val="00B6096F"/>
    <w:rsid w:val="00B637D9"/>
    <w:rsid w:val="00B63D08"/>
    <w:rsid w:val="00B64212"/>
    <w:rsid w:val="00B64232"/>
    <w:rsid w:val="00B64609"/>
    <w:rsid w:val="00B64666"/>
    <w:rsid w:val="00B65896"/>
    <w:rsid w:val="00B65C4A"/>
    <w:rsid w:val="00B66940"/>
    <w:rsid w:val="00B669A7"/>
    <w:rsid w:val="00B6734C"/>
    <w:rsid w:val="00B67786"/>
    <w:rsid w:val="00B72ADB"/>
    <w:rsid w:val="00B75208"/>
    <w:rsid w:val="00B7642F"/>
    <w:rsid w:val="00B770C2"/>
    <w:rsid w:val="00B77839"/>
    <w:rsid w:val="00B811EA"/>
    <w:rsid w:val="00B8133B"/>
    <w:rsid w:val="00B8233A"/>
    <w:rsid w:val="00B83008"/>
    <w:rsid w:val="00B83EA4"/>
    <w:rsid w:val="00B8453C"/>
    <w:rsid w:val="00B85177"/>
    <w:rsid w:val="00B8594B"/>
    <w:rsid w:val="00B861B8"/>
    <w:rsid w:val="00B87A21"/>
    <w:rsid w:val="00B9174B"/>
    <w:rsid w:val="00B929F4"/>
    <w:rsid w:val="00B92BB1"/>
    <w:rsid w:val="00B9469B"/>
    <w:rsid w:val="00B94A87"/>
    <w:rsid w:val="00B974E4"/>
    <w:rsid w:val="00B97FF6"/>
    <w:rsid w:val="00BA1196"/>
    <w:rsid w:val="00BA177E"/>
    <w:rsid w:val="00BA294A"/>
    <w:rsid w:val="00BA2C95"/>
    <w:rsid w:val="00BA532C"/>
    <w:rsid w:val="00BB04FA"/>
    <w:rsid w:val="00BB0FAF"/>
    <w:rsid w:val="00BB107C"/>
    <w:rsid w:val="00BB2C57"/>
    <w:rsid w:val="00BB64AC"/>
    <w:rsid w:val="00BB7027"/>
    <w:rsid w:val="00BC100E"/>
    <w:rsid w:val="00BC10A4"/>
    <w:rsid w:val="00BC1A81"/>
    <w:rsid w:val="00BC327C"/>
    <w:rsid w:val="00BC36A3"/>
    <w:rsid w:val="00BC3ACF"/>
    <w:rsid w:val="00BC49BA"/>
    <w:rsid w:val="00BC5C35"/>
    <w:rsid w:val="00BC65FA"/>
    <w:rsid w:val="00BC6EEA"/>
    <w:rsid w:val="00BD233A"/>
    <w:rsid w:val="00BD3C31"/>
    <w:rsid w:val="00BD6F5B"/>
    <w:rsid w:val="00BD74B5"/>
    <w:rsid w:val="00BD757D"/>
    <w:rsid w:val="00BE16D1"/>
    <w:rsid w:val="00BE1B30"/>
    <w:rsid w:val="00BE2C4E"/>
    <w:rsid w:val="00BE31C7"/>
    <w:rsid w:val="00BE3DAF"/>
    <w:rsid w:val="00BE6526"/>
    <w:rsid w:val="00BE786B"/>
    <w:rsid w:val="00BF0014"/>
    <w:rsid w:val="00BF00A3"/>
    <w:rsid w:val="00BF0120"/>
    <w:rsid w:val="00BF0784"/>
    <w:rsid w:val="00BF0D89"/>
    <w:rsid w:val="00BF22E2"/>
    <w:rsid w:val="00BF6FBA"/>
    <w:rsid w:val="00C00FFC"/>
    <w:rsid w:val="00C01CD0"/>
    <w:rsid w:val="00C05064"/>
    <w:rsid w:val="00C07E45"/>
    <w:rsid w:val="00C07EDE"/>
    <w:rsid w:val="00C1202F"/>
    <w:rsid w:val="00C12B25"/>
    <w:rsid w:val="00C13220"/>
    <w:rsid w:val="00C13B27"/>
    <w:rsid w:val="00C15485"/>
    <w:rsid w:val="00C159F6"/>
    <w:rsid w:val="00C1607D"/>
    <w:rsid w:val="00C1735E"/>
    <w:rsid w:val="00C207BC"/>
    <w:rsid w:val="00C20BF4"/>
    <w:rsid w:val="00C21CB0"/>
    <w:rsid w:val="00C2291C"/>
    <w:rsid w:val="00C25BD7"/>
    <w:rsid w:val="00C30C3F"/>
    <w:rsid w:val="00C31427"/>
    <w:rsid w:val="00C31D68"/>
    <w:rsid w:val="00C320C9"/>
    <w:rsid w:val="00C32C8C"/>
    <w:rsid w:val="00C33FF7"/>
    <w:rsid w:val="00C35281"/>
    <w:rsid w:val="00C364BA"/>
    <w:rsid w:val="00C405BB"/>
    <w:rsid w:val="00C4199C"/>
    <w:rsid w:val="00C421C6"/>
    <w:rsid w:val="00C4285C"/>
    <w:rsid w:val="00C42F07"/>
    <w:rsid w:val="00C431D7"/>
    <w:rsid w:val="00C4391F"/>
    <w:rsid w:val="00C44C89"/>
    <w:rsid w:val="00C50275"/>
    <w:rsid w:val="00C50360"/>
    <w:rsid w:val="00C509F7"/>
    <w:rsid w:val="00C50EC9"/>
    <w:rsid w:val="00C51265"/>
    <w:rsid w:val="00C5135B"/>
    <w:rsid w:val="00C516F1"/>
    <w:rsid w:val="00C5191F"/>
    <w:rsid w:val="00C52A30"/>
    <w:rsid w:val="00C53081"/>
    <w:rsid w:val="00C53488"/>
    <w:rsid w:val="00C554BD"/>
    <w:rsid w:val="00C57531"/>
    <w:rsid w:val="00C57AC2"/>
    <w:rsid w:val="00C60C24"/>
    <w:rsid w:val="00C60DDA"/>
    <w:rsid w:val="00C61213"/>
    <w:rsid w:val="00C61DA9"/>
    <w:rsid w:val="00C63444"/>
    <w:rsid w:val="00C63921"/>
    <w:rsid w:val="00C63D99"/>
    <w:rsid w:val="00C663EA"/>
    <w:rsid w:val="00C67803"/>
    <w:rsid w:val="00C726E3"/>
    <w:rsid w:val="00C729A0"/>
    <w:rsid w:val="00C73213"/>
    <w:rsid w:val="00C7371E"/>
    <w:rsid w:val="00C739C4"/>
    <w:rsid w:val="00C750A5"/>
    <w:rsid w:val="00C755DB"/>
    <w:rsid w:val="00C7573E"/>
    <w:rsid w:val="00C75D21"/>
    <w:rsid w:val="00C764CE"/>
    <w:rsid w:val="00C76829"/>
    <w:rsid w:val="00C7769F"/>
    <w:rsid w:val="00C77BA8"/>
    <w:rsid w:val="00C808ED"/>
    <w:rsid w:val="00C82496"/>
    <w:rsid w:val="00C83DAE"/>
    <w:rsid w:val="00C842D7"/>
    <w:rsid w:val="00C87968"/>
    <w:rsid w:val="00C87DA5"/>
    <w:rsid w:val="00C9078E"/>
    <w:rsid w:val="00C90EF5"/>
    <w:rsid w:val="00C91523"/>
    <w:rsid w:val="00C923D6"/>
    <w:rsid w:val="00C933DA"/>
    <w:rsid w:val="00C93965"/>
    <w:rsid w:val="00C94B95"/>
    <w:rsid w:val="00C94E45"/>
    <w:rsid w:val="00C95035"/>
    <w:rsid w:val="00C95F99"/>
    <w:rsid w:val="00C968E3"/>
    <w:rsid w:val="00C970A2"/>
    <w:rsid w:val="00C974B0"/>
    <w:rsid w:val="00CA0D7F"/>
    <w:rsid w:val="00CA14C9"/>
    <w:rsid w:val="00CA1570"/>
    <w:rsid w:val="00CA2E5B"/>
    <w:rsid w:val="00CA4BBF"/>
    <w:rsid w:val="00CA51F4"/>
    <w:rsid w:val="00CA5F3E"/>
    <w:rsid w:val="00CA6521"/>
    <w:rsid w:val="00CA6D1B"/>
    <w:rsid w:val="00CA74E7"/>
    <w:rsid w:val="00CA7849"/>
    <w:rsid w:val="00CB01AB"/>
    <w:rsid w:val="00CB0203"/>
    <w:rsid w:val="00CB04F1"/>
    <w:rsid w:val="00CB1062"/>
    <w:rsid w:val="00CB1F39"/>
    <w:rsid w:val="00CB3BE5"/>
    <w:rsid w:val="00CB6592"/>
    <w:rsid w:val="00CB681B"/>
    <w:rsid w:val="00CB6E35"/>
    <w:rsid w:val="00CB73B3"/>
    <w:rsid w:val="00CB7B35"/>
    <w:rsid w:val="00CC0C2B"/>
    <w:rsid w:val="00CC0EB7"/>
    <w:rsid w:val="00CC1C82"/>
    <w:rsid w:val="00CC2292"/>
    <w:rsid w:val="00CC2410"/>
    <w:rsid w:val="00CC2710"/>
    <w:rsid w:val="00CC3198"/>
    <w:rsid w:val="00CC3370"/>
    <w:rsid w:val="00CC4BD4"/>
    <w:rsid w:val="00CC5267"/>
    <w:rsid w:val="00CC650F"/>
    <w:rsid w:val="00CD1A5D"/>
    <w:rsid w:val="00CD1AA5"/>
    <w:rsid w:val="00CD1FE2"/>
    <w:rsid w:val="00CD2348"/>
    <w:rsid w:val="00CD3B14"/>
    <w:rsid w:val="00CD5101"/>
    <w:rsid w:val="00CD67BC"/>
    <w:rsid w:val="00CE0267"/>
    <w:rsid w:val="00CE0AE8"/>
    <w:rsid w:val="00CE5075"/>
    <w:rsid w:val="00CE524E"/>
    <w:rsid w:val="00CE5A2C"/>
    <w:rsid w:val="00CE5EBD"/>
    <w:rsid w:val="00CE6237"/>
    <w:rsid w:val="00CF060A"/>
    <w:rsid w:val="00CF0C38"/>
    <w:rsid w:val="00CF1C88"/>
    <w:rsid w:val="00CF1EDD"/>
    <w:rsid w:val="00CF200F"/>
    <w:rsid w:val="00CF3342"/>
    <w:rsid w:val="00CF3C67"/>
    <w:rsid w:val="00CF3CFB"/>
    <w:rsid w:val="00CF55E4"/>
    <w:rsid w:val="00CF5776"/>
    <w:rsid w:val="00D00D72"/>
    <w:rsid w:val="00D0155A"/>
    <w:rsid w:val="00D01A48"/>
    <w:rsid w:val="00D03C55"/>
    <w:rsid w:val="00D052A3"/>
    <w:rsid w:val="00D06660"/>
    <w:rsid w:val="00D07ECE"/>
    <w:rsid w:val="00D1047F"/>
    <w:rsid w:val="00D105AC"/>
    <w:rsid w:val="00D11441"/>
    <w:rsid w:val="00D13929"/>
    <w:rsid w:val="00D14095"/>
    <w:rsid w:val="00D14792"/>
    <w:rsid w:val="00D1575C"/>
    <w:rsid w:val="00D159B1"/>
    <w:rsid w:val="00D15EBE"/>
    <w:rsid w:val="00D15F3E"/>
    <w:rsid w:val="00D20937"/>
    <w:rsid w:val="00D21420"/>
    <w:rsid w:val="00D21F68"/>
    <w:rsid w:val="00D238F5"/>
    <w:rsid w:val="00D2411F"/>
    <w:rsid w:val="00D24693"/>
    <w:rsid w:val="00D24FA9"/>
    <w:rsid w:val="00D26858"/>
    <w:rsid w:val="00D27605"/>
    <w:rsid w:val="00D2772D"/>
    <w:rsid w:val="00D27E2D"/>
    <w:rsid w:val="00D30512"/>
    <w:rsid w:val="00D3349B"/>
    <w:rsid w:val="00D33B42"/>
    <w:rsid w:val="00D3490C"/>
    <w:rsid w:val="00D35389"/>
    <w:rsid w:val="00D36A7C"/>
    <w:rsid w:val="00D36BBC"/>
    <w:rsid w:val="00D36F57"/>
    <w:rsid w:val="00D3718A"/>
    <w:rsid w:val="00D37DB4"/>
    <w:rsid w:val="00D401C8"/>
    <w:rsid w:val="00D43F9C"/>
    <w:rsid w:val="00D44754"/>
    <w:rsid w:val="00D44756"/>
    <w:rsid w:val="00D44D1B"/>
    <w:rsid w:val="00D45A91"/>
    <w:rsid w:val="00D46316"/>
    <w:rsid w:val="00D505A1"/>
    <w:rsid w:val="00D51F40"/>
    <w:rsid w:val="00D52BF3"/>
    <w:rsid w:val="00D5312E"/>
    <w:rsid w:val="00D53730"/>
    <w:rsid w:val="00D550C7"/>
    <w:rsid w:val="00D553B8"/>
    <w:rsid w:val="00D56729"/>
    <w:rsid w:val="00D57E9E"/>
    <w:rsid w:val="00D60A00"/>
    <w:rsid w:val="00D60DE0"/>
    <w:rsid w:val="00D617D8"/>
    <w:rsid w:val="00D61F6C"/>
    <w:rsid w:val="00D62014"/>
    <w:rsid w:val="00D66A76"/>
    <w:rsid w:val="00D67A4F"/>
    <w:rsid w:val="00D710C7"/>
    <w:rsid w:val="00D71677"/>
    <w:rsid w:val="00D71970"/>
    <w:rsid w:val="00D71FA8"/>
    <w:rsid w:val="00D727F9"/>
    <w:rsid w:val="00D72A20"/>
    <w:rsid w:val="00D74073"/>
    <w:rsid w:val="00D744EF"/>
    <w:rsid w:val="00D7535F"/>
    <w:rsid w:val="00D76A23"/>
    <w:rsid w:val="00D76C8B"/>
    <w:rsid w:val="00D771BD"/>
    <w:rsid w:val="00D7767C"/>
    <w:rsid w:val="00D80857"/>
    <w:rsid w:val="00D81060"/>
    <w:rsid w:val="00D8288D"/>
    <w:rsid w:val="00D873C1"/>
    <w:rsid w:val="00D87622"/>
    <w:rsid w:val="00D877BB"/>
    <w:rsid w:val="00D87B69"/>
    <w:rsid w:val="00D9091F"/>
    <w:rsid w:val="00D90B9F"/>
    <w:rsid w:val="00D9116C"/>
    <w:rsid w:val="00D91856"/>
    <w:rsid w:val="00D93441"/>
    <w:rsid w:val="00D93BFA"/>
    <w:rsid w:val="00D94026"/>
    <w:rsid w:val="00D9479C"/>
    <w:rsid w:val="00D94CE1"/>
    <w:rsid w:val="00D9615B"/>
    <w:rsid w:val="00D9678C"/>
    <w:rsid w:val="00D974A6"/>
    <w:rsid w:val="00DA01C2"/>
    <w:rsid w:val="00DA4698"/>
    <w:rsid w:val="00DA58D5"/>
    <w:rsid w:val="00DA5D16"/>
    <w:rsid w:val="00DA79D5"/>
    <w:rsid w:val="00DB0513"/>
    <w:rsid w:val="00DB1AA4"/>
    <w:rsid w:val="00DB325C"/>
    <w:rsid w:val="00DB3C69"/>
    <w:rsid w:val="00DB496F"/>
    <w:rsid w:val="00DC00A9"/>
    <w:rsid w:val="00DC034A"/>
    <w:rsid w:val="00DC03A0"/>
    <w:rsid w:val="00DC10C5"/>
    <w:rsid w:val="00DC3B7E"/>
    <w:rsid w:val="00DC3D1D"/>
    <w:rsid w:val="00DC46C6"/>
    <w:rsid w:val="00DC50D8"/>
    <w:rsid w:val="00DC5739"/>
    <w:rsid w:val="00DC5F0C"/>
    <w:rsid w:val="00DC643D"/>
    <w:rsid w:val="00DC692C"/>
    <w:rsid w:val="00DD0A61"/>
    <w:rsid w:val="00DD11B8"/>
    <w:rsid w:val="00DD2428"/>
    <w:rsid w:val="00DD3135"/>
    <w:rsid w:val="00DD39FB"/>
    <w:rsid w:val="00DD4DF2"/>
    <w:rsid w:val="00DD5A11"/>
    <w:rsid w:val="00DD6680"/>
    <w:rsid w:val="00DE04F0"/>
    <w:rsid w:val="00DE0781"/>
    <w:rsid w:val="00DE0C38"/>
    <w:rsid w:val="00DE0CF0"/>
    <w:rsid w:val="00DE115B"/>
    <w:rsid w:val="00DE1752"/>
    <w:rsid w:val="00DE1BD6"/>
    <w:rsid w:val="00DE1FAB"/>
    <w:rsid w:val="00DE2028"/>
    <w:rsid w:val="00DE2B10"/>
    <w:rsid w:val="00DE3593"/>
    <w:rsid w:val="00DE43A5"/>
    <w:rsid w:val="00DE49C2"/>
    <w:rsid w:val="00DE5EDF"/>
    <w:rsid w:val="00DE76DB"/>
    <w:rsid w:val="00DE79CB"/>
    <w:rsid w:val="00DF030A"/>
    <w:rsid w:val="00DF1665"/>
    <w:rsid w:val="00DF1686"/>
    <w:rsid w:val="00DF3477"/>
    <w:rsid w:val="00DF3B95"/>
    <w:rsid w:val="00DF44AD"/>
    <w:rsid w:val="00DF53F2"/>
    <w:rsid w:val="00DF74B8"/>
    <w:rsid w:val="00E00EEA"/>
    <w:rsid w:val="00E00EF5"/>
    <w:rsid w:val="00E013E1"/>
    <w:rsid w:val="00E01FF0"/>
    <w:rsid w:val="00E02C47"/>
    <w:rsid w:val="00E03626"/>
    <w:rsid w:val="00E03EB9"/>
    <w:rsid w:val="00E04DE4"/>
    <w:rsid w:val="00E062E1"/>
    <w:rsid w:val="00E100CD"/>
    <w:rsid w:val="00E1149C"/>
    <w:rsid w:val="00E1364D"/>
    <w:rsid w:val="00E150D7"/>
    <w:rsid w:val="00E151E2"/>
    <w:rsid w:val="00E15DB8"/>
    <w:rsid w:val="00E1634B"/>
    <w:rsid w:val="00E16726"/>
    <w:rsid w:val="00E16B8C"/>
    <w:rsid w:val="00E210D4"/>
    <w:rsid w:val="00E23657"/>
    <w:rsid w:val="00E23809"/>
    <w:rsid w:val="00E24D19"/>
    <w:rsid w:val="00E25474"/>
    <w:rsid w:val="00E27CF0"/>
    <w:rsid w:val="00E349DB"/>
    <w:rsid w:val="00E362DD"/>
    <w:rsid w:val="00E36D54"/>
    <w:rsid w:val="00E37337"/>
    <w:rsid w:val="00E4112B"/>
    <w:rsid w:val="00E41417"/>
    <w:rsid w:val="00E422B8"/>
    <w:rsid w:val="00E42993"/>
    <w:rsid w:val="00E4310F"/>
    <w:rsid w:val="00E439DE"/>
    <w:rsid w:val="00E444E4"/>
    <w:rsid w:val="00E448B3"/>
    <w:rsid w:val="00E44FEE"/>
    <w:rsid w:val="00E51108"/>
    <w:rsid w:val="00E51874"/>
    <w:rsid w:val="00E51E6D"/>
    <w:rsid w:val="00E52520"/>
    <w:rsid w:val="00E53682"/>
    <w:rsid w:val="00E54772"/>
    <w:rsid w:val="00E54D30"/>
    <w:rsid w:val="00E5509A"/>
    <w:rsid w:val="00E60025"/>
    <w:rsid w:val="00E603FC"/>
    <w:rsid w:val="00E6175D"/>
    <w:rsid w:val="00E62529"/>
    <w:rsid w:val="00E62656"/>
    <w:rsid w:val="00E6424B"/>
    <w:rsid w:val="00E65184"/>
    <w:rsid w:val="00E6723C"/>
    <w:rsid w:val="00E67DB7"/>
    <w:rsid w:val="00E67DDE"/>
    <w:rsid w:val="00E70623"/>
    <w:rsid w:val="00E71099"/>
    <w:rsid w:val="00E7114B"/>
    <w:rsid w:val="00E73917"/>
    <w:rsid w:val="00E7421E"/>
    <w:rsid w:val="00E746EB"/>
    <w:rsid w:val="00E7493F"/>
    <w:rsid w:val="00E76F7F"/>
    <w:rsid w:val="00E77138"/>
    <w:rsid w:val="00E771AA"/>
    <w:rsid w:val="00E84865"/>
    <w:rsid w:val="00E84E86"/>
    <w:rsid w:val="00E855FA"/>
    <w:rsid w:val="00E85A70"/>
    <w:rsid w:val="00E92D99"/>
    <w:rsid w:val="00E94404"/>
    <w:rsid w:val="00E9570C"/>
    <w:rsid w:val="00E958B6"/>
    <w:rsid w:val="00E962C1"/>
    <w:rsid w:val="00E96733"/>
    <w:rsid w:val="00E969C7"/>
    <w:rsid w:val="00EA1049"/>
    <w:rsid w:val="00EA19AE"/>
    <w:rsid w:val="00EA2473"/>
    <w:rsid w:val="00EA57B8"/>
    <w:rsid w:val="00EA7044"/>
    <w:rsid w:val="00EB1ECF"/>
    <w:rsid w:val="00EB216C"/>
    <w:rsid w:val="00EB4420"/>
    <w:rsid w:val="00EB4BEB"/>
    <w:rsid w:val="00EB5293"/>
    <w:rsid w:val="00EC03C9"/>
    <w:rsid w:val="00EC0620"/>
    <w:rsid w:val="00EC1D28"/>
    <w:rsid w:val="00EC357A"/>
    <w:rsid w:val="00EC393B"/>
    <w:rsid w:val="00EC3AB5"/>
    <w:rsid w:val="00EC43F7"/>
    <w:rsid w:val="00EC5782"/>
    <w:rsid w:val="00EC6367"/>
    <w:rsid w:val="00EC6B3C"/>
    <w:rsid w:val="00EC6FD3"/>
    <w:rsid w:val="00ED049B"/>
    <w:rsid w:val="00ED18FB"/>
    <w:rsid w:val="00ED231B"/>
    <w:rsid w:val="00ED300C"/>
    <w:rsid w:val="00ED6D9B"/>
    <w:rsid w:val="00EE02F9"/>
    <w:rsid w:val="00EE0735"/>
    <w:rsid w:val="00EE1990"/>
    <w:rsid w:val="00EE356D"/>
    <w:rsid w:val="00EE39B3"/>
    <w:rsid w:val="00EE47BB"/>
    <w:rsid w:val="00EE5235"/>
    <w:rsid w:val="00EE5EF3"/>
    <w:rsid w:val="00EE64A5"/>
    <w:rsid w:val="00EE7EBA"/>
    <w:rsid w:val="00EF38A2"/>
    <w:rsid w:val="00EF3AE1"/>
    <w:rsid w:val="00EF5CC9"/>
    <w:rsid w:val="00EF752A"/>
    <w:rsid w:val="00EF7636"/>
    <w:rsid w:val="00EF779F"/>
    <w:rsid w:val="00F00D29"/>
    <w:rsid w:val="00F02125"/>
    <w:rsid w:val="00F0268B"/>
    <w:rsid w:val="00F02EB8"/>
    <w:rsid w:val="00F03668"/>
    <w:rsid w:val="00F04C57"/>
    <w:rsid w:val="00F05A58"/>
    <w:rsid w:val="00F07A79"/>
    <w:rsid w:val="00F07C75"/>
    <w:rsid w:val="00F07DA5"/>
    <w:rsid w:val="00F10572"/>
    <w:rsid w:val="00F10D21"/>
    <w:rsid w:val="00F10EA6"/>
    <w:rsid w:val="00F11C8A"/>
    <w:rsid w:val="00F11D21"/>
    <w:rsid w:val="00F12655"/>
    <w:rsid w:val="00F12E6F"/>
    <w:rsid w:val="00F13416"/>
    <w:rsid w:val="00F15633"/>
    <w:rsid w:val="00F20FBD"/>
    <w:rsid w:val="00F21597"/>
    <w:rsid w:val="00F21B4B"/>
    <w:rsid w:val="00F223A8"/>
    <w:rsid w:val="00F22437"/>
    <w:rsid w:val="00F22598"/>
    <w:rsid w:val="00F22829"/>
    <w:rsid w:val="00F22BF3"/>
    <w:rsid w:val="00F22DAC"/>
    <w:rsid w:val="00F24188"/>
    <w:rsid w:val="00F27526"/>
    <w:rsid w:val="00F27E39"/>
    <w:rsid w:val="00F3024D"/>
    <w:rsid w:val="00F31552"/>
    <w:rsid w:val="00F3361A"/>
    <w:rsid w:val="00F3431A"/>
    <w:rsid w:val="00F349C9"/>
    <w:rsid w:val="00F34B3E"/>
    <w:rsid w:val="00F35266"/>
    <w:rsid w:val="00F36439"/>
    <w:rsid w:val="00F36C94"/>
    <w:rsid w:val="00F40888"/>
    <w:rsid w:val="00F4372C"/>
    <w:rsid w:val="00F438B7"/>
    <w:rsid w:val="00F46FE2"/>
    <w:rsid w:val="00F479AE"/>
    <w:rsid w:val="00F508E4"/>
    <w:rsid w:val="00F50E76"/>
    <w:rsid w:val="00F53604"/>
    <w:rsid w:val="00F544FE"/>
    <w:rsid w:val="00F55412"/>
    <w:rsid w:val="00F5557D"/>
    <w:rsid w:val="00F5675D"/>
    <w:rsid w:val="00F56D47"/>
    <w:rsid w:val="00F571D2"/>
    <w:rsid w:val="00F57A25"/>
    <w:rsid w:val="00F606B4"/>
    <w:rsid w:val="00F615BC"/>
    <w:rsid w:val="00F63863"/>
    <w:rsid w:val="00F655E1"/>
    <w:rsid w:val="00F65BD3"/>
    <w:rsid w:val="00F664D3"/>
    <w:rsid w:val="00F66D83"/>
    <w:rsid w:val="00F67AAF"/>
    <w:rsid w:val="00F67E77"/>
    <w:rsid w:val="00F67EF9"/>
    <w:rsid w:val="00F73DE7"/>
    <w:rsid w:val="00F74D65"/>
    <w:rsid w:val="00F75126"/>
    <w:rsid w:val="00F755CA"/>
    <w:rsid w:val="00F75D01"/>
    <w:rsid w:val="00F7703D"/>
    <w:rsid w:val="00F77BF6"/>
    <w:rsid w:val="00F80919"/>
    <w:rsid w:val="00F809C3"/>
    <w:rsid w:val="00F847B6"/>
    <w:rsid w:val="00F84E1F"/>
    <w:rsid w:val="00F85626"/>
    <w:rsid w:val="00F86064"/>
    <w:rsid w:val="00F86DC8"/>
    <w:rsid w:val="00F86F29"/>
    <w:rsid w:val="00F86F6D"/>
    <w:rsid w:val="00F91BC9"/>
    <w:rsid w:val="00F92105"/>
    <w:rsid w:val="00F92468"/>
    <w:rsid w:val="00F92A6D"/>
    <w:rsid w:val="00F946B3"/>
    <w:rsid w:val="00F95015"/>
    <w:rsid w:val="00F965F8"/>
    <w:rsid w:val="00F96AD0"/>
    <w:rsid w:val="00F974F5"/>
    <w:rsid w:val="00F977AE"/>
    <w:rsid w:val="00F97962"/>
    <w:rsid w:val="00F97D62"/>
    <w:rsid w:val="00FA0CEE"/>
    <w:rsid w:val="00FA1A8A"/>
    <w:rsid w:val="00FA24E8"/>
    <w:rsid w:val="00FA5810"/>
    <w:rsid w:val="00FA67AA"/>
    <w:rsid w:val="00FA6F21"/>
    <w:rsid w:val="00FA70E0"/>
    <w:rsid w:val="00FA7632"/>
    <w:rsid w:val="00FB1947"/>
    <w:rsid w:val="00FB421F"/>
    <w:rsid w:val="00FB4DE8"/>
    <w:rsid w:val="00FB4E97"/>
    <w:rsid w:val="00FB5C9E"/>
    <w:rsid w:val="00FC1490"/>
    <w:rsid w:val="00FC295C"/>
    <w:rsid w:val="00FC2B07"/>
    <w:rsid w:val="00FC2DFC"/>
    <w:rsid w:val="00FC3308"/>
    <w:rsid w:val="00FC5EA9"/>
    <w:rsid w:val="00FC653F"/>
    <w:rsid w:val="00FC7FDD"/>
    <w:rsid w:val="00FD1084"/>
    <w:rsid w:val="00FD1139"/>
    <w:rsid w:val="00FD3553"/>
    <w:rsid w:val="00FD49EB"/>
    <w:rsid w:val="00FD4CF9"/>
    <w:rsid w:val="00FD4DBA"/>
    <w:rsid w:val="00FD6E53"/>
    <w:rsid w:val="00FD6E94"/>
    <w:rsid w:val="00FE1CAD"/>
    <w:rsid w:val="00FE22AD"/>
    <w:rsid w:val="00FE4FEC"/>
    <w:rsid w:val="00FE7664"/>
    <w:rsid w:val="00FF163E"/>
    <w:rsid w:val="00FF1BC0"/>
    <w:rsid w:val="00FF2125"/>
    <w:rsid w:val="00FF2EB1"/>
    <w:rsid w:val="00FF2EF4"/>
    <w:rsid w:val="00FF4241"/>
    <w:rsid w:val="00FF4BEF"/>
    <w:rsid w:val="00FF4C14"/>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6369"/>
    <o:shapelayout v:ext="edit">
      <o:idmap v:ext="edit" data="1"/>
    </o:shapelayout>
  </w:shapeDefaults>
  <w:decimalSymbol w:val=","/>
  <w:listSeparator w:val=";"/>
  <w14:docId w14:val="2F8C5469"/>
  <w15:docId w15:val="{650754F6-9146-4B07-B955-260789B12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67786"/>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link w:val="Nagwek2Znak"/>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normalny tekst,Podsis rysunku,wypunktowanie,Nag 1"/>
    <w:basedOn w:val="Normalny"/>
    <w:link w:val="AkapitzlistZnak"/>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uiPriority w:val="22"/>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uiPriority w:val="99"/>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5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styleId="UyteHipercze">
    <w:name w:val="FollowedHyperlink"/>
    <w:basedOn w:val="Domylnaczcionkaakapitu"/>
    <w:rsid w:val="0050212F"/>
    <w:rPr>
      <w:color w:val="800080" w:themeColor="followedHyperlink"/>
      <w:u w:val="single"/>
    </w:rPr>
  </w:style>
  <w:style w:type="character" w:customStyle="1" w:styleId="tooltipster">
    <w:name w:val="tooltipster"/>
    <w:basedOn w:val="Domylnaczcionkaakapitu"/>
    <w:rsid w:val="00033EA6"/>
  </w:style>
  <w:style w:type="paragraph" w:styleId="Bezodstpw">
    <w:name w:val="No Spacing"/>
    <w:uiPriority w:val="1"/>
    <w:qFormat/>
    <w:rsid w:val="00033EA6"/>
    <w:rPr>
      <w:rFonts w:asciiTheme="minorHAnsi" w:eastAsiaTheme="minorEastAsia" w:hAnsiTheme="minorHAnsi" w:cstheme="minorBidi"/>
      <w:sz w:val="22"/>
      <w:szCs w:val="22"/>
    </w:rPr>
  </w:style>
  <w:style w:type="character" w:customStyle="1" w:styleId="TekstpodstawowywcityZnak">
    <w:name w:val="Tekst podstawowy wcięty Znak"/>
    <w:basedOn w:val="Domylnaczcionkaakapitu"/>
    <w:link w:val="Tekstpodstawowywcity"/>
    <w:rsid w:val="00404D11"/>
    <w:rPr>
      <w:rFonts w:ascii="Arial" w:hAnsi="Arial"/>
      <w:sz w:val="24"/>
      <w:szCs w:val="24"/>
    </w:rPr>
  </w:style>
  <w:style w:type="character" w:customStyle="1" w:styleId="Nagwek2Znak">
    <w:name w:val="Nagłówek 2 Znak"/>
    <w:basedOn w:val="Domylnaczcionkaakapitu"/>
    <w:link w:val="Nagwek2"/>
    <w:rsid w:val="003939A5"/>
    <w:rPr>
      <w:rFonts w:ascii="Arial" w:hAnsi="Arial"/>
      <w:b/>
      <w:sz w:val="28"/>
    </w:rPr>
  </w:style>
  <w:style w:type="paragraph" w:styleId="Tekstprzypisudolnego">
    <w:name w:val="footnote text"/>
    <w:basedOn w:val="Normalny"/>
    <w:link w:val="TekstprzypisudolnegoZnak"/>
    <w:unhideWhenUsed/>
    <w:rsid w:val="00826669"/>
    <w:rPr>
      <w:sz w:val="20"/>
      <w:szCs w:val="20"/>
    </w:rPr>
  </w:style>
  <w:style w:type="character" w:customStyle="1" w:styleId="TekstprzypisudolnegoZnak">
    <w:name w:val="Tekst przypisu dolnego Znak"/>
    <w:basedOn w:val="Domylnaczcionkaakapitu"/>
    <w:link w:val="Tekstprzypisudolnego"/>
    <w:rsid w:val="00826669"/>
  </w:style>
  <w:style w:type="character" w:customStyle="1" w:styleId="Tekstpodstawowywcity2Znak">
    <w:name w:val="Tekst podstawowy wcięty 2 Znak"/>
    <w:basedOn w:val="Domylnaczcionkaakapitu"/>
    <w:link w:val="Tekstpodstawowywcity2"/>
    <w:rsid w:val="00CC4BD4"/>
    <w:rPr>
      <w:sz w:val="24"/>
      <w:szCs w:val="24"/>
    </w:rPr>
  </w:style>
  <w:style w:type="character" w:customStyle="1" w:styleId="czeinternetowe">
    <w:name w:val="Łącze internetowe"/>
    <w:basedOn w:val="Domylnaczcionkaakapitu"/>
    <w:uiPriority w:val="99"/>
    <w:unhideWhenUsed/>
    <w:rsid w:val="004C0FDF"/>
    <w:rPr>
      <w:color w:val="0000FF" w:themeColor="hyperlink"/>
      <w:u w:val="single"/>
    </w:rPr>
  </w:style>
  <w:style w:type="character" w:styleId="Odwoanieprzypisudolnego">
    <w:name w:val="footnote reference"/>
    <w:basedOn w:val="Domylnaczcionkaakapitu"/>
    <w:uiPriority w:val="99"/>
    <w:unhideWhenUsed/>
    <w:rsid w:val="000B2FBB"/>
    <w:rPr>
      <w:vertAlign w:val="superscript"/>
    </w:rPr>
  </w:style>
  <w:style w:type="paragraph" w:styleId="Tekstprzypisukocowego">
    <w:name w:val="endnote text"/>
    <w:basedOn w:val="Normalny"/>
    <w:link w:val="TekstprzypisukocowegoZnak"/>
    <w:rsid w:val="0057656F"/>
    <w:rPr>
      <w:sz w:val="20"/>
      <w:szCs w:val="20"/>
    </w:rPr>
  </w:style>
  <w:style w:type="character" w:customStyle="1" w:styleId="TekstprzypisukocowegoZnak">
    <w:name w:val="Tekst przypisu końcowego Znak"/>
    <w:basedOn w:val="Domylnaczcionkaakapitu"/>
    <w:link w:val="Tekstprzypisukocowego"/>
    <w:rsid w:val="0057656F"/>
  </w:style>
  <w:style w:type="character" w:styleId="Odwoanieprzypisukocowego">
    <w:name w:val="endnote reference"/>
    <w:basedOn w:val="Domylnaczcionkaakapitu"/>
    <w:rsid w:val="0057656F"/>
    <w:rPr>
      <w:vertAlign w:val="superscript"/>
    </w:rPr>
  </w:style>
  <w:style w:type="paragraph" w:customStyle="1" w:styleId="paragraph">
    <w:name w:val="paragraph"/>
    <w:basedOn w:val="Normalny"/>
    <w:rsid w:val="00DF74B8"/>
    <w:pPr>
      <w:spacing w:before="100" w:beforeAutospacing="1" w:after="100" w:afterAutospacing="1"/>
    </w:pPr>
  </w:style>
  <w:style w:type="character" w:customStyle="1" w:styleId="normaltextrun">
    <w:name w:val="normaltextrun"/>
    <w:rsid w:val="00DF74B8"/>
  </w:style>
  <w:style w:type="character" w:customStyle="1" w:styleId="eop">
    <w:name w:val="eop"/>
    <w:rsid w:val="00DF74B8"/>
  </w:style>
  <w:style w:type="character" w:customStyle="1" w:styleId="AkapitzlistZnak">
    <w:name w:val="Akapit z listą Znak"/>
    <w:aliases w:val="CW_Lista Znak,normalny tekst Znak,Podsis rysunku Znak,wypunktowanie Znak,Nag 1 Znak"/>
    <w:link w:val="Akapitzlist"/>
    <w:uiPriority w:val="34"/>
    <w:rsid w:val="00DF74B8"/>
    <w:rPr>
      <w:rFonts w:ascii="Calibri" w:eastAsia="Calibri" w:hAnsi="Calibri" w:cs="Calibri"/>
      <w:sz w:val="22"/>
      <w:szCs w:val="22"/>
      <w:lang w:eastAsia="ar-SA"/>
    </w:rPr>
  </w:style>
  <w:style w:type="character" w:customStyle="1" w:styleId="contextualspellingandgrammarerror">
    <w:name w:val="contextualspellingandgrammarerror"/>
    <w:rsid w:val="001703E7"/>
  </w:style>
  <w:style w:type="character" w:customStyle="1" w:styleId="spellingerror">
    <w:name w:val="spellingerror"/>
    <w:rsid w:val="008D03A2"/>
  </w:style>
  <w:style w:type="character" w:customStyle="1" w:styleId="scxw256400902">
    <w:name w:val="scxw256400902"/>
    <w:rsid w:val="00C75D21"/>
  </w:style>
  <w:style w:type="character" w:styleId="Odwoaniedokomentarza">
    <w:name w:val="annotation reference"/>
    <w:basedOn w:val="Domylnaczcionkaakapitu"/>
    <w:uiPriority w:val="99"/>
    <w:semiHidden/>
    <w:unhideWhenUsed/>
    <w:rsid w:val="00E27CF0"/>
    <w:rPr>
      <w:sz w:val="16"/>
      <w:szCs w:val="16"/>
    </w:rPr>
  </w:style>
  <w:style w:type="paragraph" w:styleId="Tekstkomentarza">
    <w:name w:val="annotation text"/>
    <w:basedOn w:val="Normalny"/>
    <w:link w:val="TekstkomentarzaZnak"/>
    <w:uiPriority w:val="99"/>
    <w:semiHidden/>
    <w:unhideWhenUsed/>
    <w:rsid w:val="00E27CF0"/>
    <w:rPr>
      <w:sz w:val="20"/>
      <w:szCs w:val="20"/>
    </w:rPr>
  </w:style>
  <w:style w:type="character" w:customStyle="1" w:styleId="TekstkomentarzaZnak">
    <w:name w:val="Tekst komentarza Znak"/>
    <w:basedOn w:val="Domylnaczcionkaakapitu"/>
    <w:link w:val="Tekstkomentarza"/>
    <w:uiPriority w:val="99"/>
    <w:semiHidden/>
    <w:rsid w:val="00E27CF0"/>
  </w:style>
  <w:style w:type="paragraph" w:customStyle="1" w:styleId="FS2">
    <w:name w:val="FS2"/>
    <w:basedOn w:val="Normalny"/>
    <w:rsid w:val="00E96733"/>
    <w:rPr>
      <w:bCs/>
      <w:iCs/>
      <w:sz w:val="20"/>
    </w:rPr>
  </w:style>
  <w:style w:type="paragraph" w:customStyle="1" w:styleId="Listownik">
    <w:name w:val="Listownik"/>
    <w:basedOn w:val="Normalny"/>
    <w:rsid w:val="002D3F2E"/>
    <w:rPr>
      <w:rFonts w:ascii="Arial" w:hAnsi="Arial"/>
      <w:sz w:val="22"/>
      <w:szCs w:val="20"/>
    </w:rPr>
  </w:style>
  <w:style w:type="paragraph" w:customStyle="1" w:styleId="Wysunicietekstu">
    <w:name w:val="Wysunięcie tekstu"/>
    <w:basedOn w:val="Nagwek"/>
    <w:rsid w:val="002D3F2E"/>
    <w:pPr>
      <w:tabs>
        <w:tab w:val="clear" w:pos="4536"/>
        <w:tab w:val="clear" w:pos="9072"/>
        <w:tab w:val="left" w:pos="0"/>
      </w:tabs>
      <w:suppressAutoHyphens/>
      <w:spacing w:after="120"/>
      <w:ind w:left="567" w:hanging="283"/>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236593369">
      <w:bodyDiv w:val="1"/>
      <w:marLeft w:val="0"/>
      <w:marRight w:val="0"/>
      <w:marTop w:val="0"/>
      <w:marBottom w:val="0"/>
      <w:divBdr>
        <w:top w:val="none" w:sz="0" w:space="0" w:color="auto"/>
        <w:left w:val="none" w:sz="0" w:space="0" w:color="auto"/>
        <w:bottom w:val="none" w:sz="0" w:space="0" w:color="auto"/>
        <w:right w:val="none" w:sz="0" w:space="0" w:color="auto"/>
      </w:divBdr>
    </w:div>
    <w:div w:id="454253131">
      <w:bodyDiv w:val="1"/>
      <w:marLeft w:val="0"/>
      <w:marRight w:val="0"/>
      <w:marTop w:val="0"/>
      <w:marBottom w:val="0"/>
      <w:divBdr>
        <w:top w:val="none" w:sz="0" w:space="0" w:color="auto"/>
        <w:left w:val="none" w:sz="0" w:space="0" w:color="auto"/>
        <w:bottom w:val="none" w:sz="0" w:space="0" w:color="auto"/>
        <w:right w:val="none" w:sz="0" w:space="0" w:color="auto"/>
      </w:divBdr>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55549134">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996491710">
      <w:bodyDiv w:val="1"/>
      <w:marLeft w:val="0"/>
      <w:marRight w:val="0"/>
      <w:marTop w:val="0"/>
      <w:marBottom w:val="0"/>
      <w:divBdr>
        <w:top w:val="none" w:sz="0" w:space="0" w:color="auto"/>
        <w:left w:val="none" w:sz="0" w:space="0" w:color="auto"/>
        <w:bottom w:val="none" w:sz="0" w:space="0" w:color="auto"/>
        <w:right w:val="none" w:sz="0" w:space="0" w:color="auto"/>
      </w:divBdr>
    </w:div>
    <w:div w:id="1122385839">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254317139">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532307014">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624497">
      <w:bodyDiv w:val="1"/>
      <w:marLeft w:val="0"/>
      <w:marRight w:val="0"/>
      <w:marTop w:val="0"/>
      <w:marBottom w:val="0"/>
      <w:divBdr>
        <w:top w:val="none" w:sz="0" w:space="0" w:color="auto"/>
        <w:left w:val="none" w:sz="0" w:space="0" w:color="auto"/>
        <w:bottom w:val="none" w:sz="0" w:space="0" w:color="auto"/>
        <w:right w:val="none" w:sz="0" w:space="0" w:color="auto"/>
      </w:divBdr>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1995789457">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FA8D62-82A9-43FD-81B0-43CE2824B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4</Pages>
  <Words>1481</Words>
  <Characters>8891</Characters>
  <Application>Microsoft Office Word</Application>
  <DocSecurity>0</DocSecurity>
  <Lines>74</Lines>
  <Paragraphs>20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Niniejsze postępowanie jest realizowane w ramach Zintegrowanego Programu Operacyjnego Rozwoju Regionalnego 2004-2006</vt:lpstr>
      <vt:lpstr>Niniejsze postępowanie jest realizowane w ramach Zintegrowanego Programu Operacyjnego Rozwoju Regionalnego 2004-2006</vt:lpstr>
    </vt:vector>
  </TitlesOfParts>
  <Company>UAM</Company>
  <LinksUpToDate>false</LinksUpToDate>
  <CharactersWithSpaces>10352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DGIASIAR</dc:creator>
  <cp:lastModifiedBy>Aleksandra Korcz</cp:lastModifiedBy>
  <cp:revision>181</cp:revision>
  <cp:lastPrinted>2023-11-16T08:16:00Z</cp:lastPrinted>
  <dcterms:created xsi:type="dcterms:W3CDTF">2020-05-11T08:30:00Z</dcterms:created>
  <dcterms:modified xsi:type="dcterms:W3CDTF">2025-07-30T07:53:00Z</dcterms:modified>
</cp:coreProperties>
</file>