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30E59" w:rsidRPr="002628DB" w:rsidRDefault="004C4A6B" w:rsidP="00D52669">
      <w:pPr>
        <w:jc w:val="right"/>
        <w:rPr>
          <w:rFonts w:ascii="Times New Roman" w:hAnsi="Times New Roman"/>
          <w:b/>
          <w:sz w:val="22"/>
          <w:szCs w:val="22"/>
        </w:rPr>
      </w:pPr>
      <w:r w:rsidRPr="002628DB">
        <w:rPr>
          <w:rFonts w:ascii="Times New Roman" w:hAnsi="Times New Roman"/>
        </w:rPr>
        <w:t xml:space="preserve"> 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Załącznik </w:t>
      </w:r>
      <w:r w:rsidR="00211688" w:rsidRPr="002628DB">
        <w:rPr>
          <w:rFonts w:ascii="Times New Roman" w:hAnsi="Times New Roman"/>
          <w:b/>
          <w:sz w:val="22"/>
          <w:szCs w:val="22"/>
        </w:rPr>
        <w:t>N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r 2 do </w:t>
      </w:r>
      <w:r w:rsidR="00F82369" w:rsidRPr="002628DB">
        <w:rPr>
          <w:rFonts w:ascii="Times New Roman" w:hAnsi="Times New Roman"/>
          <w:b/>
          <w:caps/>
          <w:sz w:val="22"/>
          <w:szCs w:val="22"/>
        </w:rPr>
        <w:t>SWZ</w:t>
      </w:r>
    </w:p>
    <w:p w:rsidR="003A4C3D" w:rsidRPr="002628DB" w:rsidRDefault="003A4C3D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</w:p>
    <w:p w:rsidR="00681A11" w:rsidRPr="002628DB" w:rsidRDefault="00681A11" w:rsidP="00681A11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2628DB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2628DB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- CZĘŚĆ </w:t>
      </w:r>
      <w:r w:rsidR="00763B72">
        <w:rPr>
          <w:rFonts w:ascii="Times New Roman" w:hAnsi="Times New Roman"/>
          <w:bCs/>
          <w:i w:val="0"/>
          <w:spacing w:val="80"/>
          <w:sz w:val="24"/>
          <w:szCs w:val="24"/>
        </w:rPr>
        <w:t>2</w:t>
      </w:r>
    </w:p>
    <w:p w:rsidR="00681A11" w:rsidRPr="002628DB" w:rsidRDefault="00681A11" w:rsidP="00681A11">
      <w:pPr>
        <w:pStyle w:val="Tekstpodstawowywcity"/>
        <w:spacing w:line="360" w:lineRule="auto"/>
        <w:ind w:left="0"/>
        <w:rPr>
          <w:sz w:val="22"/>
          <w:szCs w:val="22"/>
        </w:rPr>
      </w:pPr>
      <w:r w:rsidRPr="002628DB">
        <w:rPr>
          <w:sz w:val="22"/>
          <w:szCs w:val="22"/>
        </w:rPr>
        <w:t>Składając w imieniu:</w:t>
      </w:r>
    </w:p>
    <w:p w:rsidR="00681A11" w:rsidRPr="002628DB" w:rsidRDefault="00681A11" w:rsidP="002628DB">
      <w:pPr>
        <w:jc w:val="both"/>
        <w:rPr>
          <w:rFonts w:ascii="Times New Roman" w:hAnsi="Times New Roman"/>
          <w:i/>
          <w:sz w:val="18"/>
          <w:szCs w:val="18"/>
          <w:lang w:eastAsia="pl-PL"/>
        </w:rPr>
      </w:pPr>
      <w:r w:rsidRPr="002628DB">
        <w:rPr>
          <w:rFonts w:ascii="Times New Roman" w:hAnsi="Times New Roman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6B36C2" w:rsidRPr="002628DB">
        <w:rPr>
          <w:rFonts w:ascii="Times New Roman" w:hAnsi="Times New Roman"/>
          <w:sz w:val="22"/>
          <w:szCs w:val="22"/>
        </w:rPr>
        <w:t xml:space="preserve">ofertę w postępowaniu na </w:t>
      </w:r>
      <w:r w:rsidR="002400E3" w:rsidRPr="002628DB">
        <w:rPr>
          <w:rFonts w:ascii="Times New Roman" w:hAnsi="Times New Roman"/>
          <w:b/>
          <w:sz w:val="22"/>
          <w:szCs w:val="22"/>
        </w:rPr>
        <w:t>usługę mycia okien i powierzchni szklanych w budynkach Uniwersytetu im. Adama Mickiewicza w Poznaniu</w:t>
      </w:r>
      <w:r w:rsidR="006B36C2" w:rsidRPr="002628DB">
        <w:rPr>
          <w:rFonts w:ascii="Times New Roman" w:hAnsi="Times New Roman"/>
          <w:sz w:val="22"/>
          <w:szCs w:val="22"/>
        </w:rPr>
        <w:t>:</w:t>
      </w:r>
      <w:r w:rsidR="006B36C2" w:rsidRPr="002628DB">
        <w:rPr>
          <w:rFonts w:ascii="Times New Roman" w:hAnsi="Times New Roman"/>
          <w:i/>
          <w:sz w:val="22"/>
          <w:szCs w:val="22"/>
        </w:rPr>
        <w:t xml:space="preserve"> </w:t>
      </w:r>
      <w:r w:rsidR="00763B72" w:rsidRPr="00763B72">
        <w:rPr>
          <w:rFonts w:ascii="Times New Roman" w:hAnsi="Times New Roman"/>
          <w:b/>
          <w:sz w:val="22"/>
          <w:szCs w:val="22"/>
        </w:rPr>
        <w:t>Collegium Heliodora Święcicki, Zespół Obiektów Dydaktycznych  przy ul. Szamarzewskiego 89/91, Biblioteka Uniwersytecka, Budynek Dydaktyczny przy ul. Międzychodzkiej 5, Obserwatorium Astronomiczne, Ogród Botaniczny</w:t>
      </w:r>
      <w:r w:rsidR="00763B72">
        <w:rPr>
          <w:rFonts w:ascii="Times New Roman" w:hAnsi="Times New Roman"/>
          <w:b/>
          <w:sz w:val="22"/>
          <w:szCs w:val="22"/>
        </w:rPr>
        <w:t xml:space="preserve"> </w:t>
      </w:r>
      <w:r w:rsidRPr="002628DB">
        <w:rPr>
          <w:rFonts w:ascii="Times New Roman" w:hAnsi="Times New Roman"/>
          <w:sz w:val="22"/>
          <w:szCs w:val="22"/>
        </w:rPr>
        <w:t xml:space="preserve">oferujemy realizację zamówienia zgodnie z wymaganiami Zamawiającego określonymi </w:t>
      </w:r>
      <w:r w:rsidR="00F3468C" w:rsidRPr="002628DB">
        <w:rPr>
          <w:rFonts w:ascii="Times New Roman" w:hAnsi="Times New Roman"/>
          <w:sz w:val="22"/>
          <w:szCs w:val="22"/>
        </w:rPr>
        <w:t>w S</w:t>
      </w:r>
      <w:r w:rsidRPr="002628DB">
        <w:rPr>
          <w:rFonts w:ascii="Times New Roman" w:hAnsi="Times New Roman"/>
          <w:sz w:val="22"/>
          <w:szCs w:val="22"/>
        </w:rPr>
        <w:t xml:space="preserve">WZ: </w:t>
      </w:r>
    </w:p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tbl>
      <w:tblPr>
        <w:tblW w:w="9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2170"/>
        <w:gridCol w:w="2126"/>
        <w:gridCol w:w="2335"/>
      </w:tblGrid>
      <w:tr w:rsidR="003A4C3D" w:rsidRPr="002628DB" w:rsidTr="00E9710D">
        <w:trPr>
          <w:trHeight w:val="706"/>
        </w:trPr>
        <w:tc>
          <w:tcPr>
            <w:tcW w:w="2962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Przedmiot zamówienia</w:t>
            </w:r>
          </w:p>
          <w:p w:rsidR="003A4C3D" w:rsidRPr="002628DB" w:rsidRDefault="003A4C3D" w:rsidP="003A4C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70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 xml:space="preserve">Cena netto za 1 m² mycia okien </w:t>
            </w:r>
            <w:r w:rsidRPr="002628DB">
              <w:rPr>
                <w:rFonts w:ascii="Times New Roman" w:hAnsi="Times New Roman"/>
                <w:b/>
              </w:rPr>
              <w:br/>
              <w:t>i powierzchni</w:t>
            </w:r>
          </w:p>
        </w:tc>
        <w:tc>
          <w:tcPr>
            <w:tcW w:w="2126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E9710D" w:rsidP="00E9710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Jednorazowa</w:t>
            </w:r>
            <w:bookmarkStart w:id="0" w:name="_GoBack"/>
            <w:bookmarkEnd w:id="0"/>
            <w:r w:rsidR="003A4C3D" w:rsidRPr="002628DB">
              <w:rPr>
                <w:rFonts w:ascii="Times New Roman" w:hAnsi="Times New Roman"/>
                <w:b/>
              </w:rPr>
              <w:t xml:space="preserve"> wielkość powierzchni w m²</w:t>
            </w:r>
          </w:p>
        </w:tc>
        <w:tc>
          <w:tcPr>
            <w:tcW w:w="2335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Wartość netto</w:t>
            </w:r>
          </w:p>
        </w:tc>
      </w:tr>
      <w:tr w:rsidR="00681A11" w:rsidRPr="002628DB" w:rsidTr="00E9710D">
        <w:trPr>
          <w:trHeight w:val="230"/>
        </w:trPr>
        <w:tc>
          <w:tcPr>
            <w:tcW w:w="2962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1</w:t>
            </w:r>
          </w:p>
        </w:tc>
        <w:tc>
          <w:tcPr>
            <w:tcW w:w="2170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3</w:t>
            </w:r>
          </w:p>
        </w:tc>
        <w:tc>
          <w:tcPr>
            <w:tcW w:w="2335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4 (2x3)</w:t>
            </w:r>
          </w:p>
        </w:tc>
      </w:tr>
      <w:tr w:rsidR="00681A11" w:rsidRPr="002628DB" w:rsidTr="00E9710D">
        <w:trPr>
          <w:trHeight w:val="734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drabin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763B72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6111,53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E9710D">
        <w:trPr>
          <w:trHeight w:val="1140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763B72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548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E9710D">
        <w:trPr>
          <w:trHeight w:val="1290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sprzętu alpinistycznego,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763B72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364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E9710D">
        <w:trPr>
          <w:trHeight w:val="613"/>
        </w:trPr>
        <w:tc>
          <w:tcPr>
            <w:tcW w:w="7258" w:type="dxa"/>
            <w:gridSpan w:val="3"/>
            <w:vAlign w:val="center"/>
          </w:tcPr>
          <w:p w:rsidR="00681A11" w:rsidRPr="002628DB" w:rsidRDefault="003A4C3D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RAZEM NE</w:t>
            </w:r>
            <w:r w:rsidR="00681A11" w:rsidRPr="002628DB">
              <w:rPr>
                <w:rFonts w:ascii="Times New Roman" w:hAnsi="Times New Roman"/>
                <w:b/>
              </w:rPr>
              <w:t>TTO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E9710D">
        <w:trPr>
          <w:trHeight w:val="613"/>
        </w:trPr>
        <w:tc>
          <w:tcPr>
            <w:tcW w:w="7258" w:type="dxa"/>
            <w:gridSpan w:val="3"/>
            <w:vAlign w:val="center"/>
          </w:tcPr>
          <w:p w:rsidR="00681A11" w:rsidRPr="002628DB" w:rsidRDefault="002628DB" w:rsidP="002628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  <w:r w:rsidR="0058536A" w:rsidRPr="002628DB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dwukrotne mycie</w:t>
            </w:r>
          </w:p>
        </w:tc>
        <w:tc>
          <w:tcPr>
            <w:tcW w:w="2335" w:type="dxa"/>
            <w:vAlign w:val="center"/>
          </w:tcPr>
          <w:p w:rsidR="00681A11" w:rsidRPr="002628DB" w:rsidRDefault="0058536A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x 2</w:t>
            </w:r>
          </w:p>
        </w:tc>
      </w:tr>
      <w:tr w:rsidR="00681A11" w:rsidRPr="002628DB" w:rsidTr="00E9710D">
        <w:trPr>
          <w:trHeight w:val="613"/>
        </w:trPr>
        <w:tc>
          <w:tcPr>
            <w:tcW w:w="7258" w:type="dxa"/>
            <w:gridSpan w:val="3"/>
            <w:shd w:val="clear" w:color="auto" w:fill="EEECE1"/>
            <w:vAlign w:val="center"/>
          </w:tcPr>
          <w:p w:rsidR="00681A11" w:rsidRPr="002628DB" w:rsidRDefault="002628DB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RAZEM</w:t>
            </w:r>
            <w:r w:rsidR="00681A11" w:rsidRPr="002628DB">
              <w:rPr>
                <w:rFonts w:ascii="Times New Roman" w:hAnsi="Times New Roman"/>
                <w:b/>
              </w:rPr>
              <w:t xml:space="preserve"> BRUTTO</w:t>
            </w:r>
          </w:p>
        </w:tc>
        <w:tc>
          <w:tcPr>
            <w:tcW w:w="2335" w:type="dxa"/>
            <w:shd w:val="clear" w:color="auto" w:fill="EEECE1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</w:tbl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p w:rsidR="00A069CE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>Wycena uwzględnia mycie szyb z dwóch stron, ram okiennych, ościeżnic, parape</w:t>
      </w:r>
      <w:r w:rsidR="0058536A" w:rsidRPr="002628DB">
        <w:rPr>
          <w:b/>
          <w:sz w:val="18"/>
          <w:szCs w:val="18"/>
        </w:rPr>
        <w:t xml:space="preserve">tów, zgodnie z załącznikiem </w:t>
      </w:r>
      <w:r w:rsidR="002628DB">
        <w:rPr>
          <w:b/>
          <w:sz w:val="18"/>
          <w:szCs w:val="18"/>
        </w:rPr>
        <w:t>A</w:t>
      </w:r>
      <w:r w:rsidRPr="002628DB">
        <w:rPr>
          <w:b/>
          <w:sz w:val="18"/>
          <w:szCs w:val="18"/>
        </w:rPr>
        <w:t xml:space="preserve"> do </w:t>
      </w:r>
      <w:r w:rsidR="00F82369" w:rsidRPr="002628DB">
        <w:rPr>
          <w:b/>
          <w:sz w:val="18"/>
          <w:szCs w:val="18"/>
        </w:rPr>
        <w:t>SWZ</w:t>
      </w:r>
      <w:r w:rsidRPr="002628DB">
        <w:rPr>
          <w:b/>
          <w:sz w:val="18"/>
          <w:szCs w:val="18"/>
        </w:rPr>
        <w:t xml:space="preserve">. </w:t>
      </w:r>
    </w:p>
    <w:p w:rsidR="00681A11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 w:rsidR="00F82369" w:rsidRPr="002628DB">
        <w:rPr>
          <w:b/>
          <w:sz w:val="18"/>
          <w:szCs w:val="18"/>
        </w:rPr>
        <w:t>SWZ</w:t>
      </w:r>
      <w:r w:rsidR="004F29F4" w:rsidRPr="002628DB">
        <w:rPr>
          <w:b/>
        </w:rPr>
        <w:t>.</w:t>
      </w: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C74EBB" w:rsidRPr="002628DB" w:rsidRDefault="00C74EBB" w:rsidP="00CA5C79">
      <w:pPr>
        <w:jc w:val="right"/>
        <w:rPr>
          <w:rFonts w:ascii="Times New Roman" w:hAnsi="Times New Roman"/>
          <w:b/>
          <w:sz w:val="22"/>
          <w:szCs w:val="22"/>
        </w:rPr>
      </w:pPr>
    </w:p>
    <w:sectPr w:rsidR="00C74EBB" w:rsidRPr="002628DB" w:rsidSect="00C74EBB">
      <w:headerReference w:type="default" r:id="rId8"/>
      <w:footnotePr>
        <w:pos w:val="beneathText"/>
      </w:footnotePr>
      <w:pgSz w:w="11905" w:h="16837"/>
      <w:pgMar w:top="1134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987" w:rsidRDefault="00AA1987">
      <w:r>
        <w:separator/>
      </w:r>
    </w:p>
  </w:endnote>
  <w:endnote w:type="continuationSeparator" w:id="0">
    <w:p w:rsidR="00AA1987" w:rsidRDefault="00AA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987" w:rsidRDefault="00AA1987">
      <w:r>
        <w:separator/>
      </w:r>
    </w:p>
  </w:footnote>
  <w:footnote w:type="continuationSeparator" w:id="0">
    <w:p w:rsidR="00AA1987" w:rsidRDefault="00AA1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BB" w:rsidRPr="00903E24" w:rsidRDefault="00C74EBB" w:rsidP="00C74EB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</w:rPr>
    </w:pPr>
    <w:r w:rsidRPr="00903E24">
      <w:rPr>
        <w:rFonts w:ascii="Arial" w:hAnsi="Arial" w:cs="Arial"/>
        <w:i/>
      </w:rPr>
      <w:t>ZP/</w:t>
    </w:r>
    <w:r w:rsidR="002628DB">
      <w:rPr>
        <w:rFonts w:ascii="Arial" w:hAnsi="Arial" w:cs="Arial"/>
        <w:i/>
      </w:rPr>
      <w:t>3/5535</w:t>
    </w:r>
    <w:r>
      <w:rPr>
        <w:rFonts w:ascii="Arial" w:hAnsi="Arial" w:cs="Arial"/>
        <w:i/>
      </w:rPr>
      <w:tab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067"/>
    <w:rsid w:val="00007119"/>
    <w:rsid w:val="00007297"/>
    <w:rsid w:val="00010B20"/>
    <w:rsid w:val="00022DDB"/>
    <w:rsid w:val="00025D44"/>
    <w:rsid w:val="00034A76"/>
    <w:rsid w:val="000376D1"/>
    <w:rsid w:val="000439DA"/>
    <w:rsid w:val="000454DE"/>
    <w:rsid w:val="00045582"/>
    <w:rsid w:val="00050DCC"/>
    <w:rsid w:val="00073010"/>
    <w:rsid w:val="000759B8"/>
    <w:rsid w:val="0008202E"/>
    <w:rsid w:val="00085A5F"/>
    <w:rsid w:val="0009674B"/>
    <w:rsid w:val="000A6D07"/>
    <w:rsid w:val="000D07E2"/>
    <w:rsid w:val="000D465A"/>
    <w:rsid w:val="000D6806"/>
    <w:rsid w:val="000E7C3F"/>
    <w:rsid w:val="000F199E"/>
    <w:rsid w:val="000F477E"/>
    <w:rsid w:val="000F62E3"/>
    <w:rsid w:val="00101171"/>
    <w:rsid w:val="00104A0E"/>
    <w:rsid w:val="00105CE5"/>
    <w:rsid w:val="00130F5D"/>
    <w:rsid w:val="00137090"/>
    <w:rsid w:val="00144519"/>
    <w:rsid w:val="00155FF9"/>
    <w:rsid w:val="00156A8A"/>
    <w:rsid w:val="00161709"/>
    <w:rsid w:val="001621D2"/>
    <w:rsid w:val="00164167"/>
    <w:rsid w:val="001818AE"/>
    <w:rsid w:val="0018458E"/>
    <w:rsid w:val="001A1548"/>
    <w:rsid w:val="001B1377"/>
    <w:rsid w:val="001C0991"/>
    <w:rsid w:val="001C18BC"/>
    <w:rsid w:val="001C65B1"/>
    <w:rsid w:val="001C6D33"/>
    <w:rsid w:val="001D640A"/>
    <w:rsid w:val="001D7F52"/>
    <w:rsid w:val="001E78B0"/>
    <w:rsid w:val="001F1D95"/>
    <w:rsid w:val="002005FF"/>
    <w:rsid w:val="002011A3"/>
    <w:rsid w:val="00204545"/>
    <w:rsid w:val="002054A4"/>
    <w:rsid w:val="00207545"/>
    <w:rsid w:val="00211688"/>
    <w:rsid w:val="0022689E"/>
    <w:rsid w:val="002400E3"/>
    <w:rsid w:val="002420D8"/>
    <w:rsid w:val="00255C07"/>
    <w:rsid w:val="002628DB"/>
    <w:rsid w:val="00275994"/>
    <w:rsid w:val="00275A8C"/>
    <w:rsid w:val="00283C96"/>
    <w:rsid w:val="00287C82"/>
    <w:rsid w:val="00291088"/>
    <w:rsid w:val="002929A2"/>
    <w:rsid w:val="00297ACC"/>
    <w:rsid w:val="002A3002"/>
    <w:rsid w:val="002A54D7"/>
    <w:rsid w:val="002A58B4"/>
    <w:rsid w:val="002A68F7"/>
    <w:rsid w:val="002B109B"/>
    <w:rsid w:val="002C41D3"/>
    <w:rsid w:val="002D102F"/>
    <w:rsid w:val="002D2B47"/>
    <w:rsid w:val="002D2E28"/>
    <w:rsid w:val="002E619C"/>
    <w:rsid w:val="002E6305"/>
    <w:rsid w:val="002F04DE"/>
    <w:rsid w:val="002F1D7D"/>
    <w:rsid w:val="002F4A4F"/>
    <w:rsid w:val="002F7244"/>
    <w:rsid w:val="0030089F"/>
    <w:rsid w:val="00324674"/>
    <w:rsid w:val="003344EA"/>
    <w:rsid w:val="00340580"/>
    <w:rsid w:val="00340AD1"/>
    <w:rsid w:val="00342550"/>
    <w:rsid w:val="0034720D"/>
    <w:rsid w:val="003533BA"/>
    <w:rsid w:val="003541A2"/>
    <w:rsid w:val="00355CE7"/>
    <w:rsid w:val="00362C78"/>
    <w:rsid w:val="00363F0C"/>
    <w:rsid w:val="003835BD"/>
    <w:rsid w:val="00386427"/>
    <w:rsid w:val="00395E57"/>
    <w:rsid w:val="003A3D0E"/>
    <w:rsid w:val="003A4C3D"/>
    <w:rsid w:val="003A6C71"/>
    <w:rsid w:val="003B040B"/>
    <w:rsid w:val="003B18DB"/>
    <w:rsid w:val="003B1AAB"/>
    <w:rsid w:val="003C658D"/>
    <w:rsid w:val="003D2F6E"/>
    <w:rsid w:val="003D5448"/>
    <w:rsid w:val="003D6684"/>
    <w:rsid w:val="003F0B4A"/>
    <w:rsid w:val="00415362"/>
    <w:rsid w:val="004235DF"/>
    <w:rsid w:val="004256CA"/>
    <w:rsid w:val="004464A1"/>
    <w:rsid w:val="00452347"/>
    <w:rsid w:val="00453C87"/>
    <w:rsid w:val="004613F2"/>
    <w:rsid w:val="00467702"/>
    <w:rsid w:val="00483D76"/>
    <w:rsid w:val="00490A6A"/>
    <w:rsid w:val="00491AB2"/>
    <w:rsid w:val="004A74B7"/>
    <w:rsid w:val="004B185D"/>
    <w:rsid w:val="004C4A6B"/>
    <w:rsid w:val="004D2E9B"/>
    <w:rsid w:val="004E10FA"/>
    <w:rsid w:val="004E3C04"/>
    <w:rsid w:val="004E405D"/>
    <w:rsid w:val="004E48E8"/>
    <w:rsid w:val="004F2081"/>
    <w:rsid w:val="004F29F4"/>
    <w:rsid w:val="0050253F"/>
    <w:rsid w:val="00503B0C"/>
    <w:rsid w:val="00505C8C"/>
    <w:rsid w:val="00512F53"/>
    <w:rsid w:val="00514B37"/>
    <w:rsid w:val="00531B73"/>
    <w:rsid w:val="00537A78"/>
    <w:rsid w:val="0054016A"/>
    <w:rsid w:val="00540D7A"/>
    <w:rsid w:val="005501FC"/>
    <w:rsid w:val="005559B6"/>
    <w:rsid w:val="00555E35"/>
    <w:rsid w:val="00562222"/>
    <w:rsid w:val="005652D2"/>
    <w:rsid w:val="00577D9D"/>
    <w:rsid w:val="005820E8"/>
    <w:rsid w:val="0058536A"/>
    <w:rsid w:val="00586E20"/>
    <w:rsid w:val="00590C8C"/>
    <w:rsid w:val="005A1CF2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69A1"/>
    <w:rsid w:val="005F5A11"/>
    <w:rsid w:val="005F7A4E"/>
    <w:rsid w:val="00602570"/>
    <w:rsid w:val="0060554F"/>
    <w:rsid w:val="00606509"/>
    <w:rsid w:val="00616F1A"/>
    <w:rsid w:val="006237B0"/>
    <w:rsid w:val="006357C8"/>
    <w:rsid w:val="0064060A"/>
    <w:rsid w:val="00654EAA"/>
    <w:rsid w:val="00657517"/>
    <w:rsid w:val="00657902"/>
    <w:rsid w:val="00660586"/>
    <w:rsid w:val="00661BE8"/>
    <w:rsid w:val="0066418A"/>
    <w:rsid w:val="00665AB5"/>
    <w:rsid w:val="006669B9"/>
    <w:rsid w:val="0067040D"/>
    <w:rsid w:val="00675008"/>
    <w:rsid w:val="0068170E"/>
    <w:rsid w:val="00681A11"/>
    <w:rsid w:val="0068499E"/>
    <w:rsid w:val="00693A27"/>
    <w:rsid w:val="0069563E"/>
    <w:rsid w:val="006A20AA"/>
    <w:rsid w:val="006B0C3C"/>
    <w:rsid w:val="006B36C2"/>
    <w:rsid w:val="006C1F0C"/>
    <w:rsid w:val="006D0470"/>
    <w:rsid w:val="006D37E0"/>
    <w:rsid w:val="006E4432"/>
    <w:rsid w:val="006E5987"/>
    <w:rsid w:val="006F767F"/>
    <w:rsid w:val="007001ED"/>
    <w:rsid w:val="0070776D"/>
    <w:rsid w:val="00716B9F"/>
    <w:rsid w:val="00734C87"/>
    <w:rsid w:val="007377D9"/>
    <w:rsid w:val="00747F9F"/>
    <w:rsid w:val="00752082"/>
    <w:rsid w:val="00763B72"/>
    <w:rsid w:val="007674AB"/>
    <w:rsid w:val="007722ED"/>
    <w:rsid w:val="00772CBD"/>
    <w:rsid w:val="0077471E"/>
    <w:rsid w:val="00776382"/>
    <w:rsid w:val="007856CC"/>
    <w:rsid w:val="007905DE"/>
    <w:rsid w:val="00792307"/>
    <w:rsid w:val="00794E4F"/>
    <w:rsid w:val="00796175"/>
    <w:rsid w:val="0079747B"/>
    <w:rsid w:val="007A4454"/>
    <w:rsid w:val="007B17FB"/>
    <w:rsid w:val="007B7FB2"/>
    <w:rsid w:val="007C1480"/>
    <w:rsid w:val="007C2FD8"/>
    <w:rsid w:val="007C6DAD"/>
    <w:rsid w:val="007D226E"/>
    <w:rsid w:val="007D458B"/>
    <w:rsid w:val="007D75A9"/>
    <w:rsid w:val="007E094E"/>
    <w:rsid w:val="007F417B"/>
    <w:rsid w:val="008040E6"/>
    <w:rsid w:val="00811262"/>
    <w:rsid w:val="00815165"/>
    <w:rsid w:val="00815636"/>
    <w:rsid w:val="008172C7"/>
    <w:rsid w:val="00830DBD"/>
    <w:rsid w:val="00852BE1"/>
    <w:rsid w:val="00853380"/>
    <w:rsid w:val="008612A1"/>
    <w:rsid w:val="00867EE0"/>
    <w:rsid w:val="00877FA7"/>
    <w:rsid w:val="008854CB"/>
    <w:rsid w:val="00885A0B"/>
    <w:rsid w:val="008A2B15"/>
    <w:rsid w:val="008A39A1"/>
    <w:rsid w:val="008C4F9C"/>
    <w:rsid w:val="008D3308"/>
    <w:rsid w:val="008D55DF"/>
    <w:rsid w:val="008E30F4"/>
    <w:rsid w:val="008E3D8D"/>
    <w:rsid w:val="008E7211"/>
    <w:rsid w:val="0090100D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29B4"/>
    <w:rsid w:val="00925B29"/>
    <w:rsid w:val="0092690A"/>
    <w:rsid w:val="0093077E"/>
    <w:rsid w:val="00930C14"/>
    <w:rsid w:val="0093572C"/>
    <w:rsid w:val="00936D9A"/>
    <w:rsid w:val="00943CC4"/>
    <w:rsid w:val="00966437"/>
    <w:rsid w:val="009666F2"/>
    <w:rsid w:val="00970532"/>
    <w:rsid w:val="00970D58"/>
    <w:rsid w:val="00984109"/>
    <w:rsid w:val="00985E9E"/>
    <w:rsid w:val="009A72C8"/>
    <w:rsid w:val="009C4088"/>
    <w:rsid w:val="009D370E"/>
    <w:rsid w:val="009E02E0"/>
    <w:rsid w:val="009E2391"/>
    <w:rsid w:val="009E3ECF"/>
    <w:rsid w:val="009E47AC"/>
    <w:rsid w:val="009F0150"/>
    <w:rsid w:val="009F3448"/>
    <w:rsid w:val="00A069CE"/>
    <w:rsid w:val="00A34AE1"/>
    <w:rsid w:val="00A36929"/>
    <w:rsid w:val="00A37850"/>
    <w:rsid w:val="00A403F5"/>
    <w:rsid w:val="00A50F63"/>
    <w:rsid w:val="00A766E0"/>
    <w:rsid w:val="00A91BB4"/>
    <w:rsid w:val="00A92248"/>
    <w:rsid w:val="00A93E2A"/>
    <w:rsid w:val="00A94FC8"/>
    <w:rsid w:val="00A956E3"/>
    <w:rsid w:val="00AA1987"/>
    <w:rsid w:val="00AA1B87"/>
    <w:rsid w:val="00AA340C"/>
    <w:rsid w:val="00AA705A"/>
    <w:rsid w:val="00AB05EA"/>
    <w:rsid w:val="00AB19E7"/>
    <w:rsid w:val="00AD632F"/>
    <w:rsid w:val="00AE5C78"/>
    <w:rsid w:val="00AE7D1D"/>
    <w:rsid w:val="00B011F8"/>
    <w:rsid w:val="00B0718C"/>
    <w:rsid w:val="00B147E4"/>
    <w:rsid w:val="00B167BA"/>
    <w:rsid w:val="00B30E59"/>
    <w:rsid w:val="00B4128F"/>
    <w:rsid w:val="00B47D5A"/>
    <w:rsid w:val="00B56ED9"/>
    <w:rsid w:val="00B663A9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532A"/>
    <w:rsid w:val="00BE2E07"/>
    <w:rsid w:val="00BE2EDE"/>
    <w:rsid w:val="00BF1BDE"/>
    <w:rsid w:val="00BF38BA"/>
    <w:rsid w:val="00BF3B3D"/>
    <w:rsid w:val="00BF6930"/>
    <w:rsid w:val="00C0340B"/>
    <w:rsid w:val="00C07518"/>
    <w:rsid w:val="00C24424"/>
    <w:rsid w:val="00C26B8E"/>
    <w:rsid w:val="00C2765D"/>
    <w:rsid w:val="00C369BC"/>
    <w:rsid w:val="00C41E51"/>
    <w:rsid w:val="00C44C54"/>
    <w:rsid w:val="00C45617"/>
    <w:rsid w:val="00C5585F"/>
    <w:rsid w:val="00C607AA"/>
    <w:rsid w:val="00C6499D"/>
    <w:rsid w:val="00C7159A"/>
    <w:rsid w:val="00C74E78"/>
    <w:rsid w:val="00C74EBB"/>
    <w:rsid w:val="00C83AE1"/>
    <w:rsid w:val="00C9325D"/>
    <w:rsid w:val="00CA5C79"/>
    <w:rsid w:val="00CB2DA9"/>
    <w:rsid w:val="00CB6244"/>
    <w:rsid w:val="00CC7F56"/>
    <w:rsid w:val="00CD25D2"/>
    <w:rsid w:val="00CD5A05"/>
    <w:rsid w:val="00CE440A"/>
    <w:rsid w:val="00CE551F"/>
    <w:rsid w:val="00CF7D43"/>
    <w:rsid w:val="00D03375"/>
    <w:rsid w:val="00D060D5"/>
    <w:rsid w:val="00D10007"/>
    <w:rsid w:val="00D16AD6"/>
    <w:rsid w:val="00D21D8C"/>
    <w:rsid w:val="00D31B3C"/>
    <w:rsid w:val="00D35963"/>
    <w:rsid w:val="00D361D4"/>
    <w:rsid w:val="00D37FCC"/>
    <w:rsid w:val="00D52669"/>
    <w:rsid w:val="00D541A7"/>
    <w:rsid w:val="00D554C8"/>
    <w:rsid w:val="00D55CFD"/>
    <w:rsid w:val="00D56C3C"/>
    <w:rsid w:val="00D63F64"/>
    <w:rsid w:val="00D65ABD"/>
    <w:rsid w:val="00D65E5C"/>
    <w:rsid w:val="00D66B55"/>
    <w:rsid w:val="00D702B0"/>
    <w:rsid w:val="00D7578D"/>
    <w:rsid w:val="00D76A41"/>
    <w:rsid w:val="00D83C27"/>
    <w:rsid w:val="00D85C47"/>
    <w:rsid w:val="00D87327"/>
    <w:rsid w:val="00D9491C"/>
    <w:rsid w:val="00D94CED"/>
    <w:rsid w:val="00DA5F2F"/>
    <w:rsid w:val="00DC4C8A"/>
    <w:rsid w:val="00DC7791"/>
    <w:rsid w:val="00DD4F5F"/>
    <w:rsid w:val="00DE5DF9"/>
    <w:rsid w:val="00DE5F2D"/>
    <w:rsid w:val="00DE7A72"/>
    <w:rsid w:val="00DF436A"/>
    <w:rsid w:val="00DF66CB"/>
    <w:rsid w:val="00E146AD"/>
    <w:rsid w:val="00E22D0D"/>
    <w:rsid w:val="00E3212C"/>
    <w:rsid w:val="00E47077"/>
    <w:rsid w:val="00E51D35"/>
    <w:rsid w:val="00E534CB"/>
    <w:rsid w:val="00E56B0F"/>
    <w:rsid w:val="00E57373"/>
    <w:rsid w:val="00E6763E"/>
    <w:rsid w:val="00E67EAD"/>
    <w:rsid w:val="00E871A5"/>
    <w:rsid w:val="00E91C08"/>
    <w:rsid w:val="00E9710D"/>
    <w:rsid w:val="00EA0CC5"/>
    <w:rsid w:val="00EA490D"/>
    <w:rsid w:val="00ED4698"/>
    <w:rsid w:val="00EE7D1A"/>
    <w:rsid w:val="00EF5F45"/>
    <w:rsid w:val="00F11372"/>
    <w:rsid w:val="00F1276C"/>
    <w:rsid w:val="00F13153"/>
    <w:rsid w:val="00F135D3"/>
    <w:rsid w:val="00F1751E"/>
    <w:rsid w:val="00F3326A"/>
    <w:rsid w:val="00F3468C"/>
    <w:rsid w:val="00F347D2"/>
    <w:rsid w:val="00F34973"/>
    <w:rsid w:val="00F46BF4"/>
    <w:rsid w:val="00F51622"/>
    <w:rsid w:val="00F54222"/>
    <w:rsid w:val="00F653F1"/>
    <w:rsid w:val="00F70A6B"/>
    <w:rsid w:val="00F71DEA"/>
    <w:rsid w:val="00F754CF"/>
    <w:rsid w:val="00F75E7F"/>
    <w:rsid w:val="00F82369"/>
    <w:rsid w:val="00F828A6"/>
    <w:rsid w:val="00F9620F"/>
    <w:rsid w:val="00FA02E4"/>
    <w:rsid w:val="00FA562A"/>
    <w:rsid w:val="00FB31C8"/>
    <w:rsid w:val="00FB359B"/>
    <w:rsid w:val="00FB512E"/>
    <w:rsid w:val="00FB66A6"/>
    <w:rsid w:val="00FD14F3"/>
    <w:rsid w:val="00FD4223"/>
    <w:rsid w:val="00FD642F"/>
    <w:rsid w:val="00FD6A36"/>
    <w:rsid w:val="00FE45A2"/>
    <w:rsid w:val="00FE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97C24"/>
  <w15:chartTrackingRefBased/>
  <w15:docId w15:val="{A282CDF8-3B77-4193-9A10-E5F6646C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C74EB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DB6208-25E4-4860-9A24-17052AE3E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dc:description/>
  <cp:lastModifiedBy>Karolina Ciechanowska</cp:lastModifiedBy>
  <cp:revision>3</cp:revision>
  <cp:lastPrinted>2023-08-01T06:12:00Z</cp:lastPrinted>
  <dcterms:created xsi:type="dcterms:W3CDTF">2025-07-30T11:31:00Z</dcterms:created>
  <dcterms:modified xsi:type="dcterms:W3CDTF">2025-07-30T12:01:00Z</dcterms:modified>
</cp:coreProperties>
</file>