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B30E59" w:rsidRPr="002628DB" w:rsidRDefault="004C4A6B" w:rsidP="00D52669">
      <w:pPr>
        <w:jc w:val="right"/>
        <w:rPr>
          <w:rFonts w:ascii="Times New Roman" w:hAnsi="Times New Roman"/>
          <w:b/>
          <w:sz w:val="22"/>
          <w:szCs w:val="22"/>
        </w:rPr>
      </w:pPr>
      <w:r w:rsidRPr="002628DB">
        <w:rPr>
          <w:rFonts w:ascii="Times New Roman" w:hAnsi="Times New Roman"/>
        </w:rPr>
        <w:t xml:space="preserve"> </w:t>
      </w:r>
      <w:r w:rsidR="008E30F4" w:rsidRPr="002628DB">
        <w:rPr>
          <w:rFonts w:ascii="Times New Roman" w:hAnsi="Times New Roman"/>
          <w:b/>
          <w:sz w:val="22"/>
          <w:szCs w:val="22"/>
        </w:rPr>
        <w:t xml:space="preserve">Załącznik </w:t>
      </w:r>
      <w:r w:rsidR="00211688" w:rsidRPr="002628DB">
        <w:rPr>
          <w:rFonts w:ascii="Times New Roman" w:hAnsi="Times New Roman"/>
          <w:b/>
          <w:sz w:val="22"/>
          <w:szCs w:val="22"/>
        </w:rPr>
        <w:t>N</w:t>
      </w:r>
      <w:r w:rsidR="008E30F4" w:rsidRPr="002628DB">
        <w:rPr>
          <w:rFonts w:ascii="Times New Roman" w:hAnsi="Times New Roman"/>
          <w:b/>
          <w:sz w:val="22"/>
          <w:szCs w:val="22"/>
        </w:rPr>
        <w:t xml:space="preserve">r 2 do </w:t>
      </w:r>
      <w:r w:rsidR="00F82369" w:rsidRPr="002628DB">
        <w:rPr>
          <w:rFonts w:ascii="Times New Roman" w:hAnsi="Times New Roman"/>
          <w:b/>
          <w:caps/>
          <w:sz w:val="22"/>
          <w:szCs w:val="22"/>
        </w:rPr>
        <w:t>SWZ</w:t>
      </w:r>
    </w:p>
    <w:p w:rsidR="003A4C3D" w:rsidRPr="002628DB" w:rsidRDefault="003A4C3D" w:rsidP="00D554C8">
      <w:pPr>
        <w:rPr>
          <w:rFonts w:ascii="Times New Roman" w:hAnsi="Times New Roman"/>
          <w:b/>
          <w:sz w:val="22"/>
          <w:szCs w:val="22"/>
        </w:rPr>
      </w:pPr>
    </w:p>
    <w:p w:rsidR="00681A11" w:rsidRPr="002628DB" w:rsidRDefault="00681A11" w:rsidP="00D554C8">
      <w:pPr>
        <w:rPr>
          <w:rFonts w:ascii="Times New Roman" w:hAnsi="Times New Roman"/>
          <w:b/>
          <w:sz w:val="22"/>
          <w:szCs w:val="22"/>
        </w:rPr>
      </w:pPr>
    </w:p>
    <w:p w:rsidR="00681A11" w:rsidRPr="002628DB" w:rsidRDefault="00681A11" w:rsidP="00681A11">
      <w:pPr>
        <w:keepLines/>
        <w:jc w:val="center"/>
        <w:rPr>
          <w:rFonts w:ascii="Times New Roman" w:hAnsi="Times New Roman"/>
          <w:sz w:val="16"/>
          <w:szCs w:val="16"/>
        </w:rPr>
      </w:pPr>
    </w:p>
    <w:p w:rsidR="00681A11" w:rsidRPr="002628DB" w:rsidRDefault="00681A11" w:rsidP="00681A11">
      <w:pPr>
        <w:keepLines/>
        <w:jc w:val="center"/>
        <w:rPr>
          <w:rFonts w:ascii="Times New Roman" w:hAnsi="Times New Roman"/>
          <w:sz w:val="16"/>
          <w:szCs w:val="16"/>
        </w:rPr>
      </w:pPr>
    </w:p>
    <w:p w:rsidR="00681A11" w:rsidRPr="002628DB" w:rsidRDefault="00681A11" w:rsidP="00681A11">
      <w:pPr>
        <w:pStyle w:val="Nagwek2"/>
        <w:jc w:val="center"/>
        <w:rPr>
          <w:rFonts w:ascii="Times New Roman" w:hAnsi="Times New Roman"/>
          <w:bCs/>
          <w:i w:val="0"/>
          <w:spacing w:val="80"/>
          <w:sz w:val="24"/>
          <w:szCs w:val="24"/>
        </w:rPr>
      </w:pPr>
      <w:r w:rsidRPr="002628DB">
        <w:rPr>
          <w:rFonts w:ascii="Times New Roman" w:hAnsi="Times New Roman"/>
          <w:bCs/>
          <w:i w:val="0"/>
          <w:spacing w:val="80"/>
          <w:sz w:val="24"/>
          <w:szCs w:val="24"/>
        </w:rPr>
        <w:t>FORMULARZ CENOWY</w:t>
      </w:r>
      <w:r w:rsidR="002628DB">
        <w:rPr>
          <w:rFonts w:ascii="Times New Roman" w:hAnsi="Times New Roman"/>
          <w:bCs/>
          <w:i w:val="0"/>
          <w:spacing w:val="80"/>
          <w:sz w:val="24"/>
          <w:szCs w:val="24"/>
        </w:rPr>
        <w:t xml:space="preserve">- CZĘŚĆ </w:t>
      </w:r>
      <w:r w:rsidR="00403436">
        <w:rPr>
          <w:rFonts w:ascii="Times New Roman" w:hAnsi="Times New Roman"/>
          <w:bCs/>
          <w:i w:val="0"/>
          <w:spacing w:val="80"/>
          <w:sz w:val="24"/>
          <w:szCs w:val="24"/>
        </w:rPr>
        <w:t>3</w:t>
      </w:r>
    </w:p>
    <w:p w:rsidR="00681A11" w:rsidRPr="002628DB" w:rsidRDefault="00681A11" w:rsidP="00681A11">
      <w:pPr>
        <w:pStyle w:val="Tekstpodstawowywcity"/>
        <w:spacing w:line="360" w:lineRule="auto"/>
        <w:ind w:left="0"/>
        <w:rPr>
          <w:sz w:val="22"/>
          <w:szCs w:val="22"/>
        </w:rPr>
      </w:pPr>
      <w:r w:rsidRPr="002628DB">
        <w:rPr>
          <w:sz w:val="22"/>
          <w:szCs w:val="22"/>
        </w:rPr>
        <w:t>Składając w imieniu:</w:t>
      </w:r>
    </w:p>
    <w:p w:rsidR="00681A11" w:rsidRPr="002628DB" w:rsidRDefault="00681A11" w:rsidP="002628DB">
      <w:pPr>
        <w:jc w:val="both"/>
        <w:rPr>
          <w:rFonts w:ascii="Times New Roman" w:hAnsi="Times New Roman"/>
          <w:i/>
          <w:sz w:val="18"/>
          <w:szCs w:val="18"/>
          <w:lang w:eastAsia="pl-PL"/>
        </w:rPr>
      </w:pPr>
      <w:r w:rsidRPr="002628DB">
        <w:rPr>
          <w:rFonts w:ascii="Times New Roman" w:hAnsi="Times New Roman"/>
          <w:sz w:val="22"/>
          <w:szCs w:val="22"/>
        </w:rPr>
        <w:t xml:space="preserve">...................................................................................................................................................... </w:t>
      </w:r>
      <w:r w:rsidR="006B36C2" w:rsidRPr="002628DB">
        <w:rPr>
          <w:rFonts w:ascii="Times New Roman" w:hAnsi="Times New Roman"/>
          <w:sz w:val="22"/>
          <w:szCs w:val="22"/>
        </w:rPr>
        <w:t xml:space="preserve">ofertę w postępowaniu na </w:t>
      </w:r>
      <w:r w:rsidR="002400E3" w:rsidRPr="002628DB">
        <w:rPr>
          <w:rFonts w:ascii="Times New Roman" w:hAnsi="Times New Roman"/>
          <w:b/>
          <w:sz w:val="22"/>
          <w:szCs w:val="22"/>
        </w:rPr>
        <w:t>usługę mycia okien i powierzchni szklanych w budynkach Uniwersytetu im. Adama Mickiewicza w Poznaniu</w:t>
      </w:r>
      <w:r w:rsidR="006B36C2" w:rsidRPr="002628DB">
        <w:rPr>
          <w:rFonts w:ascii="Times New Roman" w:hAnsi="Times New Roman"/>
          <w:sz w:val="22"/>
          <w:szCs w:val="22"/>
        </w:rPr>
        <w:t>:</w:t>
      </w:r>
      <w:r w:rsidR="006B36C2" w:rsidRPr="002628DB">
        <w:rPr>
          <w:rFonts w:ascii="Times New Roman" w:hAnsi="Times New Roman"/>
          <w:i/>
          <w:sz w:val="22"/>
          <w:szCs w:val="22"/>
        </w:rPr>
        <w:t xml:space="preserve"> </w:t>
      </w:r>
      <w:r w:rsidR="00403436" w:rsidRPr="00403436">
        <w:rPr>
          <w:rFonts w:ascii="Times New Roman" w:hAnsi="Times New Roman"/>
          <w:b/>
          <w:bCs/>
          <w:iCs/>
          <w:sz w:val="22"/>
          <w:szCs w:val="22"/>
        </w:rPr>
        <w:t>Sala Sportowa</w:t>
      </w:r>
      <w:r w:rsidR="00403436" w:rsidRPr="00403436">
        <w:rPr>
          <w:rFonts w:ascii="Times New Roman" w:hAnsi="Times New Roman"/>
          <w:b/>
          <w:sz w:val="22"/>
          <w:szCs w:val="22"/>
        </w:rPr>
        <w:t xml:space="preserve"> przy ul. Młyńskiej 15, Biblioteka Austriacka, </w:t>
      </w:r>
      <w:r w:rsidR="00403436" w:rsidRPr="00403436">
        <w:rPr>
          <w:rFonts w:ascii="Times New Roman" w:hAnsi="Times New Roman"/>
          <w:b/>
          <w:bCs/>
          <w:iCs/>
          <w:sz w:val="22"/>
          <w:szCs w:val="22"/>
        </w:rPr>
        <w:t>Budynek dydaktyczny</w:t>
      </w:r>
      <w:r w:rsidR="00403436" w:rsidRPr="00403436">
        <w:rPr>
          <w:rFonts w:ascii="Times New Roman" w:hAnsi="Times New Roman"/>
          <w:b/>
          <w:sz w:val="22"/>
          <w:szCs w:val="22"/>
        </w:rPr>
        <w:t xml:space="preserve"> przy Al. Niepodległości 24</w:t>
      </w:r>
      <w:r w:rsidR="00403436">
        <w:rPr>
          <w:rFonts w:ascii="Times New Roman" w:hAnsi="Times New Roman"/>
          <w:b/>
          <w:sz w:val="22"/>
          <w:szCs w:val="22"/>
        </w:rPr>
        <w:t xml:space="preserve"> </w:t>
      </w:r>
      <w:r w:rsidRPr="002628DB">
        <w:rPr>
          <w:rFonts w:ascii="Times New Roman" w:hAnsi="Times New Roman"/>
          <w:sz w:val="22"/>
          <w:szCs w:val="22"/>
        </w:rPr>
        <w:t xml:space="preserve">oferujemy realizację zamówienia zgodnie z wymaganiami Zamawiającego określonymi </w:t>
      </w:r>
      <w:r w:rsidR="00F3468C" w:rsidRPr="002628DB">
        <w:rPr>
          <w:rFonts w:ascii="Times New Roman" w:hAnsi="Times New Roman"/>
          <w:sz w:val="22"/>
          <w:szCs w:val="22"/>
        </w:rPr>
        <w:t>w S</w:t>
      </w:r>
      <w:r w:rsidRPr="002628DB">
        <w:rPr>
          <w:rFonts w:ascii="Times New Roman" w:hAnsi="Times New Roman"/>
          <w:sz w:val="22"/>
          <w:szCs w:val="22"/>
        </w:rPr>
        <w:t xml:space="preserve">WZ: </w:t>
      </w:r>
    </w:p>
    <w:p w:rsidR="00681A11" w:rsidRPr="002628DB" w:rsidRDefault="00681A11" w:rsidP="00681A11">
      <w:pPr>
        <w:jc w:val="both"/>
        <w:rPr>
          <w:rFonts w:ascii="Times New Roman" w:hAnsi="Times New Roman"/>
          <w:sz w:val="16"/>
          <w:szCs w:val="16"/>
          <w:u w:val="dotted"/>
        </w:rPr>
      </w:pPr>
    </w:p>
    <w:tbl>
      <w:tblPr>
        <w:tblW w:w="9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62"/>
        <w:gridCol w:w="2170"/>
        <w:gridCol w:w="2126"/>
        <w:gridCol w:w="2335"/>
      </w:tblGrid>
      <w:tr w:rsidR="003A4C3D" w:rsidRPr="002628DB" w:rsidTr="00693A95">
        <w:trPr>
          <w:trHeight w:val="706"/>
        </w:trPr>
        <w:tc>
          <w:tcPr>
            <w:tcW w:w="2962" w:type="dxa"/>
          </w:tcPr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</w:rPr>
            </w:pPr>
          </w:p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</w:rPr>
            </w:pPr>
            <w:r w:rsidRPr="002628DB">
              <w:rPr>
                <w:rFonts w:ascii="Times New Roman" w:hAnsi="Times New Roman"/>
                <w:b/>
              </w:rPr>
              <w:t>Przedmiot zamówienia</w:t>
            </w:r>
          </w:p>
          <w:p w:rsidR="003A4C3D" w:rsidRPr="002628DB" w:rsidRDefault="003A4C3D" w:rsidP="003A4C3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70" w:type="dxa"/>
          </w:tcPr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  <w:sz w:val="10"/>
                <w:szCs w:val="10"/>
              </w:rPr>
            </w:pPr>
          </w:p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</w:rPr>
            </w:pPr>
            <w:r w:rsidRPr="002628DB">
              <w:rPr>
                <w:rFonts w:ascii="Times New Roman" w:hAnsi="Times New Roman"/>
                <w:b/>
              </w:rPr>
              <w:t xml:space="preserve">Cena netto za 1 m² mycia okien </w:t>
            </w:r>
            <w:r w:rsidRPr="002628DB">
              <w:rPr>
                <w:rFonts w:ascii="Times New Roman" w:hAnsi="Times New Roman"/>
                <w:b/>
              </w:rPr>
              <w:br/>
              <w:t>i powierzchni</w:t>
            </w:r>
          </w:p>
        </w:tc>
        <w:tc>
          <w:tcPr>
            <w:tcW w:w="2126" w:type="dxa"/>
          </w:tcPr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  <w:sz w:val="10"/>
                <w:szCs w:val="10"/>
              </w:rPr>
            </w:pPr>
          </w:p>
          <w:p w:rsidR="003A4C3D" w:rsidRPr="002628DB" w:rsidRDefault="00693A95" w:rsidP="003A4C3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jednorazowa</w:t>
            </w:r>
            <w:bookmarkStart w:id="0" w:name="_GoBack"/>
            <w:bookmarkEnd w:id="0"/>
            <w:r w:rsidR="003A4C3D" w:rsidRPr="002628DB">
              <w:rPr>
                <w:rFonts w:ascii="Times New Roman" w:hAnsi="Times New Roman"/>
                <w:b/>
              </w:rPr>
              <w:t xml:space="preserve"> wielkość powierzchni w m²</w:t>
            </w:r>
          </w:p>
        </w:tc>
        <w:tc>
          <w:tcPr>
            <w:tcW w:w="2335" w:type="dxa"/>
          </w:tcPr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</w:rPr>
            </w:pPr>
          </w:p>
          <w:p w:rsidR="003A4C3D" w:rsidRPr="002628DB" w:rsidRDefault="003A4C3D" w:rsidP="003A4C3D">
            <w:pPr>
              <w:jc w:val="center"/>
              <w:rPr>
                <w:rFonts w:ascii="Times New Roman" w:hAnsi="Times New Roman"/>
                <w:b/>
              </w:rPr>
            </w:pPr>
            <w:r w:rsidRPr="002628DB">
              <w:rPr>
                <w:rFonts w:ascii="Times New Roman" w:hAnsi="Times New Roman"/>
                <w:b/>
              </w:rPr>
              <w:t>Wartość netto</w:t>
            </w:r>
          </w:p>
        </w:tc>
      </w:tr>
      <w:tr w:rsidR="00681A11" w:rsidRPr="002628DB" w:rsidTr="00693A95">
        <w:trPr>
          <w:trHeight w:val="230"/>
        </w:trPr>
        <w:tc>
          <w:tcPr>
            <w:tcW w:w="2962" w:type="dxa"/>
            <w:shd w:val="clear" w:color="auto" w:fill="E6E6E6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1</w:t>
            </w:r>
          </w:p>
        </w:tc>
        <w:tc>
          <w:tcPr>
            <w:tcW w:w="2170" w:type="dxa"/>
            <w:shd w:val="clear" w:color="auto" w:fill="E6E6E6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2</w:t>
            </w:r>
          </w:p>
        </w:tc>
        <w:tc>
          <w:tcPr>
            <w:tcW w:w="2126" w:type="dxa"/>
            <w:shd w:val="clear" w:color="auto" w:fill="E6E6E6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3</w:t>
            </w:r>
          </w:p>
        </w:tc>
        <w:tc>
          <w:tcPr>
            <w:tcW w:w="2335" w:type="dxa"/>
            <w:shd w:val="clear" w:color="auto" w:fill="E6E6E6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4 (2x3)</w:t>
            </w:r>
          </w:p>
        </w:tc>
      </w:tr>
      <w:tr w:rsidR="00681A11" w:rsidRPr="002628DB" w:rsidTr="00693A95">
        <w:trPr>
          <w:trHeight w:val="734"/>
        </w:trPr>
        <w:tc>
          <w:tcPr>
            <w:tcW w:w="2962" w:type="dxa"/>
            <w:vAlign w:val="center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Mycie okien i powierzchni szklanych z użyciem drabin</w:t>
            </w:r>
          </w:p>
        </w:tc>
        <w:tc>
          <w:tcPr>
            <w:tcW w:w="2170" w:type="dxa"/>
            <w:vAlign w:val="center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681A11" w:rsidRPr="002628DB" w:rsidRDefault="00403436" w:rsidP="000454D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205,22</w:t>
            </w:r>
          </w:p>
        </w:tc>
        <w:tc>
          <w:tcPr>
            <w:tcW w:w="2335" w:type="dxa"/>
          </w:tcPr>
          <w:p w:rsidR="00681A11" w:rsidRPr="002628DB" w:rsidRDefault="00681A11" w:rsidP="000454DE">
            <w:pPr>
              <w:rPr>
                <w:rFonts w:ascii="Times New Roman" w:hAnsi="Times New Roman"/>
              </w:rPr>
            </w:pPr>
          </w:p>
        </w:tc>
      </w:tr>
      <w:tr w:rsidR="00681A11" w:rsidRPr="002628DB" w:rsidTr="00693A95">
        <w:trPr>
          <w:trHeight w:val="1140"/>
        </w:trPr>
        <w:tc>
          <w:tcPr>
            <w:tcW w:w="2962" w:type="dxa"/>
            <w:vAlign w:val="center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Mycie okien i powierzchni szklanych z użyciem rusztowania lub podnośnika hydraulicznego</w:t>
            </w:r>
          </w:p>
        </w:tc>
        <w:tc>
          <w:tcPr>
            <w:tcW w:w="2170" w:type="dxa"/>
            <w:vAlign w:val="center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681A11" w:rsidRPr="002628DB" w:rsidRDefault="00403436" w:rsidP="0040343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58</w:t>
            </w:r>
          </w:p>
        </w:tc>
        <w:tc>
          <w:tcPr>
            <w:tcW w:w="2335" w:type="dxa"/>
          </w:tcPr>
          <w:p w:rsidR="00681A11" w:rsidRPr="002628DB" w:rsidRDefault="00681A11" w:rsidP="000454DE">
            <w:pPr>
              <w:rPr>
                <w:rFonts w:ascii="Times New Roman" w:hAnsi="Times New Roman"/>
              </w:rPr>
            </w:pPr>
          </w:p>
        </w:tc>
      </w:tr>
      <w:tr w:rsidR="00681A11" w:rsidRPr="002628DB" w:rsidTr="00693A95">
        <w:trPr>
          <w:trHeight w:val="1290"/>
        </w:trPr>
        <w:tc>
          <w:tcPr>
            <w:tcW w:w="2962" w:type="dxa"/>
            <w:vAlign w:val="center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  <w:r w:rsidRPr="002628DB">
              <w:rPr>
                <w:rFonts w:ascii="Times New Roman" w:hAnsi="Times New Roman"/>
              </w:rPr>
              <w:t>Mycie okien i powierzchni szklanych z użyciem sprzętu alpinistycznego, rusztowania lub podnośnika hydraulicznego</w:t>
            </w:r>
          </w:p>
        </w:tc>
        <w:tc>
          <w:tcPr>
            <w:tcW w:w="2170" w:type="dxa"/>
            <w:vAlign w:val="center"/>
          </w:tcPr>
          <w:p w:rsidR="00681A11" w:rsidRPr="002628DB" w:rsidRDefault="00681A11" w:rsidP="000454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681A11" w:rsidRPr="002628DB" w:rsidRDefault="00403436" w:rsidP="000454D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116</w:t>
            </w:r>
          </w:p>
        </w:tc>
        <w:tc>
          <w:tcPr>
            <w:tcW w:w="2335" w:type="dxa"/>
          </w:tcPr>
          <w:p w:rsidR="00681A11" w:rsidRPr="002628DB" w:rsidRDefault="00681A11" w:rsidP="000454DE">
            <w:pPr>
              <w:rPr>
                <w:rFonts w:ascii="Times New Roman" w:hAnsi="Times New Roman"/>
              </w:rPr>
            </w:pPr>
          </w:p>
        </w:tc>
      </w:tr>
      <w:tr w:rsidR="00681A11" w:rsidRPr="002628DB" w:rsidTr="00693A95">
        <w:trPr>
          <w:trHeight w:val="613"/>
        </w:trPr>
        <w:tc>
          <w:tcPr>
            <w:tcW w:w="7258" w:type="dxa"/>
            <w:gridSpan w:val="3"/>
            <w:vAlign w:val="center"/>
          </w:tcPr>
          <w:p w:rsidR="00681A11" w:rsidRPr="002628DB" w:rsidRDefault="003A4C3D" w:rsidP="000454DE">
            <w:pPr>
              <w:jc w:val="center"/>
              <w:rPr>
                <w:rFonts w:ascii="Times New Roman" w:hAnsi="Times New Roman"/>
                <w:b/>
              </w:rPr>
            </w:pPr>
            <w:r w:rsidRPr="002628DB">
              <w:rPr>
                <w:rFonts w:ascii="Times New Roman" w:hAnsi="Times New Roman"/>
                <w:b/>
              </w:rPr>
              <w:t>RAZEM NE</w:t>
            </w:r>
            <w:r w:rsidR="00681A11" w:rsidRPr="002628DB">
              <w:rPr>
                <w:rFonts w:ascii="Times New Roman" w:hAnsi="Times New Roman"/>
                <w:b/>
              </w:rPr>
              <w:t>TTO</w:t>
            </w:r>
          </w:p>
        </w:tc>
        <w:tc>
          <w:tcPr>
            <w:tcW w:w="2335" w:type="dxa"/>
          </w:tcPr>
          <w:p w:rsidR="00681A11" w:rsidRPr="002628DB" w:rsidRDefault="00681A11" w:rsidP="000454DE">
            <w:pPr>
              <w:rPr>
                <w:rFonts w:ascii="Times New Roman" w:hAnsi="Times New Roman"/>
              </w:rPr>
            </w:pPr>
          </w:p>
        </w:tc>
      </w:tr>
      <w:tr w:rsidR="00681A11" w:rsidRPr="002628DB" w:rsidTr="00693A95">
        <w:trPr>
          <w:trHeight w:val="613"/>
        </w:trPr>
        <w:tc>
          <w:tcPr>
            <w:tcW w:w="7258" w:type="dxa"/>
            <w:gridSpan w:val="3"/>
            <w:vAlign w:val="center"/>
          </w:tcPr>
          <w:p w:rsidR="00681A11" w:rsidRPr="002628DB" w:rsidRDefault="002628DB" w:rsidP="002628D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x</w:t>
            </w:r>
            <w:r w:rsidR="0058536A" w:rsidRPr="002628DB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>dwukrotne mycie</w:t>
            </w:r>
          </w:p>
        </w:tc>
        <w:tc>
          <w:tcPr>
            <w:tcW w:w="2335" w:type="dxa"/>
            <w:vAlign w:val="center"/>
          </w:tcPr>
          <w:p w:rsidR="00681A11" w:rsidRPr="002628DB" w:rsidRDefault="0058536A" w:rsidP="000454DE">
            <w:pPr>
              <w:jc w:val="center"/>
              <w:rPr>
                <w:rFonts w:ascii="Times New Roman" w:hAnsi="Times New Roman"/>
                <w:b/>
              </w:rPr>
            </w:pPr>
            <w:r w:rsidRPr="002628DB">
              <w:rPr>
                <w:rFonts w:ascii="Times New Roman" w:hAnsi="Times New Roman"/>
                <w:b/>
              </w:rPr>
              <w:t>x 2</w:t>
            </w:r>
          </w:p>
        </w:tc>
      </w:tr>
      <w:tr w:rsidR="00681A11" w:rsidRPr="002628DB" w:rsidTr="00693A95">
        <w:trPr>
          <w:trHeight w:val="613"/>
        </w:trPr>
        <w:tc>
          <w:tcPr>
            <w:tcW w:w="7258" w:type="dxa"/>
            <w:gridSpan w:val="3"/>
            <w:shd w:val="clear" w:color="auto" w:fill="EEECE1"/>
            <w:vAlign w:val="center"/>
          </w:tcPr>
          <w:p w:rsidR="00681A11" w:rsidRPr="002628DB" w:rsidRDefault="002628DB" w:rsidP="000454D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RAZEM</w:t>
            </w:r>
            <w:r w:rsidR="00681A11" w:rsidRPr="002628DB">
              <w:rPr>
                <w:rFonts w:ascii="Times New Roman" w:hAnsi="Times New Roman"/>
                <w:b/>
              </w:rPr>
              <w:t xml:space="preserve"> BRUTTO</w:t>
            </w:r>
          </w:p>
        </w:tc>
        <w:tc>
          <w:tcPr>
            <w:tcW w:w="2335" w:type="dxa"/>
            <w:shd w:val="clear" w:color="auto" w:fill="EEECE1"/>
          </w:tcPr>
          <w:p w:rsidR="00681A11" w:rsidRPr="002628DB" w:rsidRDefault="00681A11" w:rsidP="000454DE">
            <w:pPr>
              <w:rPr>
                <w:rFonts w:ascii="Times New Roman" w:hAnsi="Times New Roman"/>
              </w:rPr>
            </w:pPr>
          </w:p>
        </w:tc>
      </w:tr>
    </w:tbl>
    <w:p w:rsidR="00681A11" w:rsidRPr="002628DB" w:rsidRDefault="00681A11" w:rsidP="00681A11">
      <w:pPr>
        <w:jc w:val="both"/>
        <w:rPr>
          <w:rFonts w:ascii="Times New Roman" w:hAnsi="Times New Roman"/>
          <w:sz w:val="16"/>
          <w:szCs w:val="16"/>
          <w:u w:val="dotted"/>
        </w:rPr>
      </w:pPr>
    </w:p>
    <w:p w:rsidR="00A069CE" w:rsidRPr="002628DB" w:rsidRDefault="00A069CE" w:rsidP="00A069CE">
      <w:pPr>
        <w:pStyle w:val="Tekstpodstawowywcity"/>
        <w:ind w:left="0"/>
        <w:jc w:val="both"/>
        <w:rPr>
          <w:b/>
          <w:sz w:val="18"/>
          <w:szCs w:val="18"/>
        </w:rPr>
      </w:pPr>
      <w:r w:rsidRPr="002628DB">
        <w:rPr>
          <w:b/>
          <w:sz w:val="18"/>
          <w:szCs w:val="18"/>
        </w:rPr>
        <w:t>Wycena uwzględnia mycie szyb z dwóch stron, ram okiennych, ościeżnic, parape</w:t>
      </w:r>
      <w:r w:rsidR="0058536A" w:rsidRPr="002628DB">
        <w:rPr>
          <w:b/>
          <w:sz w:val="18"/>
          <w:szCs w:val="18"/>
        </w:rPr>
        <w:t xml:space="preserve">tów, zgodnie z załącznikiem </w:t>
      </w:r>
      <w:r w:rsidR="002628DB">
        <w:rPr>
          <w:b/>
          <w:sz w:val="18"/>
          <w:szCs w:val="18"/>
        </w:rPr>
        <w:t>A</w:t>
      </w:r>
      <w:r w:rsidRPr="002628DB">
        <w:rPr>
          <w:b/>
          <w:sz w:val="18"/>
          <w:szCs w:val="18"/>
        </w:rPr>
        <w:t xml:space="preserve"> do </w:t>
      </w:r>
      <w:r w:rsidR="00F82369" w:rsidRPr="002628DB">
        <w:rPr>
          <w:b/>
          <w:sz w:val="18"/>
          <w:szCs w:val="18"/>
        </w:rPr>
        <w:t>SWZ</w:t>
      </w:r>
      <w:r w:rsidRPr="002628DB">
        <w:rPr>
          <w:b/>
          <w:sz w:val="18"/>
          <w:szCs w:val="18"/>
        </w:rPr>
        <w:t xml:space="preserve">. </w:t>
      </w:r>
    </w:p>
    <w:p w:rsidR="00681A11" w:rsidRPr="002628DB" w:rsidRDefault="00A069CE" w:rsidP="00A069CE">
      <w:pPr>
        <w:pStyle w:val="Tekstpodstawowywcity"/>
        <w:ind w:left="0"/>
        <w:jc w:val="both"/>
        <w:rPr>
          <w:b/>
          <w:sz w:val="18"/>
          <w:szCs w:val="18"/>
        </w:rPr>
      </w:pPr>
      <w:r w:rsidRPr="002628DB">
        <w:rPr>
          <w:b/>
          <w:sz w:val="18"/>
          <w:szCs w:val="18"/>
        </w:rPr>
        <w:t xml:space="preserve">W cenie naszej oferty zostały uwzględnione wszystkie koszty związane z realizacją przedmiotu zamówienia określonego w </w:t>
      </w:r>
      <w:r w:rsidR="00F82369" w:rsidRPr="002628DB">
        <w:rPr>
          <w:b/>
          <w:sz w:val="18"/>
          <w:szCs w:val="18"/>
        </w:rPr>
        <w:t>SWZ</w:t>
      </w:r>
      <w:r w:rsidR="004F29F4" w:rsidRPr="002628DB">
        <w:rPr>
          <w:b/>
        </w:rPr>
        <w:t>.</w:t>
      </w:r>
    </w:p>
    <w:p w:rsidR="006669B9" w:rsidRPr="002628DB" w:rsidRDefault="006669B9" w:rsidP="00681A11">
      <w:pPr>
        <w:jc w:val="right"/>
        <w:rPr>
          <w:rFonts w:ascii="Times New Roman" w:hAnsi="Times New Roman"/>
          <w:b/>
          <w:sz w:val="22"/>
          <w:szCs w:val="22"/>
        </w:rPr>
      </w:pPr>
    </w:p>
    <w:p w:rsidR="006669B9" w:rsidRPr="002628DB" w:rsidRDefault="006669B9" w:rsidP="00681A11">
      <w:pPr>
        <w:jc w:val="right"/>
        <w:rPr>
          <w:rFonts w:ascii="Times New Roman" w:hAnsi="Times New Roman"/>
          <w:b/>
          <w:sz w:val="22"/>
          <w:szCs w:val="22"/>
        </w:rPr>
      </w:pPr>
    </w:p>
    <w:p w:rsidR="006669B9" w:rsidRPr="002628DB" w:rsidRDefault="006669B9" w:rsidP="00681A11">
      <w:pPr>
        <w:jc w:val="right"/>
        <w:rPr>
          <w:rFonts w:ascii="Times New Roman" w:hAnsi="Times New Roman"/>
          <w:b/>
          <w:sz w:val="22"/>
          <w:szCs w:val="22"/>
        </w:rPr>
      </w:pPr>
    </w:p>
    <w:p w:rsidR="00C74EBB" w:rsidRPr="002628DB" w:rsidRDefault="00C74EBB" w:rsidP="00CA5C79">
      <w:pPr>
        <w:jc w:val="right"/>
        <w:rPr>
          <w:rFonts w:ascii="Times New Roman" w:hAnsi="Times New Roman"/>
          <w:b/>
          <w:sz w:val="22"/>
          <w:szCs w:val="22"/>
        </w:rPr>
      </w:pPr>
    </w:p>
    <w:sectPr w:rsidR="00C74EBB" w:rsidRPr="002628DB" w:rsidSect="00C74EBB">
      <w:headerReference w:type="default" r:id="rId8"/>
      <w:footnotePr>
        <w:pos w:val="beneathText"/>
      </w:footnotePr>
      <w:pgSz w:w="11905" w:h="16837"/>
      <w:pgMar w:top="1134" w:right="1132" w:bottom="1418" w:left="126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1987" w:rsidRDefault="00AA1987">
      <w:r>
        <w:separator/>
      </w:r>
    </w:p>
  </w:endnote>
  <w:endnote w:type="continuationSeparator" w:id="0">
    <w:p w:rsidR="00AA1987" w:rsidRDefault="00AA1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1987" w:rsidRDefault="00AA1987">
      <w:r>
        <w:separator/>
      </w:r>
    </w:p>
  </w:footnote>
  <w:footnote w:type="continuationSeparator" w:id="0">
    <w:p w:rsidR="00AA1987" w:rsidRDefault="00AA19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4EBB" w:rsidRPr="00903E24" w:rsidRDefault="00C74EBB" w:rsidP="00C74EBB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</w:rPr>
    </w:pPr>
    <w:r w:rsidRPr="00903E24">
      <w:rPr>
        <w:rFonts w:ascii="Arial" w:hAnsi="Arial" w:cs="Arial"/>
        <w:i/>
      </w:rPr>
      <w:t>ZP/</w:t>
    </w:r>
    <w:r w:rsidR="002628DB">
      <w:rPr>
        <w:rFonts w:ascii="Arial" w:hAnsi="Arial" w:cs="Arial"/>
        <w:i/>
      </w:rPr>
      <w:t>3/5535</w:t>
    </w:r>
    <w:r>
      <w:rPr>
        <w:rFonts w:ascii="Arial" w:hAnsi="Arial" w:cs="Arial"/>
        <w:i/>
      </w:rPr>
      <w:tab/>
    </w:r>
  </w:p>
  <w:p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1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26"/>
  </w:num>
  <w:num w:numId="12">
    <w:abstractNumId w:val="4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6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1"/>
    <w:lvlOverride w:ilvl="0">
      <w:startOverride w:val="1"/>
    </w:lvlOverride>
  </w:num>
  <w:num w:numId="17">
    <w:abstractNumId w:val="5"/>
    <w:lvlOverride w:ilvl="0">
      <w:startOverride w:val="1"/>
    </w:lvlOverride>
  </w:num>
  <w:num w:numId="1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</w:num>
  <w:num w:numId="20">
    <w:abstractNumId w:val="31"/>
  </w:num>
  <w:num w:numId="21">
    <w:abstractNumId w:val="17"/>
  </w:num>
  <w:num w:numId="22">
    <w:abstractNumId w:val="21"/>
  </w:num>
  <w:num w:numId="23">
    <w:abstractNumId w:val="13"/>
  </w:num>
  <w:num w:numId="24">
    <w:abstractNumId w:val="22"/>
  </w:num>
  <w:num w:numId="25">
    <w:abstractNumId w:val="10"/>
  </w:num>
  <w:num w:numId="26">
    <w:abstractNumId w:val="19"/>
  </w:num>
  <w:num w:numId="27">
    <w:abstractNumId w:val="23"/>
  </w:num>
  <w:num w:numId="28">
    <w:abstractNumId w:val="30"/>
  </w:num>
  <w:num w:numId="29">
    <w:abstractNumId w:val="18"/>
  </w:num>
  <w:num w:numId="30">
    <w:abstractNumId w:val="24"/>
  </w:num>
  <w:num w:numId="31">
    <w:abstractNumId w:val="12"/>
  </w:num>
  <w:num w:numId="32">
    <w:abstractNumId w:val="29"/>
  </w:num>
  <w:num w:numId="33">
    <w:abstractNumId w:val="11"/>
  </w:num>
  <w:num w:numId="34">
    <w:abstractNumId w:val="16"/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</w:num>
  <w:num w:numId="37">
    <w:abstractNumId w:val="25"/>
  </w:num>
  <w:num w:numId="38">
    <w:abstractNumId w:val="27"/>
  </w:num>
  <w:num w:numId="39">
    <w:abstractNumId w:val="20"/>
  </w:num>
  <w:num w:numId="40">
    <w:abstractNumId w:val="15"/>
  </w:num>
  <w:num w:numId="41">
    <w:abstractNumId w:val="32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5406"/>
    <w:rsid w:val="00006E8D"/>
    <w:rsid w:val="00007067"/>
    <w:rsid w:val="00007119"/>
    <w:rsid w:val="00007297"/>
    <w:rsid w:val="00010B20"/>
    <w:rsid w:val="00022DDB"/>
    <w:rsid w:val="00025D44"/>
    <w:rsid w:val="00034A76"/>
    <w:rsid w:val="000376D1"/>
    <w:rsid w:val="000439DA"/>
    <w:rsid w:val="000454DE"/>
    <w:rsid w:val="00045582"/>
    <w:rsid w:val="00050DCC"/>
    <w:rsid w:val="00073010"/>
    <w:rsid w:val="000759B8"/>
    <w:rsid w:val="0008202E"/>
    <w:rsid w:val="00085A5F"/>
    <w:rsid w:val="0009674B"/>
    <w:rsid w:val="000A6D07"/>
    <w:rsid w:val="000D07E2"/>
    <w:rsid w:val="000D465A"/>
    <w:rsid w:val="000D6806"/>
    <w:rsid w:val="000E7C3F"/>
    <w:rsid w:val="000F199E"/>
    <w:rsid w:val="000F477E"/>
    <w:rsid w:val="000F62E3"/>
    <w:rsid w:val="00101171"/>
    <w:rsid w:val="00104A0E"/>
    <w:rsid w:val="00105CE5"/>
    <w:rsid w:val="00130F5D"/>
    <w:rsid w:val="00137090"/>
    <w:rsid w:val="00144519"/>
    <w:rsid w:val="00155FF9"/>
    <w:rsid w:val="00156A8A"/>
    <w:rsid w:val="00161709"/>
    <w:rsid w:val="001621D2"/>
    <w:rsid w:val="00164167"/>
    <w:rsid w:val="001818AE"/>
    <w:rsid w:val="0018458E"/>
    <w:rsid w:val="001A1548"/>
    <w:rsid w:val="001B1377"/>
    <w:rsid w:val="001C0991"/>
    <w:rsid w:val="001C18BC"/>
    <w:rsid w:val="001C65B1"/>
    <w:rsid w:val="001C6D33"/>
    <w:rsid w:val="001D640A"/>
    <w:rsid w:val="001D7F52"/>
    <w:rsid w:val="001E78B0"/>
    <w:rsid w:val="001F1D95"/>
    <w:rsid w:val="002005FF"/>
    <w:rsid w:val="002011A3"/>
    <w:rsid w:val="00204545"/>
    <w:rsid w:val="002054A4"/>
    <w:rsid w:val="00207545"/>
    <w:rsid w:val="00211688"/>
    <w:rsid w:val="0022689E"/>
    <w:rsid w:val="002400E3"/>
    <w:rsid w:val="002420D8"/>
    <w:rsid w:val="00255C07"/>
    <w:rsid w:val="002628DB"/>
    <w:rsid w:val="00275994"/>
    <w:rsid w:val="00275A8C"/>
    <w:rsid w:val="00283C96"/>
    <w:rsid w:val="00287C82"/>
    <w:rsid w:val="00291088"/>
    <w:rsid w:val="002929A2"/>
    <w:rsid w:val="00297ACC"/>
    <w:rsid w:val="002A3002"/>
    <w:rsid w:val="002A54D7"/>
    <w:rsid w:val="002A58B4"/>
    <w:rsid w:val="002A68F7"/>
    <w:rsid w:val="002B109B"/>
    <w:rsid w:val="002C41D3"/>
    <w:rsid w:val="002D102F"/>
    <w:rsid w:val="002D2B47"/>
    <w:rsid w:val="002D2E28"/>
    <w:rsid w:val="002E619C"/>
    <w:rsid w:val="002E6305"/>
    <w:rsid w:val="002F04DE"/>
    <w:rsid w:val="002F1D7D"/>
    <w:rsid w:val="002F4A4F"/>
    <w:rsid w:val="002F7244"/>
    <w:rsid w:val="0030089F"/>
    <w:rsid w:val="00324674"/>
    <w:rsid w:val="003344EA"/>
    <w:rsid w:val="00340580"/>
    <w:rsid w:val="00340AD1"/>
    <w:rsid w:val="00342550"/>
    <w:rsid w:val="0034720D"/>
    <w:rsid w:val="003533BA"/>
    <w:rsid w:val="003541A2"/>
    <w:rsid w:val="00355CE7"/>
    <w:rsid w:val="00362C78"/>
    <w:rsid w:val="00363F0C"/>
    <w:rsid w:val="003835BD"/>
    <w:rsid w:val="00386427"/>
    <w:rsid w:val="00395E57"/>
    <w:rsid w:val="003A3D0E"/>
    <w:rsid w:val="003A4C3D"/>
    <w:rsid w:val="003A6C71"/>
    <w:rsid w:val="003B040B"/>
    <w:rsid w:val="003B18DB"/>
    <w:rsid w:val="003B1AAB"/>
    <w:rsid w:val="003C658D"/>
    <w:rsid w:val="003D2F6E"/>
    <w:rsid w:val="003D5448"/>
    <w:rsid w:val="003D6684"/>
    <w:rsid w:val="003F0B4A"/>
    <w:rsid w:val="00403436"/>
    <w:rsid w:val="00415362"/>
    <w:rsid w:val="004235DF"/>
    <w:rsid w:val="004256CA"/>
    <w:rsid w:val="004464A1"/>
    <w:rsid w:val="00452347"/>
    <w:rsid w:val="00453C87"/>
    <w:rsid w:val="004613F2"/>
    <w:rsid w:val="00467702"/>
    <w:rsid w:val="00483D76"/>
    <w:rsid w:val="00487E9F"/>
    <w:rsid w:val="00490A6A"/>
    <w:rsid w:val="00491AB2"/>
    <w:rsid w:val="004A74B7"/>
    <w:rsid w:val="004B185D"/>
    <w:rsid w:val="004C4A6B"/>
    <w:rsid w:val="004D2E9B"/>
    <w:rsid w:val="004E10FA"/>
    <w:rsid w:val="004E3C04"/>
    <w:rsid w:val="004E405D"/>
    <w:rsid w:val="004E48E8"/>
    <w:rsid w:val="004F2081"/>
    <w:rsid w:val="004F29F4"/>
    <w:rsid w:val="0050253F"/>
    <w:rsid w:val="00503B0C"/>
    <w:rsid w:val="00505C8C"/>
    <w:rsid w:val="00512F53"/>
    <w:rsid w:val="00514B37"/>
    <w:rsid w:val="00531B73"/>
    <w:rsid w:val="00537A78"/>
    <w:rsid w:val="0054016A"/>
    <w:rsid w:val="00540D7A"/>
    <w:rsid w:val="005501FC"/>
    <w:rsid w:val="005559B6"/>
    <w:rsid w:val="00555E35"/>
    <w:rsid w:val="00562222"/>
    <w:rsid w:val="005652D2"/>
    <w:rsid w:val="00577D9D"/>
    <w:rsid w:val="005820E8"/>
    <w:rsid w:val="0058536A"/>
    <w:rsid w:val="00586E20"/>
    <w:rsid w:val="00590C8C"/>
    <w:rsid w:val="005A1CF2"/>
    <w:rsid w:val="005A1EEB"/>
    <w:rsid w:val="005A4680"/>
    <w:rsid w:val="005B51E8"/>
    <w:rsid w:val="005D3022"/>
    <w:rsid w:val="005D4176"/>
    <w:rsid w:val="005D60AC"/>
    <w:rsid w:val="005D6F84"/>
    <w:rsid w:val="005E1588"/>
    <w:rsid w:val="005E4540"/>
    <w:rsid w:val="005E69A1"/>
    <w:rsid w:val="005F5A11"/>
    <w:rsid w:val="005F7A4E"/>
    <w:rsid w:val="00602570"/>
    <w:rsid w:val="0060554F"/>
    <w:rsid w:val="00606509"/>
    <w:rsid w:val="00616F1A"/>
    <w:rsid w:val="006237B0"/>
    <w:rsid w:val="006357C8"/>
    <w:rsid w:val="0064060A"/>
    <w:rsid w:val="00654EAA"/>
    <w:rsid w:val="00657517"/>
    <w:rsid w:val="00657902"/>
    <w:rsid w:val="00660586"/>
    <w:rsid w:val="00661BE8"/>
    <w:rsid w:val="0066418A"/>
    <w:rsid w:val="00665AB5"/>
    <w:rsid w:val="006669B9"/>
    <w:rsid w:val="0067040D"/>
    <w:rsid w:val="00675008"/>
    <w:rsid w:val="0068170E"/>
    <w:rsid w:val="00681A11"/>
    <w:rsid w:val="0068499E"/>
    <w:rsid w:val="00693A27"/>
    <w:rsid w:val="00693A95"/>
    <w:rsid w:val="0069563E"/>
    <w:rsid w:val="006A20AA"/>
    <w:rsid w:val="006B0C3C"/>
    <w:rsid w:val="006B36C2"/>
    <w:rsid w:val="006C1F0C"/>
    <w:rsid w:val="006D0470"/>
    <w:rsid w:val="006D37E0"/>
    <w:rsid w:val="006E4432"/>
    <w:rsid w:val="006E5987"/>
    <w:rsid w:val="006F767F"/>
    <w:rsid w:val="007001ED"/>
    <w:rsid w:val="0070776D"/>
    <w:rsid w:val="00716B9F"/>
    <w:rsid w:val="00734C87"/>
    <w:rsid w:val="007377D9"/>
    <w:rsid w:val="00747F9F"/>
    <w:rsid w:val="00752082"/>
    <w:rsid w:val="00763B72"/>
    <w:rsid w:val="007674AB"/>
    <w:rsid w:val="007722ED"/>
    <w:rsid w:val="00772CBD"/>
    <w:rsid w:val="0077471E"/>
    <w:rsid w:val="00776382"/>
    <w:rsid w:val="007856CC"/>
    <w:rsid w:val="007905DE"/>
    <w:rsid w:val="00792307"/>
    <w:rsid w:val="00794E4F"/>
    <w:rsid w:val="00796175"/>
    <w:rsid w:val="0079747B"/>
    <w:rsid w:val="007A4454"/>
    <w:rsid w:val="007B17FB"/>
    <w:rsid w:val="007B7FB2"/>
    <w:rsid w:val="007C1480"/>
    <w:rsid w:val="007C2FD8"/>
    <w:rsid w:val="007C6DAD"/>
    <w:rsid w:val="007D226E"/>
    <w:rsid w:val="007D458B"/>
    <w:rsid w:val="007D75A9"/>
    <w:rsid w:val="007E094E"/>
    <w:rsid w:val="007F417B"/>
    <w:rsid w:val="008040E6"/>
    <w:rsid w:val="00811262"/>
    <w:rsid w:val="00815165"/>
    <w:rsid w:val="00815636"/>
    <w:rsid w:val="008172C7"/>
    <w:rsid w:val="00830DBD"/>
    <w:rsid w:val="00852BE1"/>
    <w:rsid w:val="00853380"/>
    <w:rsid w:val="008612A1"/>
    <w:rsid w:val="00867EE0"/>
    <w:rsid w:val="00877FA7"/>
    <w:rsid w:val="008854CB"/>
    <w:rsid w:val="00885A0B"/>
    <w:rsid w:val="008A2B15"/>
    <w:rsid w:val="008A39A1"/>
    <w:rsid w:val="008C4F9C"/>
    <w:rsid w:val="008D3308"/>
    <w:rsid w:val="008D55DF"/>
    <w:rsid w:val="008E30F4"/>
    <w:rsid w:val="008E3D8D"/>
    <w:rsid w:val="008E7211"/>
    <w:rsid w:val="0090100D"/>
    <w:rsid w:val="00902EF0"/>
    <w:rsid w:val="00904D92"/>
    <w:rsid w:val="00906AEE"/>
    <w:rsid w:val="0091233E"/>
    <w:rsid w:val="009134D5"/>
    <w:rsid w:val="00915C8C"/>
    <w:rsid w:val="009163C0"/>
    <w:rsid w:val="0091653A"/>
    <w:rsid w:val="00917C2A"/>
    <w:rsid w:val="009229B4"/>
    <w:rsid w:val="00925B29"/>
    <w:rsid w:val="0092690A"/>
    <w:rsid w:val="0093077E"/>
    <w:rsid w:val="00930C14"/>
    <w:rsid w:val="0093572C"/>
    <w:rsid w:val="00936D9A"/>
    <w:rsid w:val="00943CC4"/>
    <w:rsid w:val="00966437"/>
    <w:rsid w:val="009666F2"/>
    <w:rsid w:val="00970532"/>
    <w:rsid w:val="00970D58"/>
    <w:rsid w:val="00984109"/>
    <w:rsid w:val="00985E9E"/>
    <w:rsid w:val="009A72C8"/>
    <w:rsid w:val="009C4088"/>
    <w:rsid w:val="009D370E"/>
    <w:rsid w:val="009E02E0"/>
    <w:rsid w:val="009E2391"/>
    <w:rsid w:val="009E3ECF"/>
    <w:rsid w:val="009E47AC"/>
    <w:rsid w:val="009F0150"/>
    <w:rsid w:val="009F3448"/>
    <w:rsid w:val="00A069CE"/>
    <w:rsid w:val="00A34AE1"/>
    <w:rsid w:val="00A36929"/>
    <w:rsid w:val="00A37850"/>
    <w:rsid w:val="00A403F5"/>
    <w:rsid w:val="00A50F63"/>
    <w:rsid w:val="00A766E0"/>
    <w:rsid w:val="00A91BB4"/>
    <w:rsid w:val="00A92248"/>
    <w:rsid w:val="00A93E2A"/>
    <w:rsid w:val="00A94FC8"/>
    <w:rsid w:val="00A956E3"/>
    <w:rsid w:val="00AA1987"/>
    <w:rsid w:val="00AA1B87"/>
    <w:rsid w:val="00AA340C"/>
    <w:rsid w:val="00AA705A"/>
    <w:rsid w:val="00AB05EA"/>
    <w:rsid w:val="00AB19E7"/>
    <w:rsid w:val="00AD632F"/>
    <w:rsid w:val="00AE5C78"/>
    <w:rsid w:val="00AE7D1D"/>
    <w:rsid w:val="00B011F8"/>
    <w:rsid w:val="00B0718C"/>
    <w:rsid w:val="00B147E4"/>
    <w:rsid w:val="00B167BA"/>
    <w:rsid w:val="00B30E59"/>
    <w:rsid w:val="00B4128F"/>
    <w:rsid w:val="00B47D5A"/>
    <w:rsid w:val="00B56ED9"/>
    <w:rsid w:val="00B663A9"/>
    <w:rsid w:val="00B76F5F"/>
    <w:rsid w:val="00B77809"/>
    <w:rsid w:val="00B77DEF"/>
    <w:rsid w:val="00B84E74"/>
    <w:rsid w:val="00B9097D"/>
    <w:rsid w:val="00B918B0"/>
    <w:rsid w:val="00BB4839"/>
    <w:rsid w:val="00BC312B"/>
    <w:rsid w:val="00BD1147"/>
    <w:rsid w:val="00BD532A"/>
    <w:rsid w:val="00BE2E07"/>
    <w:rsid w:val="00BE2EDE"/>
    <w:rsid w:val="00BF1BDE"/>
    <w:rsid w:val="00BF38BA"/>
    <w:rsid w:val="00BF3B3D"/>
    <w:rsid w:val="00BF6930"/>
    <w:rsid w:val="00C0340B"/>
    <w:rsid w:val="00C07518"/>
    <w:rsid w:val="00C24424"/>
    <w:rsid w:val="00C26B8E"/>
    <w:rsid w:val="00C2765D"/>
    <w:rsid w:val="00C369BC"/>
    <w:rsid w:val="00C41E51"/>
    <w:rsid w:val="00C44C54"/>
    <w:rsid w:val="00C45617"/>
    <w:rsid w:val="00C5585F"/>
    <w:rsid w:val="00C607AA"/>
    <w:rsid w:val="00C6499D"/>
    <w:rsid w:val="00C7159A"/>
    <w:rsid w:val="00C74E78"/>
    <w:rsid w:val="00C74EBB"/>
    <w:rsid w:val="00C83AE1"/>
    <w:rsid w:val="00C9325D"/>
    <w:rsid w:val="00CA5C79"/>
    <w:rsid w:val="00CB2DA9"/>
    <w:rsid w:val="00CB6244"/>
    <w:rsid w:val="00CC7F56"/>
    <w:rsid w:val="00CD25D2"/>
    <w:rsid w:val="00CD5A05"/>
    <w:rsid w:val="00CE440A"/>
    <w:rsid w:val="00CE551F"/>
    <w:rsid w:val="00CF7D43"/>
    <w:rsid w:val="00D03375"/>
    <w:rsid w:val="00D060D5"/>
    <w:rsid w:val="00D10007"/>
    <w:rsid w:val="00D16AD6"/>
    <w:rsid w:val="00D21D8C"/>
    <w:rsid w:val="00D31B3C"/>
    <w:rsid w:val="00D35963"/>
    <w:rsid w:val="00D361D4"/>
    <w:rsid w:val="00D37FCC"/>
    <w:rsid w:val="00D52669"/>
    <w:rsid w:val="00D541A7"/>
    <w:rsid w:val="00D554C8"/>
    <w:rsid w:val="00D55CFD"/>
    <w:rsid w:val="00D56C3C"/>
    <w:rsid w:val="00D63F64"/>
    <w:rsid w:val="00D65ABD"/>
    <w:rsid w:val="00D65E5C"/>
    <w:rsid w:val="00D66B55"/>
    <w:rsid w:val="00D702B0"/>
    <w:rsid w:val="00D7578D"/>
    <w:rsid w:val="00D76A41"/>
    <w:rsid w:val="00D83C27"/>
    <w:rsid w:val="00D85C47"/>
    <w:rsid w:val="00D87327"/>
    <w:rsid w:val="00D9491C"/>
    <w:rsid w:val="00D94CED"/>
    <w:rsid w:val="00DA5F2F"/>
    <w:rsid w:val="00DC4C8A"/>
    <w:rsid w:val="00DC7791"/>
    <w:rsid w:val="00DD4F5F"/>
    <w:rsid w:val="00DE5DF9"/>
    <w:rsid w:val="00DE5F2D"/>
    <w:rsid w:val="00DE7A72"/>
    <w:rsid w:val="00DF436A"/>
    <w:rsid w:val="00DF66CB"/>
    <w:rsid w:val="00E146AD"/>
    <w:rsid w:val="00E22D0D"/>
    <w:rsid w:val="00E3212C"/>
    <w:rsid w:val="00E47077"/>
    <w:rsid w:val="00E51D35"/>
    <w:rsid w:val="00E534CB"/>
    <w:rsid w:val="00E56B0F"/>
    <w:rsid w:val="00E57373"/>
    <w:rsid w:val="00E6763E"/>
    <w:rsid w:val="00E67EAD"/>
    <w:rsid w:val="00E871A5"/>
    <w:rsid w:val="00E91C08"/>
    <w:rsid w:val="00EA0CC5"/>
    <w:rsid w:val="00EA490D"/>
    <w:rsid w:val="00ED4698"/>
    <w:rsid w:val="00EE7D1A"/>
    <w:rsid w:val="00EF5F45"/>
    <w:rsid w:val="00F11372"/>
    <w:rsid w:val="00F1276C"/>
    <w:rsid w:val="00F13153"/>
    <w:rsid w:val="00F135D3"/>
    <w:rsid w:val="00F1751E"/>
    <w:rsid w:val="00F3326A"/>
    <w:rsid w:val="00F3468C"/>
    <w:rsid w:val="00F347D2"/>
    <w:rsid w:val="00F34973"/>
    <w:rsid w:val="00F46BF4"/>
    <w:rsid w:val="00F51622"/>
    <w:rsid w:val="00F54222"/>
    <w:rsid w:val="00F653F1"/>
    <w:rsid w:val="00F70A6B"/>
    <w:rsid w:val="00F71DEA"/>
    <w:rsid w:val="00F754CF"/>
    <w:rsid w:val="00F75E7F"/>
    <w:rsid w:val="00F82369"/>
    <w:rsid w:val="00F828A6"/>
    <w:rsid w:val="00F9620F"/>
    <w:rsid w:val="00FA02E4"/>
    <w:rsid w:val="00FA562A"/>
    <w:rsid w:val="00FB31C8"/>
    <w:rsid w:val="00FB359B"/>
    <w:rsid w:val="00FB512E"/>
    <w:rsid w:val="00FB66A6"/>
    <w:rsid w:val="00FD14F3"/>
    <w:rsid w:val="00FD4223"/>
    <w:rsid w:val="00FD642F"/>
    <w:rsid w:val="00FD6A36"/>
    <w:rsid w:val="00FE45A2"/>
    <w:rsid w:val="00FE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5B260"/>
  <w15:chartTrackingRefBased/>
  <w15:docId w15:val="{A282CDF8-3B77-4193-9A10-E5F6646CD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wcityZnak">
    <w:name w:val="Tekst podstawowy wcięty Znak"/>
    <w:link w:val="Tekstpodstawowywcity"/>
    <w:rsid w:val="00D9491C"/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C74EBB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6C82DB-51AE-4E1C-9F4D-6C63C9D4A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wios poznań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dc:description/>
  <cp:lastModifiedBy>Karolina Ciechanowska</cp:lastModifiedBy>
  <cp:revision>3</cp:revision>
  <cp:lastPrinted>2023-08-01T06:12:00Z</cp:lastPrinted>
  <dcterms:created xsi:type="dcterms:W3CDTF">2025-07-30T11:33:00Z</dcterms:created>
  <dcterms:modified xsi:type="dcterms:W3CDTF">2025-07-30T12:01:00Z</dcterms:modified>
</cp:coreProperties>
</file>