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4D32B7">
        <w:rPr>
          <w:rFonts w:ascii="Times New Roman" w:hAnsi="Times New Roman"/>
          <w:bCs/>
          <w:i w:val="0"/>
          <w:spacing w:val="80"/>
          <w:sz w:val="24"/>
          <w:szCs w:val="24"/>
        </w:rPr>
        <w:t>6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4D32B7" w:rsidRPr="004D32B7">
        <w:rPr>
          <w:rFonts w:ascii="Times New Roman" w:hAnsi="Times New Roman"/>
          <w:b/>
          <w:bCs/>
          <w:iCs/>
          <w:sz w:val="22"/>
          <w:szCs w:val="22"/>
        </w:rPr>
        <w:t xml:space="preserve">Collegium </w:t>
      </w:r>
      <w:proofErr w:type="spellStart"/>
      <w:r w:rsidR="004D32B7" w:rsidRPr="004D32B7">
        <w:rPr>
          <w:rFonts w:ascii="Times New Roman" w:hAnsi="Times New Roman"/>
          <w:b/>
          <w:bCs/>
          <w:iCs/>
          <w:sz w:val="22"/>
          <w:szCs w:val="22"/>
        </w:rPr>
        <w:t>Iuridicum</w:t>
      </w:r>
      <w:proofErr w:type="spellEnd"/>
      <w:r w:rsidR="004D32B7" w:rsidRPr="004D32B7">
        <w:rPr>
          <w:rFonts w:ascii="Times New Roman" w:hAnsi="Times New Roman"/>
          <w:b/>
          <w:bCs/>
          <w:iCs/>
          <w:sz w:val="22"/>
          <w:szCs w:val="22"/>
        </w:rPr>
        <w:t xml:space="preserve"> Novum, Collegium Rubrum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2126"/>
        <w:gridCol w:w="2335"/>
      </w:tblGrid>
      <w:tr w:rsidR="003A4C3D" w:rsidRPr="002628DB" w:rsidTr="000729C8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0729C8" w:rsidP="000729C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 w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>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0729C8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0729C8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4D32B7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2519,98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0729C8">
        <w:trPr>
          <w:trHeight w:val="129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4D32B7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1800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0729C8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0729C8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0729C8">
        <w:trPr>
          <w:trHeight w:val="613"/>
        </w:trPr>
        <w:tc>
          <w:tcPr>
            <w:tcW w:w="7258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29C8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3CDD"/>
    <w:rsid w:val="003C658D"/>
    <w:rsid w:val="003D2F6E"/>
    <w:rsid w:val="003D5448"/>
    <w:rsid w:val="003D6684"/>
    <w:rsid w:val="003F0B4A"/>
    <w:rsid w:val="00403436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87E9F"/>
    <w:rsid w:val="00490A6A"/>
    <w:rsid w:val="00491AB2"/>
    <w:rsid w:val="004A74B7"/>
    <w:rsid w:val="004B185D"/>
    <w:rsid w:val="004C4A6B"/>
    <w:rsid w:val="004D2E9B"/>
    <w:rsid w:val="004D32B7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DE6C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D70FC-64D2-489B-9043-2F3173EE0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2025-07-30T11:45:00Z</dcterms:created>
  <dcterms:modified xsi:type="dcterms:W3CDTF">2025-07-30T12:02:00Z</dcterms:modified>
</cp:coreProperties>
</file>