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30E59" w:rsidRPr="002628DB" w:rsidRDefault="004C4A6B" w:rsidP="00D52669">
      <w:pPr>
        <w:jc w:val="right"/>
        <w:rPr>
          <w:rFonts w:ascii="Times New Roman" w:hAnsi="Times New Roman"/>
          <w:b/>
          <w:sz w:val="22"/>
          <w:szCs w:val="22"/>
        </w:rPr>
      </w:pPr>
      <w:r w:rsidRPr="002628DB">
        <w:rPr>
          <w:rFonts w:ascii="Times New Roman" w:hAnsi="Times New Roman"/>
        </w:rPr>
        <w:t xml:space="preserve"> 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Załącznik </w:t>
      </w:r>
      <w:r w:rsidR="00211688" w:rsidRPr="002628DB">
        <w:rPr>
          <w:rFonts w:ascii="Times New Roman" w:hAnsi="Times New Roman"/>
          <w:b/>
          <w:sz w:val="22"/>
          <w:szCs w:val="22"/>
        </w:rPr>
        <w:t>N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r 2 do </w:t>
      </w:r>
      <w:r w:rsidR="00F82369" w:rsidRPr="002628DB">
        <w:rPr>
          <w:rFonts w:ascii="Times New Roman" w:hAnsi="Times New Roman"/>
          <w:b/>
          <w:caps/>
          <w:sz w:val="22"/>
          <w:szCs w:val="22"/>
        </w:rPr>
        <w:t>SWZ</w:t>
      </w:r>
    </w:p>
    <w:p w:rsidR="003A4C3D" w:rsidRPr="002628DB" w:rsidRDefault="003A4C3D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681A11" w:rsidRPr="002628DB" w:rsidRDefault="00681A11" w:rsidP="00681A11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2628DB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2628DB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- CZĘŚĆ </w:t>
      </w:r>
      <w:r w:rsidR="00072179">
        <w:rPr>
          <w:rFonts w:ascii="Times New Roman" w:hAnsi="Times New Roman"/>
          <w:bCs/>
          <w:i w:val="0"/>
          <w:spacing w:val="80"/>
          <w:sz w:val="24"/>
          <w:szCs w:val="24"/>
        </w:rPr>
        <w:t>9</w:t>
      </w:r>
    </w:p>
    <w:p w:rsidR="00681A11" w:rsidRPr="002628DB" w:rsidRDefault="00681A11" w:rsidP="00681A11">
      <w:pPr>
        <w:pStyle w:val="Tekstpodstawowywcity"/>
        <w:spacing w:line="360" w:lineRule="auto"/>
        <w:ind w:left="0"/>
        <w:rPr>
          <w:sz w:val="22"/>
          <w:szCs w:val="22"/>
        </w:rPr>
      </w:pPr>
      <w:r w:rsidRPr="002628DB">
        <w:rPr>
          <w:sz w:val="22"/>
          <w:szCs w:val="22"/>
        </w:rPr>
        <w:t>Składając w imieniu:</w:t>
      </w:r>
    </w:p>
    <w:p w:rsidR="00681A11" w:rsidRPr="002628DB" w:rsidRDefault="00681A11" w:rsidP="002628DB">
      <w:pPr>
        <w:jc w:val="both"/>
        <w:rPr>
          <w:rFonts w:ascii="Times New Roman" w:hAnsi="Times New Roman"/>
          <w:i/>
          <w:sz w:val="18"/>
          <w:szCs w:val="18"/>
          <w:lang w:eastAsia="pl-PL"/>
        </w:rPr>
      </w:pPr>
      <w:r w:rsidRPr="002628DB">
        <w:rPr>
          <w:rFonts w:ascii="Times New Roman" w:hAnsi="Times New Roman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6B36C2" w:rsidRPr="002628DB">
        <w:rPr>
          <w:rFonts w:ascii="Times New Roman" w:hAnsi="Times New Roman"/>
          <w:sz w:val="22"/>
          <w:szCs w:val="22"/>
        </w:rPr>
        <w:t xml:space="preserve">ofertę w postępowaniu na </w:t>
      </w:r>
      <w:r w:rsidR="002400E3" w:rsidRPr="002628DB">
        <w:rPr>
          <w:rFonts w:ascii="Times New Roman" w:hAnsi="Times New Roman"/>
          <w:b/>
          <w:sz w:val="22"/>
          <w:szCs w:val="22"/>
        </w:rPr>
        <w:t>usługę mycia okien i powierzchni szklanych w budynkach Uniwersytetu im. Adama Mickiewicza w Poznaniu</w:t>
      </w:r>
      <w:r w:rsidR="006B36C2" w:rsidRPr="002628DB">
        <w:rPr>
          <w:rFonts w:ascii="Times New Roman" w:hAnsi="Times New Roman"/>
          <w:sz w:val="22"/>
          <w:szCs w:val="22"/>
        </w:rPr>
        <w:t>:</w:t>
      </w:r>
      <w:r w:rsidR="006B36C2" w:rsidRPr="002628DB">
        <w:rPr>
          <w:rFonts w:ascii="Times New Roman" w:hAnsi="Times New Roman"/>
          <w:i/>
          <w:sz w:val="22"/>
          <w:szCs w:val="22"/>
        </w:rPr>
        <w:t xml:space="preserve"> </w:t>
      </w:r>
      <w:r w:rsidR="00072179" w:rsidRPr="00072179">
        <w:rPr>
          <w:rFonts w:ascii="Times New Roman" w:hAnsi="Times New Roman"/>
          <w:b/>
          <w:bCs/>
          <w:iCs/>
          <w:sz w:val="22"/>
          <w:szCs w:val="22"/>
        </w:rPr>
        <w:t xml:space="preserve">Centrum </w:t>
      </w:r>
      <w:proofErr w:type="spellStart"/>
      <w:r w:rsidR="00072179" w:rsidRPr="00072179">
        <w:rPr>
          <w:rFonts w:ascii="Times New Roman" w:hAnsi="Times New Roman"/>
          <w:b/>
          <w:bCs/>
          <w:iCs/>
          <w:sz w:val="22"/>
          <w:szCs w:val="22"/>
        </w:rPr>
        <w:t>Nanobiomedyczne</w:t>
      </w:r>
      <w:proofErr w:type="spellEnd"/>
      <w:r w:rsidR="00403436">
        <w:rPr>
          <w:rFonts w:ascii="Times New Roman" w:hAnsi="Times New Roman"/>
          <w:b/>
          <w:sz w:val="22"/>
          <w:szCs w:val="22"/>
        </w:rPr>
        <w:t xml:space="preserve"> </w:t>
      </w:r>
      <w:r w:rsidRPr="002628DB">
        <w:rPr>
          <w:rFonts w:ascii="Times New Roman" w:hAnsi="Times New Roman"/>
          <w:sz w:val="22"/>
          <w:szCs w:val="22"/>
        </w:rPr>
        <w:t xml:space="preserve">oferujemy realizację zamówienia zgodnie z wymaganiami Zamawiającego określonymi </w:t>
      </w:r>
      <w:r w:rsidR="00F3468C" w:rsidRPr="002628DB">
        <w:rPr>
          <w:rFonts w:ascii="Times New Roman" w:hAnsi="Times New Roman"/>
          <w:sz w:val="22"/>
          <w:szCs w:val="22"/>
        </w:rPr>
        <w:t>w S</w:t>
      </w:r>
      <w:r w:rsidRPr="002628DB">
        <w:rPr>
          <w:rFonts w:ascii="Times New Roman" w:hAnsi="Times New Roman"/>
          <w:sz w:val="22"/>
          <w:szCs w:val="22"/>
        </w:rPr>
        <w:t xml:space="preserve">WZ: </w:t>
      </w:r>
    </w:p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tbl>
      <w:tblPr>
        <w:tblW w:w="95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1"/>
        <w:gridCol w:w="1843"/>
        <w:gridCol w:w="2126"/>
        <w:gridCol w:w="2127"/>
      </w:tblGrid>
      <w:tr w:rsidR="003A4C3D" w:rsidRPr="002628DB" w:rsidTr="008F7373">
        <w:trPr>
          <w:trHeight w:val="706"/>
        </w:trPr>
        <w:tc>
          <w:tcPr>
            <w:tcW w:w="3431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Przedmiot zamówienia</w:t>
            </w:r>
          </w:p>
          <w:p w:rsidR="003A4C3D" w:rsidRPr="002628DB" w:rsidRDefault="003A4C3D" w:rsidP="003A4C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 xml:space="preserve">Cena netto za 1 m² mycia okien </w:t>
            </w:r>
            <w:r w:rsidRPr="002628DB">
              <w:rPr>
                <w:rFonts w:ascii="Times New Roman" w:hAnsi="Times New Roman"/>
                <w:b/>
              </w:rPr>
              <w:br/>
              <w:t>i powierzchni</w:t>
            </w:r>
          </w:p>
        </w:tc>
        <w:tc>
          <w:tcPr>
            <w:tcW w:w="2126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8F7373" w:rsidP="003A4C3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Jednorazowa w</w:t>
            </w:r>
            <w:r w:rsidR="003A4C3D" w:rsidRPr="002628DB">
              <w:rPr>
                <w:rFonts w:ascii="Times New Roman" w:hAnsi="Times New Roman"/>
                <w:b/>
              </w:rPr>
              <w:t>ielkość powierzchni w m²</w:t>
            </w:r>
          </w:p>
        </w:tc>
        <w:tc>
          <w:tcPr>
            <w:tcW w:w="2127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Wartość netto</w:t>
            </w:r>
          </w:p>
        </w:tc>
      </w:tr>
      <w:tr w:rsidR="00681A11" w:rsidRPr="002628DB" w:rsidTr="008F7373">
        <w:trPr>
          <w:trHeight w:val="230"/>
        </w:trPr>
        <w:tc>
          <w:tcPr>
            <w:tcW w:w="3431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3</w:t>
            </w:r>
          </w:p>
        </w:tc>
        <w:tc>
          <w:tcPr>
            <w:tcW w:w="2127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4 (2x3)</w:t>
            </w:r>
          </w:p>
        </w:tc>
      </w:tr>
      <w:tr w:rsidR="00681A11" w:rsidRPr="002628DB" w:rsidTr="008F7373">
        <w:trPr>
          <w:trHeight w:val="632"/>
        </w:trPr>
        <w:tc>
          <w:tcPr>
            <w:tcW w:w="3431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drabin</w:t>
            </w:r>
          </w:p>
        </w:tc>
        <w:tc>
          <w:tcPr>
            <w:tcW w:w="1843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072179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568,74</w:t>
            </w:r>
          </w:p>
        </w:tc>
        <w:tc>
          <w:tcPr>
            <w:tcW w:w="2127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8F7373">
        <w:trPr>
          <w:trHeight w:val="841"/>
        </w:trPr>
        <w:tc>
          <w:tcPr>
            <w:tcW w:w="3431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rusztowania lub podnośnika hydraulicznego</w:t>
            </w:r>
          </w:p>
        </w:tc>
        <w:tc>
          <w:tcPr>
            <w:tcW w:w="1843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072179" w:rsidP="0040343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815,24</w:t>
            </w:r>
          </w:p>
        </w:tc>
        <w:tc>
          <w:tcPr>
            <w:tcW w:w="2127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8F7373">
        <w:trPr>
          <w:trHeight w:val="1122"/>
        </w:trPr>
        <w:tc>
          <w:tcPr>
            <w:tcW w:w="3431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sprzętu alpinistycznego, rusztowania lub podnośnika hydraulicznego</w:t>
            </w:r>
          </w:p>
        </w:tc>
        <w:tc>
          <w:tcPr>
            <w:tcW w:w="1843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072179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770,70</w:t>
            </w:r>
          </w:p>
        </w:tc>
        <w:tc>
          <w:tcPr>
            <w:tcW w:w="2127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072179" w:rsidRPr="002628DB" w:rsidTr="008F7373">
        <w:trPr>
          <w:trHeight w:val="841"/>
        </w:trPr>
        <w:tc>
          <w:tcPr>
            <w:tcW w:w="3431" w:type="dxa"/>
            <w:vAlign w:val="center"/>
          </w:tcPr>
          <w:p w:rsidR="00072179" w:rsidRPr="002628DB" w:rsidRDefault="00072179" w:rsidP="000454DE">
            <w:pPr>
              <w:jc w:val="center"/>
              <w:rPr>
                <w:rFonts w:ascii="Times New Roman" w:hAnsi="Times New Roman"/>
              </w:rPr>
            </w:pPr>
            <w:r w:rsidRPr="00072179">
              <w:rPr>
                <w:rFonts w:ascii="Times New Roman" w:hAnsi="Times New Roman"/>
              </w:rPr>
              <w:t>Mycie zewnętrznego zbiornika na ciekły azot o pojemności 2500 kg (z użyciem drabiny)</w:t>
            </w:r>
          </w:p>
        </w:tc>
        <w:tc>
          <w:tcPr>
            <w:tcW w:w="1843" w:type="dxa"/>
            <w:vAlign w:val="center"/>
          </w:tcPr>
          <w:p w:rsidR="00072179" w:rsidRPr="002628DB" w:rsidRDefault="00072179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072179" w:rsidRDefault="00072179" w:rsidP="000454DE">
            <w:pPr>
              <w:jc w:val="center"/>
              <w:rPr>
                <w:rFonts w:ascii="Times New Roman" w:hAnsi="Times New Roman"/>
                <w:b/>
              </w:rPr>
            </w:pPr>
            <w:r w:rsidRPr="00072179">
              <w:rPr>
                <w:rFonts w:ascii="Times New Roman" w:hAnsi="Times New Roman"/>
                <w:b/>
              </w:rPr>
              <w:t>32</w:t>
            </w:r>
          </w:p>
        </w:tc>
        <w:tc>
          <w:tcPr>
            <w:tcW w:w="2127" w:type="dxa"/>
          </w:tcPr>
          <w:p w:rsidR="00072179" w:rsidRPr="002628DB" w:rsidRDefault="00072179" w:rsidP="000454DE">
            <w:pPr>
              <w:rPr>
                <w:rFonts w:ascii="Times New Roman" w:hAnsi="Times New Roman"/>
              </w:rPr>
            </w:pPr>
          </w:p>
        </w:tc>
      </w:tr>
      <w:tr w:rsidR="00072179" w:rsidRPr="002628DB" w:rsidTr="00E8042D">
        <w:trPr>
          <w:trHeight w:val="697"/>
        </w:trPr>
        <w:tc>
          <w:tcPr>
            <w:tcW w:w="3431" w:type="dxa"/>
            <w:vAlign w:val="center"/>
          </w:tcPr>
          <w:p w:rsidR="00072179" w:rsidRPr="002628DB" w:rsidRDefault="00072179" w:rsidP="000454DE">
            <w:pPr>
              <w:jc w:val="center"/>
              <w:rPr>
                <w:rFonts w:ascii="Times New Roman" w:hAnsi="Times New Roman"/>
              </w:rPr>
            </w:pPr>
            <w:r w:rsidRPr="00072179">
              <w:rPr>
                <w:rFonts w:ascii="Times New Roman" w:hAnsi="Times New Roman"/>
              </w:rPr>
              <w:t>Mycie obudowy zewnęt</w:t>
            </w:r>
            <w:r>
              <w:rPr>
                <w:rFonts w:ascii="Times New Roman" w:hAnsi="Times New Roman"/>
              </w:rPr>
              <w:t>rznej agregatu prądotwórczego (</w:t>
            </w:r>
            <w:r w:rsidRPr="00072179">
              <w:rPr>
                <w:rFonts w:ascii="Times New Roman" w:hAnsi="Times New Roman"/>
              </w:rPr>
              <w:t>użyciem drabiny)</w:t>
            </w:r>
          </w:p>
        </w:tc>
        <w:tc>
          <w:tcPr>
            <w:tcW w:w="1843" w:type="dxa"/>
            <w:vAlign w:val="center"/>
          </w:tcPr>
          <w:p w:rsidR="00072179" w:rsidRPr="002628DB" w:rsidRDefault="00072179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072179" w:rsidRDefault="00072179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2127" w:type="dxa"/>
          </w:tcPr>
          <w:p w:rsidR="00072179" w:rsidRPr="002628DB" w:rsidRDefault="00072179" w:rsidP="000454DE">
            <w:pPr>
              <w:rPr>
                <w:rFonts w:ascii="Times New Roman" w:hAnsi="Times New Roman"/>
              </w:rPr>
            </w:pPr>
          </w:p>
        </w:tc>
      </w:tr>
      <w:tr w:rsidR="00072179" w:rsidRPr="002628DB" w:rsidTr="00E8042D">
        <w:trPr>
          <w:trHeight w:val="836"/>
        </w:trPr>
        <w:tc>
          <w:tcPr>
            <w:tcW w:w="3431" w:type="dxa"/>
            <w:vAlign w:val="center"/>
          </w:tcPr>
          <w:p w:rsidR="00072179" w:rsidRPr="002628DB" w:rsidRDefault="00072179" w:rsidP="000454DE">
            <w:pPr>
              <w:jc w:val="center"/>
              <w:rPr>
                <w:rFonts w:ascii="Times New Roman" w:hAnsi="Times New Roman"/>
              </w:rPr>
            </w:pPr>
            <w:r w:rsidRPr="00072179">
              <w:rPr>
                <w:rFonts w:ascii="Times New Roman" w:hAnsi="Times New Roman"/>
                <w:color w:val="000000"/>
                <w:lang w:eastAsia="pl-PL"/>
              </w:rPr>
              <w:t>Mycie żalu</w:t>
            </w:r>
            <w:r w:rsidR="00E8042D">
              <w:rPr>
                <w:rFonts w:ascii="Times New Roman" w:hAnsi="Times New Roman"/>
                <w:color w:val="000000"/>
                <w:lang w:eastAsia="pl-PL"/>
              </w:rPr>
              <w:t>zji zewnętrznych elewacyjnych (</w:t>
            </w:r>
            <w:r w:rsidRPr="00072179">
              <w:rPr>
                <w:rFonts w:ascii="Times New Roman" w:hAnsi="Times New Roman"/>
                <w:color w:val="000000"/>
                <w:lang w:eastAsia="pl-PL"/>
              </w:rPr>
              <w:t>z użyciem rusztowania lub podnośnika hydraulicznego)</w:t>
            </w:r>
          </w:p>
        </w:tc>
        <w:tc>
          <w:tcPr>
            <w:tcW w:w="1843" w:type="dxa"/>
            <w:vAlign w:val="center"/>
          </w:tcPr>
          <w:p w:rsidR="00072179" w:rsidRPr="002628DB" w:rsidRDefault="00072179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072179" w:rsidRDefault="00E8042D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33</w:t>
            </w:r>
          </w:p>
        </w:tc>
        <w:tc>
          <w:tcPr>
            <w:tcW w:w="2127" w:type="dxa"/>
          </w:tcPr>
          <w:p w:rsidR="00072179" w:rsidRPr="002628DB" w:rsidRDefault="00072179" w:rsidP="000454DE">
            <w:pPr>
              <w:rPr>
                <w:rFonts w:ascii="Times New Roman" w:hAnsi="Times New Roman"/>
              </w:rPr>
            </w:pPr>
          </w:p>
        </w:tc>
      </w:tr>
      <w:tr w:rsidR="00E8042D" w:rsidRPr="002628DB" w:rsidTr="00E8042D">
        <w:trPr>
          <w:trHeight w:val="695"/>
        </w:trPr>
        <w:tc>
          <w:tcPr>
            <w:tcW w:w="3431" w:type="dxa"/>
            <w:vAlign w:val="center"/>
          </w:tcPr>
          <w:p w:rsidR="00E8042D" w:rsidRPr="00072179" w:rsidRDefault="00E8042D" w:rsidP="00E8042D">
            <w:pPr>
              <w:jc w:val="center"/>
              <w:rPr>
                <w:rFonts w:ascii="Times New Roman" w:hAnsi="Times New Roman"/>
                <w:color w:val="000000"/>
                <w:lang w:eastAsia="pl-PL"/>
              </w:rPr>
            </w:pPr>
            <w:r w:rsidRPr="00E8042D">
              <w:rPr>
                <w:rFonts w:ascii="Times New Roman" w:hAnsi="Times New Roman"/>
                <w:color w:val="000000"/>
                <w:lang w:eastAsia="pl-PL"/>
              </w:rPr>
              <w:t xml:space="preserve">Mycie żaluzji zewnętrznych elewacyjnych (z użyciem </w:t>
            </w:r>
            <w:r>
              <w:rPr>
                <w:rFonts w:ascii="Times New Roman" w:hAnsi="Times New Roman"/>
                <w:color w:val="000000"/>
                <w:lang w:eastAsia="pl-PL"/>
              </w:rPr>
              <w:t>drabiny</w:t>
            </w:r>
            <w:r w:rsidRPr="00E8042D">
              <w:rPr>
                <w:rFonts w:ascii="Times New Roman" w:hAnsi="Times New Roman"/>
                <w:color w:val="000000"/>
                <w:lang w:eastAsia="pl-PL"/>
              </w:rPr>
              <w:t>)</w:t>
            </w:r>
          </w:p>
        </w:tc>
        <w:tc>
          <w:tcPr>
            <w:tcW w:w="1843" w:type="dxa"/>
            <w:vAlign w:val="center"/>
          </w:tcPr>
          <w:p w:rsidR="00E8042D" w:rsidRPr="002628DB" w:rsidRDefault="00E8042D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E8042D" w:rsidRDefault="00E8042D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</w:t>
            </w:r>
          </w:p>
        </w:tc>
        <w:tc>
          <w:tcPr>
            <w:tcW w:w="2127" w:type="dxa"/>
          </w:tcPr>
          <w:p w:rsidR="00E8042D" w:rsidRPr="002628DB" w:rsidRDefault="00E8042D" w:rsidP="000454DE">
            <w:pPr>
              <w:rPr>
                <w:rFonts w:ascii="Times New Roman" w:hAnsi="Times New Roman"/>
              </w:rPr>
            </w:pPr>
          </w:p>
        </w:tc>
      </w:tr>
      <w:tr w:rsidR="00072179" w:rsidRPr="002628DB" w:rsidTr="008F7373">
        <w:trPr>
          <w:trHeight w:val="1122"/>
        </w:trPr>
        <w:tc>
          <w:tcPr>
            <w:tcW w:w="3431" w:type="dxa"/>
            <w:vAlign w:val="center"/>
          </w:tcPr>
          <w:p w:rsidR="00072179" w:rsidRPr="002628DB" w:rsidRDefault="00072179" w:rsidP="000454DE">
            <w:pPr>
              <w:jc w:val="center"/>
              <w:rPr>
                <w:rFonts w:ascii="Times New Roman" w:hAnsi="Times New Roman"/>
              </w:rPr>
            </w:pPr>
            <w:r w:rsidRPr="00072179">
              <w:rPr>
                <w:rFonts w:ascii="Times New Roman" w:hAnsi="Times New Roman"/>
              </w:rPr>
              <w:t xml:space="preserve">Mycie elementów blacharskiego opierzenia elewacji łącznika </w:t>
            </w:r>
            <w:r w:rsidRPr="00072179">
              <w:rPr>
                <w:rFonts w:ascii="Times New Roman" w:hAnsi="Times New Roman"/>
              </w:rPr>
              <w:br/>
              <w:t>z Wydziałem Fizyki UAM (z użyciem sprzętu alpinistycznego, rusztowania lub podnośnika hydraulicznego)</w:t>
            </w:r>
          </w:p>
        </w:tc>
        <w:tc>
          <w:tcPr>
            <w:tcW w:w="1843" w:type="dxa"/>
            <w:vAlign w:val="center"/>
          </w:tcPr>
          <w:p w:rsidR="00072179" w:rsidRPr="002628DB" w:rsidRDefault="00072179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072179" w:rsidRDefault="00072179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32</w:t>
            </w:r>
          </w:p>
        </w:tc>
        <w:tc>
          <w:tcPr>
            <w:tcW w:w="2127" w:type="dxa"/>
          </w:tcPr>
          <w:p w:rsidR="00072179" w:rsidRPr="002628DB" w:rsidRDefault="00072179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8F7373">
        <w:trPr>
          <w:trHeight w:val="613"/>
        </w:trPr>
        <w:tc>
          <w:tcPr>
            <w:tcW w:w="7400" w:type="dxa"/>
            <w:gridSpan w:val="3"/>
            <w:vAlign w:val="center"/>
          </w:tcPr>
          <w:p w:rsidR="00681A11" w:rsidRPr="002628DB" w:rsidRDefault="003A4C3D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RAZEM NE</w:t>
            </w:r>
            <w:r w:rsidR="00681A11" w:rsidRPr="002628DB">
              <w:rPr>
                <w:rFonts w:ascii="Times New Roman" w:hAnsi="Times New Roman"/>
                <w:b/>
              </w:rPr>
              <w:t>TTO</w:t>
            </w:r>
          </w:p>
        </w:tc>
        <w:tc>
          <w:tcPr>
            <w:tcW w:w="2127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8F7373">
        <w:trPr>
          <w:trHeight w:val="613"/>
        </w:trPr>
        <w:tc>
          <w:tcPr>
            <w:tcW w:w="7400" w:type="dxa"/>
            <w:gridSpan w:val="3"/>
            <w:vAlign w:val="center"/>
          </w:tcPr>
          <w:p w:rsidR="00681A11" w:rsidRPr="002628DB" w:rsidRDefault="002628DB" w:rsidP="002628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  <w:r w:rsidR="0058536A" w:rsidRPr="002628DB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dwukrotne mycie</w:t>
            </w:r>
          </w:p>
        </w:tc>
        <w:tc>
          <w:tcPr>
            <w:tcW w:w="2127" w:type="dxa"/>
            <w:vAlign w:val="center"/>
          </w:tcPr>
          <w:p w:rsidR="00681A11" w:rsidRPr="002628DB" w:rsidRDefault="0058536A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x 2</w:t>
            </w:r>
          </w:p>
        </w:tc>
      </w:tr>
      <w:tr w:rsidR="00681A11" w:rsidRPr="002628DB" w:rsidTr="008F7373">
        <w:trPr>
          <w:trHeight w:val="613"/>
        </w:trPr>
        <w:tc>
          <w:tcPr>
            <w:tcW w:w="7400" w:type="dxa"/>
            <w:gridSpan w:val="3"/>
            <w:shd w:val="clear" w:color="auto" w:fill="EEECE1"/>
            <w:vAlign w:val="center"/>
          </w:tcPr>
          <w:p w:rsidR="00681A11" w:rsidRPr="002628DB" w:rsidRDefault="002628DB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RAZEM</w:t>
            </w:r>
            <w:r w:rsidR="00681A11" w:rsidRPr="002628DB">
              <w:rPr>
                <w:rFonts w:ascii="Times New Roman" w:hAnsi="Times New Roman"/>
                <w:b/>
              </w:rPr>
              <w:t xml:space="preserve"> BRUTTO</w:t>
            </w:r>
          </w:p>
        </w:tc>
        <w:tc>
          <w:tcPr>
            <w:tcW w:w="2127" w:type="dxa"/>
            <w:shd w:val="clear" w:color="auto" w:fill="EEECE1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</w:tbl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p w:rsidR="00A069CE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>Wycena uwzględnia mycie szyb z dwóch stron, ram okiennych, ościeżnic, parape</w:t>
      </w:r>
      <w:r w:rsidR="0058536A" w:rsidRPr="002628DB">
        <w:rPr>
          <w:b/>
          <w:sz w:val="18"/>
          <w:szCs w:val="18"/>
        </w:rPr>
        <w:t xml:space="preserve">tów, zgodnie z załącznikiem </w:t>
      </w:r>
      <w:r w:rsidR="002628DB">
        <w:rPr>
          <w:b/>
          <w:sz w:val="18"/>
          <w:szCs w:val="18"/>
        </w:rPr>
        <w:t>A</w:t>
      </w:r>
      <w:r w:rsidRPr="002628DB">
        <w:rPr>
          <w:b/>
          <w:sz w:val="18"/>
          <w:szCs w:val="18"/>
        </w:rPr>
        <w:t xml:space="preserve"> do </w:t>
      </w:r>
      <w:r w:rsidR="00F82369" w:rsidRPr="002628DB">
        <w:rPr>
          <w:b/>
          <w:sz w:val="18"/>
          <w:szCs w:val="18"/>
        </w:rPr>
        <w:t>SWZ</w:t>
      </w:r>
      <w:r w:rsidRPr="002628DB">
        <w:rPr>
          <w:b/>
          <w:sz w:val="18"/>
          <w:szCs w:val="18"/>
        </w:rPr>
        <w:t xml:space="preserve">. </w:t>
      </w:r>
    </w:p>
    <w:p w:rsidR="00C74EBB" w:rsidRPr="002628DB" w:rsidRDefault="00A069CE" w:rsidP="00072179">
      <w:pPr>
        <w:pStyle w:val="Tekstpodstawowywcity"/>
        <w:ind w:left="0"/>
        <w:jc w:val="both"/>
        <w:rPr>
          <w:b/>
          <w:sz w:val="22"/>
          <w:szCs w:val="22"/>
        </w:rPr>
      </w:pPr>
      <w:r w:rsidRPr="002628DB">
        <w:rPr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 w:rsidRPr="002628DB">
        <w:rPr>
          <w:b/>
          <w:sz w:val="18"/>
          <w:szCs w:val="18"/>
        </w:rPr>
        <w:t>SWZ</w:t>
      </w:r>
      <w:r w:rsidR="004F29F4" w:rsidRPr="002628DB">
        <w:rPr>
          <w:b/>
        </w:rPr>
        <w:t>.</w:t>
      </w:r>
    </w:p>
    <w:sectPr w:rsidR="00C74EBB" w:rsidRPr="002628DB" w:rsidSect="00C74EBB">
      <w:headerReference w:type="default" r:id="rId8"/>
      <w:footnotePr>
        <w:pos w:val="beneathText"/>
      </w:footnotePr>
      <w:pgSz w:w="11905" w:h="16837"/>
      <w:pgMar w:top="1134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87" w:rsidRDefault="00AA1987">
      <w:r>
        <w:separator/>
      </w:r>
    </w:p>
  </w:endnote>
  <w:endnote w:type="continuationSeparator" w:id="0">
    <w:p w:rsidR="00AA1987" w:rsidRDefault="00AA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87" w:rsidRDefault="00AA1987">
      <w:r>
        <w:separator/>
      </w:r>
    </w:p>
  </w:footnote>
  <w:footnote w:type="continuationSeparator" w:id="0">
    <w:p w:rsidR="00AA1987" w:rsidRDefault="00AA1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BB" w:rsidRPr="00903E24" w:rsidRDefault="00C74EBB" w:rsidP="00C74EB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</w:rPr>
    </w:pPr>
    <w:r w:rsidRPr="00903E24">
      <w:rPr>
        <w:rFonts w:ascii="Arial" w:hAnsi="Arial" w:cs="Arial"/>
        <w:i/>
      </w:rPr>
      <w:t>ZP/</w:t>
    </w:r>
    <w:r w:rsidR="002628DB">
      <w:rPr>
        <w:rFonts w:ascii="Arial" w:hAnsi="Arial" w:cs="Arial"/>
        <w:i/>
      </w:rPr>
      <w:t>3/5535</w:t>
    </w:r>
    <w:r>
      <w:rPr>
        <w:rFonts w:ascii="Arial" w:hAnsi="Arial" w:cs="Arial"/>
        <w:i/>
      </w:rPr>
      <w:tab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067"/>
    <w:rsid w:val="00007119"/>
    <w:rsid w:val="00007297"/>
    <w:rsid w:val="00010B20"/>
    <w:rsid w:val="00022DDB"/>
    <w:rsid w:val="00025D44"/>
    <w:rsid w:val="00034A76"/>
    <w:rsid w:val="000376D1"/>
    <w:rsid w:val="000439DA"/>
    <w:rsid w:val="000454DE"/>
    <w:rsid w:val="00045582"/>
    <w:rsid w:val="00050DCC"/>
    <w:rsid w:val="00072179"/>
    <w:rsid w:val="00073010"/>
    <w:rsid w:val="000759B8"/>
    <w:rsid w:val="0008202E"/>
    <w:rsid w:val="00085A5F"/>
    <w:rsid w:val="0009674B"/>
    <w:rsid w:val="000A6D07"/>
    <w:rsid w:val="000D07E2"/>
    <w:rsid w:val="000D465A"/>
    <w:rsid w:val="000D6806"/>
    <w:rsid w:val="000E7C3F"/>
    <w:rsid w:val="000F199E"/>
    <w:rsid w:val="000F477E"/>
    <w:rsid w:val="000F62E3"/>
    <w:rsid w:val="00101171"/>
    <w:rsid w:val="00104A0E"/>
    <w:rsid w:val="00105CE5"/>
    <w:rsid w:val="00130F5D"/>
    <w:rsid w:val="00137090"/>
    <w:rsid w:val="00144519"/>
    <w:rsid w:val="00155FF9"/>
    <w:rsid w:val="00156A8A"/>
    <w:rsid w:val="00161709"/>
    <w:rsid w:val="001621D2"/>
    <w:rsid w:val="00164167"/>
    <w:rsid w:val="001818AE"/>
    <w:rsid w:val="0018458E"/>
    <w:rsid w:val="001A1548"/>
    <w:rsid w:val="001B1377"/>
    <w:rsid w:val="001C0991"/>
    <w:rsid w:val="001C18BC"/>
    <w:rsid w:val="001C65B1"/>
    <w:rsid w:val="001C6D33"/>
    <w:rsid w:val="001D640A"/>
    <w:rsid w:val="001D7F52"/>
    <w:rsid w:val="001E78B0"/>
    <w:rsid w:val="001F1D95"/>
    <w:rsid w:val="002005FF"/>
    <w:rsid w:val="002011A3"/>
    <w:rsid w:val="00204545"/>
    <w:rsid w:val="002054A4"/>
    <w:rsid w:val="00207545"/>
    <w:rsid w:val="00211688"/>
    <w:rsid w:val="0022689E"/>
    <w:rsid w:val="002400E3"/>
    <w:rsid w:val="002420D8"/>
    <w:rsid w:val="00255C07"/>
    <w:rsid w:val="002628DB"/>
    <w:rsid w:val="00275994"/>
    <w:rsid w:val="00275A8C"/>
    <w:rsid w:val="00283C96"/>
    <w:rsid w:val="00287C82"/>
    <w:rsid w:val="00291088"/>
    <w:rsid w:val="002929A2"/>
    <w:rsid w:val="00297ACC"/>
    <w:rsid w:val="002A3002"/>
    <w:rsid w:val="002A54D7"/>
    <w:rsid w:val="002A58B4"/>
    <w:rsid w:val="002A68F7"/>
    <w:rsid w:val="002B109B"/>
    <w:rsid w:val="002C41D3"/>
    <w:rsid w:val="002D102F"/>
    <w:rsid w:val="002D2B47"/>
    <w:rsid w:val="002D2E28"/>
    <w:rsid w:val="002E619C"/>
    <w:rsid w:val="002E6305"/>
    <w:rsid w:val="002F04DE"/>
    <w:rsid w:val="002F1D7D"/>
    <w:rsid w:val="002F4A4F"/>
    <w:rsid w:val="002F7244"/>
    <w:rsid w:val="0030089F"/>
    <w:rsid w:val="00324674"/>
    <w:rsid w:val="003344EA"/>
    <w:rsid w:val="00340580"/>
    <w:rsid w:val="00340AD1"/>
    <w:rsid w:val="00342550"/>
    <w:rsid w:val="0034720D"/>
    <w:rsid w:val="003533BA"/>
    <w:rsid w:val="003541A2"/>
    <w:rsid w:val="00355CE7"/>
    <w:rsid w:val="00362C78"/>
    <w:rsid w:val="00363F0C"/>
    <w:rsid w:val="003835BD"/>
    <w:rsid w:val="00386427"/>
    <w:rsid w:val="00395E57"/>
    <w:rsid w:val="003A3D0E"/>
    <w:rsid w:val="003A4C3D"/>
    <w:rsid w:val="003A6C71"/>
    <w:rsid w:val="003B040B"/>
    <w:rsid w:val="003B18DB"/>
    <w:rsid w:val="003B1AAB"/>
    <w:rsid w:val="003C658D"/>
    <w:rsid w:val="003D2F6E"/>
    <w:rsid w:val="003D5448"/>
    <w:rsid w:val="003D6684"/>
    <w:rsid w:val="003F0B4A"/>
    <w:rsid w:val="00403436"/>
    <w:rsid w:val="00415362"/>
    <w:rsid w:val="004235DF"/>
    <w:rsid w:val="004256CA"/>
    <w:rsid w:val="004464A1"/>
    <w:rsid w:val="00452347"/>
    <w:rsid w:val="00453C87"/>
    <w:rsid w:val="004613F2"/>
    <w:rsid w:val="00467702"/>
    <w:rsid w:val="00483D76"/>
    <w:rsid w:val="00487E9F"/>
    <w:rsid w:val="00490A6A"/>
    <w:rsid w:val="00491AB2"/>
    <w:rsid w:val="004A74B7"/>
    <w:rsid w:val="004B185D"/>
    <w:rsid w:val="004C4A6B"/>
    <w:rsid w:val="004D2E9B"/>
    <w:rsid w:val="004E10FA"/>
    <w:rsid w:val="004E3C04"/>
    <w:rsid w:val="004E405D"/>
    <w:rsid w:val="004E48E8"/>
    <w:rsid w:val="004F2081"/>
    <w:rsid w:val="004F29F4"/>
    <w:rsid w:val="0050253F"/>
    <w:rsid w:val="00503B0C"/>
    <w:rsid w:val="00505C8C"/>
    <w:rsid w:val="00512F53"/>
    <w:rsid w:val="00514B37"/>
    <w:rsid w:val="00531B73"/>
    <w:rsid w:val="00537A78"/>
    <w:rsid w:val="0054016A"/>
    <w:rsid w:val="00540D7A"/>
    <w:rsid w:val="005501FC"/>
    <w:rsid w:val="005559B6"/>
    <w:rsid w:val="00555E35"/>
    <w:rsid w:val="00562222"/>
    <w:rsid w:val="005652D2"/>
    <w:rsid w:val="00577D9D"/>
    <w:rsid w:val="005820E8"/>
    <w:rsid w:val="0058536A"/>
    <w:rsid w:val="00586E20"/>
    <w:rsid w:val="00590C8C"/>
    <w:rsid w:val="005A1CF2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5A11"/>
    <w:rsid w:val="005F7A4E"/>
    <w:rsid w:val="00602570"/>
    <w:rsid w:val="0060554F"/>
    <w:rsid w:val="00606509"/>
    <w:rsid w:val="00616F1A"/>
    <w:rsid w:val="006237B0"/>
    <w:rsid w:val="006357C8"/>
    <w:rsid w:val="0064060A"/>
    <w:rsid w:val="00654EAA"/>
    <w:rsid w:val="00657517"/>
    <w:rsid w:val="00657902"/>
    <w:rsid w:val="00660586"/>
    <w:rsid w:val="00661BE8"/>
    <w:rsid w:val="0066418A"/>
    <w:rsid w:val="00665AB5"/>
    <w:rsid w:val="006669B9"/>
    <w:rsid w:val="0067040D"/>
    <w:rsid w:val="00675008"/>
    <w:rsid w:val="0068170E"/>
    <w:rsid w:val="00681A11"/>
    <w:rsid w:val="0068499E"/>
    <w:rsid w:val="00693A27"/>
    <w:rsid w:val="0069563E"/>
    <w:rsid w:val="006A20AA"/>
    <w:rsid w:val="006B0C3C"/>
    <w:rsid w:val="006B36C2"/>
    <w:rsid w:val="006C1F0C"/>
    <w:rsid w:val="006D0470"/>
    <w:rsid w:val="006D37E0"/>
    <w:rsid w:val="006E4432"/>
    <w:rsid w:val="006E5987"/>
    <w:rsid w:val="006F767F"/>
    <w:rsid w:val="007001ED"/>
    <w:rsid w:val="0070776D"/>
    <w:rsid w:val="00716B9F"/>
    <w:rsid w:val="00734C87"/>
    <w:rsid w:val="007377D9"/>
    <w:rsid w:val="00747F9F"/>
    <w:rsid w:val="00752082"/>
    <w:rsid w:val="00763B72"/>
    <w:rsid w:val="007674AB"/>
    <w:rsid w:val="007722ED"/>
    <w:rsid w:val="00772CBD"/>
    <w:rsid w:val="0077471E"/>
    <w:rsid w:val="00776382"/>
    <w:rsid w:val="007856CC"/>
    <w:rsid w:val="007905DE"/>
    <w:rsid w:val="00792307"/>
    <w:rsid w:val="00794E4F"/>
    <w:rsid w:val="00796175"/>
    <w:rsid w:val="0079747B"/>
    <w:rsid w:val="007A4454"/>
    <w:rsid w:val="007B17FB"/>
    <w:rsid w:val="007B7FB2"/>
    <w:rsid w:val="007C1480"/>
    <w:rsid w:val="007C2FD8"/>
    <w:rsid w:val="007C6DAD"/>
    <w:rsid w:val="007D226E"/>
    <w:rsid w:val="007D458B"/>
    <w:rsid w:val="007D75A9"/>
    <w:rsid w:val="007E094E"/>
    <w:rsid w:val="007F417B"/>
    <w:rsid w:val="008040E6"/>
    <w:rsid w:val="00811262"/>
    <w:rsid w:val="00815165"/>
    <w:rsid w:val="00815636"/>
    <w:rsid w:val="008172C7"/>
    <w:rsid w:val="00830DBD"/>
    <w:rsid w:val="00852BE1"/>
    <w:rsid w:val="00853380"/>
    <w:rsid w:val="008612A1"/>
    <w:rsid w:val="00867EE0"/>
    <w:rsid w:val="00877FA7"/>
    <w:rsid w:val="008854CB"/>
    <w:rsid w:val="00885A0B"/>
    <w:rsid w:val="008A2B15"/>
    <w:rsid w:val="008A39A1"/>
    <w:rsid w:val="008C4F9C"/>
    <w:rsid w:val="008D3308"/>
    <w:rsid w:val="008D55DF"/>
    <w:rsid w:val="008E30F4"/>
    <w:rsid w:val="008E3D8D"/>
    <w:rsid w:val="008E7211"/>
    <w:rsid w:val="008F7373"/>
    <w:rsid w:val="0090100D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29B4"/>
    <w:rsid w:val="00925B29"/>
    <w:rsid w:val="0092690A"/>
    <w:rsid w:val="0093077E"/>
    <w:rsid w:val="00930C14"/>
    <w:rsid w:val="0093572C"/>
    <w:rsid w:val="00936D9A"/>
    <w:rsid w:val="00943CC4"/>
    <w:rsid w:val="00966437"/>
    <w:rsid w:val="009666F2"/>
    <w:rsid w:val="00970532"/>
    <w:rsid w:val="00970D58"/>
    <w:rsid w:val="00984109"/>
    <w:rsid w:val="00985E9E"/>
    <w:rsid w:val="009A72C8"/>
    <w:rsid w:val="009C4088"/>
    <w:rsid w:val="009D370E"/>
    <w:rsid w:val="009E02E0"/>
    <w:rsid w:val="009E2391"/>
    <w:rsid w:val="009E3ECF"/>
    <w:rsid w:val="009E47AC"/>
    <w:rsid w:val="009F0150"/>
    <w:rsid w:val="009F3448"/>
    <w:rsid w:val="00A069CE"/>
    <w:rsid w:val="00A34AE1"/>
    <w:rsid w:val="00A36929"/>
    <w:rsid w:val="00A37850"/>
    <w:rsid w:val="00A403F5"/>
    <w:rsid w:val="00A50F63"/>
    <w:rsid w:val="00A766E0"/>
    <w:rsid w:val="00A91BB4"/>
    <w:rsid w:val="00A92248"/>
    <w:rsid w:val="00A93E2A"/>
    <w:rsid w:val="00A94FC8"/>
    <w:rsid w:val="00A956E3"/>
    <w:rsid w:val="00AA1987"/>
    <w:rsid w:val="00AA1B87"/>
    <w:rsid w:val="00AA340C"/>
    <w:rsid w:val="00AA705A"/>
    <w:rsid w:val="00AB05EA"/>
    <w:rsid w:val="00AB19E7"/>
    <w:rsid w:val="00AD632F"/>
    <w:rsid w:val="00AE5C78"/>
    <w:rsid w:val="00AE7D1D"/>
    <w:rsid w:val="00B011F8"/>
    <w:rsid w:val="00B0718C"/>
    <w:rsid w:val="00B147E4"/>
    <w:rsid w:val="00B167BA"/>
    <w:rsid w:val="00B30E59"/>
    <w:rsid w:val="00B4128F"/>
    <w:rsid w:val="00B47D5A"/>
    <w:rsid w:val="00B56ED9"/>
    <w:rsid w:val="00B663A9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532A"/>
    <w:rsid w:val="00BE2E07"/>
    <w:rsid w:val="00BE2EDE"/>
    <w:rsid w:val="00BF1BDE"/>
    <w:rsid w:val="00BF38BA"/>
    <w:rsid w:val="00BF3B3D"/>
    <w:rsid w:val="00BF6930"/>
    <w:rsid w:val="00C0340B"/>
    <w:rsid w:val="00C07518"/>
    <w:rsid w:val="00C24424"/>
    <w:rsid w:val="00C26B8E"/>
    <w:rsid w:val="00C2765D"/>
    <w:rsid w:val="00C369BC"/>
    <w:rsid w:val="00C41E51"/>
    <w:rsid w:val="00C44C54"/>
    <w:rsid w:val="00C45617"/>
    <w:rsid w:val="00C5585F"/>
    <w:rsid w:val="00C607AA"/>
    <w:rsid w:val="00C6499D"/>
    <w:rsid w:val="00C7159A"/>
    <w:rsid w:val="00C74E78"/>
    <w:rsid w:val="00C74EBB"/>
    <w:rsid w:val="00C83AE1"/>
    <w:rsid w:val="00C9325D"/>
    <w:rsid w:val="00CA5C79"/>
    <w:rsid w:val="00CB2DA9"/>
    <w:rsid w:val="00CB6244"/>
    <w:rsid w:val="00CC7F56"/>
    <w:rsid w:val="00CD25D2"/>
    <w:rsid w:val="00CD5A05"/>
    <w:rsid w:val="00CE440A"/>
    <w:rsid w:val="00CE551F"/>
    <w:rsid w:val="00CF7D43"/>
    <w:rsid w:val="00D03375"/>
    <w:rsid w:val="00D060D5"/>
    <w:rsid w:val="00D10007"/>
    <w:rsid w:val="00D16AD6"/>
    <w:rsid w:val="00D21D8C"/>
    <w:rsid w:val="00D31B3C"/>
    <w:rsid w:val="00D35963"/>
    <w:rsid w:val="00D361D4"/>
    <w:rsid w:val="00D37FCC"/>
    <w:rsid w:val="00D52669"/>
    <w:rsid w:val="00D541A7"/>
    <w:rsid w:val="00D554C8"/>
    <w:rsid w:val="00D55CFD"/>
    <w:rsid w:val="00D56C3C"/>
    <w:rsid w:val="00D63F64"/>
    <w:rsid w:val="00D65ABD"/>
    <w:rsid w:val="00D65E5C"/>
    <w:rsid w:val="00D66B55"/>
    <w:rsid w:val="00D702B0"/>
    <w:rsid w:val="00D7578D"/>
    <w:rsid w:val="00D76A41"/>
    <w:rsid w:val="00D83C27"/>
    <w:rsid w:val="00D85C47"/>
    <w:rsid w:val="00D87327"/>
    <w:rsid w:val="00D9491C"/>
    <w:rsid w:val="00D94CED"/>
    <w:rsid w:val="00DA5F2F"/>
    <w:rsid w:val="00DC4C8A"/>
    <w:rsid w:val="00DC7791"/>
    <w:rsid w:val="00DD4F5F"/>
    <w:rsid w:val="00DE5DF9"/>
    <w:rsid w:val="00DE5F2D"/>
    <w:rsid w:val="00DE7A72"/>
    <w:rsid w:val="00DF436A"/>
    <w:rsid w:val="00DF66CB"/>
    <w:rsid w:val="00E146AD"/>
    <w:rsid w:val="00E22D0D"/>
    <w:rsid w:val="00E3212C"/>
    <w:rsid w:val="00E47077"/>
    <w:rsid w:val="00E51D35"/>
    <w:rsid w:val="00E534CB"/>
    <w:rsid w:val="00E56B0F"/>
    <w:rsid w:val="00E57373"/>
    <w:rsid w:val="00E6763E"/>
    <w:rsid w:val="00E67EAD"/>
    <w:rsid w:val="00E8042D"/>
    <w:rsid w:val="00E871A5"/>
    <w:rsid w:val="00E91C08"/>
    <w:rsid w:val="00EA0CC5"/>
    <w:rsid w:val="00EA490D"/>
    <w:rsid w:val="00ED4698"/>
    <w:rsid w:val="00EE7D1A"/>
    <w:rsid w:val="00EF5F45"/>
    <w:rsid w:val="00F11372"/>
    <w:rsid w:val="00F1276C"/>
    <w:rsid w:val="00F13153"/>
    <w:rsid w:val="00F135D3"/>
    <w:rsid w:val="00F1751E"/>
    <w:rsid w:val="00F3326A"/>
    <w:rsid w:val="00F3468C"/>
    <w:rsid w:val="00F347D2"/>
    <w:rsid w:val="00F34973"/>
    <w:rsid w:val="00F46BF4"/>
    <w:rsid w:val="00F51622"/>
    <w:rsid w:val="00F54222"/>
    <w:rsid w:val="00F653F1"/>
    <w:rsid w:val="00F70A6B"/>
    <w:rsid w:val="00F71DEA"/>
    <w:rsid w:val="00F754CF"/>
    <w:rsid w:val="00F75E7F"/>
    <w:rsid w:val="00F82369"/>
    <w:rsid w:val="00F828A6"/>
    <w:rsid w:val="00F9620F"/>
    <w:rsid w:val="00FA02E4"/>
    <w:rsid w:val="00FA562A"/>
    <w:rsid w:val="00FB31C8"/>
    <w:rsid w:val="00FB359B"/>
    <w:rsid w:val="00FB512E"/>
    <w:rsid w:val="00FB66A6"/>
    <w:rsid w:val="00FD14F3"/>
    <w:rsid w:val="00FD4223"/>
    <w:rsid w:val="00FD642F"/>
    <w:rsid w:val="00FD6A36"/>
    <w:rsid w:val="00FE45A2"/>
    <w:rsid w:val="00FE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55382"/>
  <w15:chartTrackingRefBased/>
  <w15:docId w15:val="{A282CDF8-3B77-4193-9A10-E5F6646C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C74EB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7FAA42-A9D8-488E-AE3D-35E4E4ADB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dc:description/>
  <cp:lastModifiedBy>Karolina Ciechanowska</cp:lastModifiedBy>
  <cp:revision>4</cp:revision>
  <cp:lastPrinted>2025-08-01T07:32:00Z</cp:lastPrinted>
  <dcterms:created xsi:type="dcterms:W3CDTF">2025-07-30T11:52:00Z</dcterms:created>
  <dcterms:modified xsi:type="dcterms:W3CDTF">2025-08-01T07:32:00Z</dcterms:modified>
</cp:coreProperties>
</file>