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61010" w14:textId="77777777" w:rsidR="00791C92" w:rsidRPr="008C2567" w:rsidRDefault="00791C92" w:rsidP="002E6263">
      <w:pPr>
        <w:pStyle w:val="Nagwek3"/>
      </w:pPr>
      <w:r w:rsidRPr="008C2567">
        <w:rPr>
          <w:sz w:val="18"/>
        </w:rPr>
        <w:t xml:space="preserve">                     </w:t>
      </w:r>
      <w:r w:rsidR="008C2567" w:rsidRPr="008C2567">
        <w:t>Załącznik nr 1 do S</w:t>
      </w:r>
      <w:r w:rsidRPr="008C2567">
        <w:t>WZ</w:t>
      </w:r>
    </w:p>
    <w:p w14:paraId="18D2F581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0211879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40B4C627" w14:textId="77777777"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7222AB18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70AAB42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2F58E06A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FA60963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1FC314BA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9FEDD7E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183EDE8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1D4AD3E5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5AAFC045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23700D3B" w14:textId="77777777"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1CB85512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66A455B3" w14:textId="77777777"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14:paraId="49789CC7" w14:textId="77777777"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14:paraId="33235596" w14:textId="77777777"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14:paraId="6D97266B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5AA9C949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3E9BDD72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7C8B35C7" w14:textId="77777777"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39B0B8F" w14:textId="77777777"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nie będzie / </w:t>
      </w:r>
      <w:r w:rsidRPr="002F429A">
        <w:rPr>
          <w:rFonts w:ascii="Arial" w:hAnsi="Arial" w:cs="Arial"/>
          <w:color w:val="FF0000"/>
          <w:sz w:val="22"/>
          <w:szCs w:val="20"/>
        </w:rPr>
        <w:t>będzie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* </w:t>
      </w:r>
      <w:r w:rsidRPr="002F429A">
        <w:rPr>
          <w:rFonts w:ascii="Arial" w:hAnsi="Arial" w:cs="Arial"/>
          <w:i/>
          <w:sz w:val="18"/>
          <w:szCs w:val="18"/>
        </w:rPr>
        <w:t>(niepotrzebne 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6E170E97" w14:textId="77777777"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597A60E" w14:textId="77777777"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25CA097B" w14:textId="1EF441BE" w:rsidR="00791C92" w:rsidRDefault="00791C92" w:rsidP="000F26F2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Arial" w:hAnsi="Arial" w:cs="Arial"/>
        </w:rPr>
      </w:pPr>
      <w:r w:rsidRPr="00F22829">
        <w:rPr>
          <w:rFonts w:ascii="Arial" w:hAnsi="Arial" w:cs="Arial"/>
        </w:rPr>
        <w:t>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Pr="00F22829">
        <w:rPr>
          <w:rFonts w:ascii="Arial" w:hAnsi="Arial" w:cs="Arial"/>
          <w:b/>
          <w:bCs/>
        </w:rPr>
        <w:t>dostawę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Pr="00F22829">
        <w:rPr>
          <w:rFonts w:ascii="Arial" w:hAnsi="Arial" w:cs="Arial"/>
          <w:b/>
          <w:bCs/>
        </w:rPr>
        <w:t xml:space="preserve"> </w:t>
      </w:r>
      <w:r w:rsidR="00FF69D7">
        <w:rPr>
          <w:rFonts w:ascii="Arial" w:hAnsi="Arial" w:cs="Arial"/>
          <w:b/>
          <w:bCs/>
        </w:rPr>
        <w:t>4</w:t>
      </w:r>
      <w:r w:rsidRPr="00F22829">
        <w:rPr>
          <w:rFonts w:ascii="Arial" w:hAnsi="Arial" w:cs="Arial"/>
          <w:b/>
          <w:bCs/>
        </w:rPr>
        <w:t xml:space="preserve"> części,</w:t>
      </w:r>
      <w:r w:rsidRPr="00F22829">
        <w:rPr>
          <w:rFonts w:ascii="Arial" w:hAnsi="Arial" w:cs="Arial"/>
          <w:bCs/>
        </w:rPr>
        <w:t xml:space="preserve"> </w:t>
      </w:r>
      <w:r w:rsidRPr="00153F19">
        <w:rPr>
          <w:rFonts w:ascii="Arial" w:hAnsi="Arial" w:cs="Arial"/>
          <w:b/>
          <w:bCs/>
        </w:rPr>
        <w:t xml:space="preserve">nr przetargu </w:t>
      </w:r>
      <w:r w:rsidRPr="00153F19">
        <w:rPr>
          <w:rFonts w:ascii="Arial" w:hAnsi="Arial" w:cs="Arial"/>
          <w:b/>
        </w:rPr>
        <w:t>Z</w:t>
      </w:r>
      <w:r w:rsidR="002E6263">
        <w:rPr>
          <w:rFonts w:ascii="Arial" w:hAnsi="Arial" w:cs="Arial"/>
          <w:b/>
        </w:rPr>
        <w:t>P</w:t>
      </w:r>
      <w:r w:rsidR="003565A8">
        <w:rPr>
          <w:rFonts w:ascii="Arial" w:hAnsi="Arial" w:cs="Arial"/>
          <w:b/>
        </w:rPr>
        <w:t>3</w:t>
      </w:r>
      <w:r w:rsidR="002E6263">
        <w:rPr>
          <w:rFonts w:ascii="Arial" w:hAnsi="Arial" w:cs="Arial"/>
          <w:b/>
        </w:rPr>
        <w:t>/</w:t>
      </w:r>
      <w:r w:rsidR="006271F5">
        <w:rPr>
          <w:rFonts w:ascii="Arial" w:hAnsi="Arial" w:cs="Arial"/>
          <w:b/>
        </w:rPr>
        <w:t>4737</w:t>
      </w:r>
      <w:r w:rsidR="008E3A36">
        <w:rPr>
          <w:rFonts w:ascii="Arial" w:hAnsi="Arial" w:cs="Arial"/>
          <w:b/>
        </w:rPr>
        <w:t>/25</w:t>
      </w:r>
      <w:r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14:paraId="7AE9B135" w14:textId="77777777" w:rsidR="000F26F2" w:rsidRPr="00F22829" w:rsidRDefault="000F26F2" w:rsidP="000F26F2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Arial" w:hAnsi="Arial" w:cs="Arial"/>
          <w:bCs/>
        </w:rPr>
      </w:pPr>
    </w:p>
    <w:p w14:paraId="21D968DE" w14:textId="77777777"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14:paraId="7DC41E20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67C4B5A6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5728A44B" w14:textId="1D33D399" w:rsidR="006271F5" w:rsidRPr="00FF69D7" w:rsidRDefault="00791C92" w:rsidP="006271F5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2E6263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6271F5" w:rsidRPr="002E6263">
        <w:rPr>
          <w:rFonts w:ascii="Arial" w:hAnsi="Arial" w:cs="Arial"/>
          <w:b/>
          <w:sz w:val="22"/>
          <w:szCs w:val="22"/>
        </w:rPr>
        <w:t>od dnia zawarcia umowy</w:t>
      </w:r>
      <w:r w:rsidR="006271F5">
        <w:rPr>
          <w:rFonts w:ascii="Arial" w:hAnsi="Arial" w:cs="Arial"/>
          <w:b/>
          <w:sz w:val="22"/>
          <w:szCs w:val="22"/>
        </w:rPr>
        <w:t xml:space="preserve"> </w:t>
      </w:r>
    </w:p>
    <w:p w14:paraId="4D33B2A7" w14:textId="77777777" w:rsidR="006271F5" w:rsidRDefault="006271F5" w:rsidP="006271F5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0E6F22DE" w14:textId="53598F9A" w:rsidR="00791C92" w:rsidRPr="001A7118" w:rsidRDefault="00791C92" w:rsidP="006271F5">
      <w:pPr>
        <w:tabs>
          <w:tab w:val="left" w:pos="0"/>
        </w:tabs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58995C77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FF69D7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0E7D1574" w14:textId="77777777"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6FACBCE8" w14:textId="77777777" w:rsidR="004B0526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553965B4" w14:textId="77777777" w:rsidR="000F26F2" w:rsidRDefault="000F26F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0912DF7E" w14:textId="77777777" w:rsidR="000F26F2" w:rsidRDefault="000F26F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175DA730" w14:textId="77777777" w:rsidR="000F26F2" w:rsidRPr="001A7118" w:rsidRDefault="000F26F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74824D75" w14:textId="0035B8D0" w:rsidR="00791C92" w:rsidRPr="000F26F2" w:rsidRDefault="00791C92" w:rsidP="000F26F2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 xml:space="preserve">14 dni/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  <w:r w:rsidR="000F26F2">
        <w:rPr>
          <w:rFonts w:ascii="Arial" w:hAnsi="Arial" w:cs="Arial"/>
          <w:b/>
          <w:bCs/>
          <w:sz w:val="22"/>
          <w:lang w:eastAsia="ar-SA"/>
        </w:rPr>
        <w:t xml:space="preserve">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45E27678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BE7A1E7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203AD943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0CAD979D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7A9E2551" w14:textId="77777777"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00A98FA" w14:textId="77777777"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519B6EBC" w14:textId="77777777"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14:paraId="74C38065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0B2188BF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999A0EB" w14:textId="0E1D6CA0" w:rsidR="008E3A36" w:rsidRPr="00FF69D7" w:rsidRDefault="00AE5BCD" w:rsidP="008E3A36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="00373BB4">
        <w:rPr>
          <w:rFonts w:ascii="Arial" w:hAnsi="Arial" w:cs="Arial"/>
          <w:b/>
          <w:sz w:val="22"/>
          <w:szCs w:val="22"/>
        </w:rPr>
        <w:t xml:space="preserve"> </w:t>
      </w:r>
      <w:r w:rsidR="008E3A36" w:rsidRPr="00FF69D7">
        <w:rPr>
          <w:rFonts w:ascii="Arial" w:hAnsi="Arial" w:cs="Arial"/>
          <w:sz w:val="20"/>
          <w:szCs w:val="20"/>
        </w:rPr>
        <w:t xml:space="preserve">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</w:t>
      </w:r>
      <w:proofErr w:type="spellStart"/>
      <w:r w:rsidR="008E3A36" w:rsidRPr="00FF69D7">
        <w:rPr>
          <w:rFonts w:ascii="Arial" w:hAnsi="Arial" w:cs="Arial"/>
          <w:sz w:val="20"/>
          <w:szCs w:val="20"/>
        </w:rPr>
        <w:t>t.j</w:t>
      </w:r>
      <w:proofErr w:type="spellEnd"/>
      <w:r w:rsidR="008E3A36" w:rsidRPr="00FF69D7">
        <w:rPr>
          <w:rFonts w:ascii="Arial" w:hAnsi="Arial" w:cs="Arial"/>
          <w:sz w:val="20"/>
          <w:szCs w:val="20"/>
        </w:rPr>
        <w:t>. z 202</w:t>
      </w:r>
      <w:r w:rsidR="001440D8">
        <w:rPr>
          <w:rFonts w:ascii="Arial" w:hAnsi="Arial" w:cs="Arial"/>
          <w:sz w:val="20"/>
          <w:szCs w:val="20"/>
        </w:rPr>
        <w:t>5</w:t>
      </w:r>
      <w:r w:rsidR="008E3A36" w:rsidRPr="00FF69D7">
        <w:rPr>
          <w:rFonts w:ascii="Arial" w:hAnsi="Arial" w:cs="Arial"/>
          <w:sz w:val="20"/>
          <w:szCs w:val="20"/>
        </w:rPr>
        <w:t xml:space="preserve"> r. poz. </w:t>
      </w:r>
      <w:r w:rsidR="001440D8">
        <w:rPr>
          <w:rFonts w:ascii="Arial" w:hAnsi="Arial" w:cs="Arial"/>
          <w:sz w:val="20"/>
          <w:szCs w:val="20"/>
        </w:rPr>
        <w:t>775 ze zm.</w:t>
      </w:r>
      <w:r w:rsidR="008E3A36" w:rsidRPr="00FF69D7">
        <w:rPr>
          <w:rFonts w:ascii="Arial" w:hAnsi="Arial" w:cs="Arial"/>
          <w:sz w:val="20"/>
          <w:szCs w:val="20"/>
        </w:rPr>
        <w:t>)</w:t>
      </w:r>
    </w:p>
    <w:p w14:paraId="1462E794" w14:textId="77777777" w:rsidR="00AE5BCD" w:rsidRDefault="00AE5BCD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315ACF17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03C77349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78F19083" w14:textId="1709A3EC" w:rsidR="00AE5BCD" w:rsidRPr="001A7118" w:rsidRDefault="00AE5BCD" w:rsidP="000F26F2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0F26F2">
        <w:rPr>
          <w:rFonts w:ascii="Arial" w:hAnsi="Arial" w:cs="Arial"/>
          <w:b/>
          <w:bCs/>
          <w:sz w:val="22"/>
          <w:lang w:eastAsia="ar-SA"/>
        </w:rPr>
        <w:t xml:space="preserve">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641F756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0BBA80ED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0CF0C00B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0B042577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391DF3F0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4D241062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7B956367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D136486" w14:textId="77777777"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14:paraId="5C043721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8C3CDA6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5764CBB2" w14:textId="77777777" w:rsidR="001440D8" w:rsidRPr="00FF69D7" w:rsidRDefault="00AE5BCD" w:rsidP="001440D8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="001440D8" w:rsidRPr="002E6263">
        <w:rPr>
          <w:rFonts w:ascii="Arial" w:hAnsi="Arial" w:cs="Arial"/>
          <w:b/>
          <w:sz w:val="22"/>
          <w:szCs w:val="22"/>
        </w:rPr>
        <w:t>od dnia zawarcia umowy</w:t>
      </w:r>
      <w:r w:rsidR="001440D8">
        <w:rPr>
          <w:rFonts w:ascii="Arial" w:hAnsi="Arial" w:cs="Arial"/>
          <w:b/>
          <w:sz w:val="22"/>
          <w:szCs w:val="22"/>
        </w:rPr>
        <w:t xml:space="preserve"> </w:t>
      </w:r>
      <w:r w:rsidR="001440D8" w:rsidRPr="00FF69D7">
        <w:rPr>
          <w:rFonts w:ascii="Arial" w:hAnsi="Arial" w:cs="Arial"/>
          <w:sz w:val="20"/>
          <w:szCs w:val="20"/>
        </w:rPr>
        <w:t xml:space="preserve">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</w:t>
      </w:r>
      <w:proofErr w:type="spellStart"/>
      <w:r w:rsidR="001440D8" w:rsidRPr="00FF69D7">
        <w:rPr>
          <w:rFonts w:ascii="Arial" w:hAnsi="Arial" w:cs="Arial"/>
          <w:sz w:val="20"/>
          <w:szCs w:val="20"/>
        </w:rPr>
        <w:t>t.j</w:t>
      </w:r>
      <w:proofErr w:type="spellEnd"/>
      <w:r w:rsidR="001440D8" w:rsidRPr="00FF69D7">
        <w:rPr>
          <w:rFonts w:ascii="Arial" w:hAnsi="Arial" w:cs="Arial"/>
          <w:sz w:val="20"/>
          <w:szCs w:val="20"/>
        </w:rPr>
        <w:t>. z 202</w:t>
      </w:r>
      <w:r w:rsidR="001440D8">
        <w:rPr>
          <w:rFonts w:ascii="Arial" w:hAnsi="Arial" w:cs="Arial"/>
          <w:sz w:val="20"/>
          <w:szCs w:val="20"/>
        </w:rPr>
        <w:t>5</w:t>
      </w:r>
      <w:r w:rsidR="001440D8" w:rsidRPr="00FF69D7">
        <w:rPr>
          <w:rFonts w:ascii="Arial" w:hAnsi="Arial" w:cs="Arial"/>
          <w:sz w:val="20"/>
          <w:szCs w:val="20"/>
        </w:rPr>
        <w:t xml:space="preserve"> r. poz. </w:t>
      </w:r>
      <w:r w:rsidR="001440D8">
        <w:rPr>
          <w:rFonts w:ascii="Arial" w:hAnsi="Arial" w:cs="Arial"/>
          <w:sz w:val="20"/>
          <w:szCs w:val="20"/>
        </w:rPr>
        <w:t>775 ze zm.</w:t>
      </w:r>
      <w:r w:rsidR="001440D8" w:rsidRPr="00FF69D7">
        <w:rPr>
          <w:rFonts w:ascii="Arial" w:hAnsi="Arial" w:cs="Arial"/>
          <w:sz w:val="20"/>
          <w:szCs w:val="20"/>
        </w:rPr>
        <w:t>)</w:t>
      </w:r>
    </w:p>
    <w:p w14:paraId="1089D161" w14:textId="77777777" w:rsidR="00AE5BCD" w:rsidRPr="002E6263" w:rsidRDefault="002E6263" w:rsidP="002E6263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12324032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2CD57C5B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15107FC2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35020101" w14:textId="77777777" w:rsidR="00AE5BCD" w:rsidRPr="00FF69D7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28ED60CD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35A75F5B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7101F97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70018563" w14:textId="77777777" w:rsidR="000F26F2" w:rsidRDefault="000F26F2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3F17EDA4" w14:textId="77777777" w:rsidR="001440D8" w:rsidRDefault="001440D8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73CBB759" w14:textId="67E24F1A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6945B3DC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3211F9BB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6A6499B" w14:textId="77777777"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14:paraId="6462B4DF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9C1A8B4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5571C520" w14:textId="77777777" w:rsidR="00373BB4" w:rsidRPr="00FF69D7" w:rsidRDefault="00AE5BCD" w:rsidP="00373BB4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>
        <w:rPr>
          <w:rFonts w:ascii="Arial" w:hAnsi="Arial" w:cs="Arial"/>
          <w:b/>
        </w:rPr>
        <w:t xml:space="preserve"> </w:t>
      </w:r>
      <w:r w:rsidR="00373BB4">
        <w:rPr>
          <w:rFonts w:ascii="Arial" w:hAnsi="Arial" w:cs="Arial"/>
          <w:b/>
        </w:rPr>
        <w:t xml:space="preserve"> </w:t>
      </w:r>
    </w:p>
    <w:p w14:paraId="08A43E43" w14:textId="77777777"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1FF5377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1D5D2FF0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1B04D904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2406253A" w14:textId="77777777"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  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1ACEF372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105E19EF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05159E2D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2961C83D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74BA63A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1C34BF49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E9B208C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03C6A36" w14:textId="77777777"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78C35ACD" w14:textId="77777777"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797F6BB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28547EC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4C90B21F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660E2594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47C48232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14:paraId="06A21D06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3936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B9F9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5C89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CD178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CE487" w14:textId="77777777"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D34E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14:paraId="61BEB4FC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1FD0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1D9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A12E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4140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519B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7E5FC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74475A54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2097A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276AB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66F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302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DF52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CBF5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6331E15A" w14:textId="77777777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15108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9E4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EBC270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B9F212D" w14:textId="77777777"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72C868E7" w14:textId="77777777"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0D6D508B" w14:textId="77777777"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35B7AA41" w14:textId="77777777"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620B5D92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6911A1B3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64752CF0" w14:textId="77777777"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7E49D604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1A447B1" w14:textId="77777777"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65F5566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525C0CE2" w14:textId="77777777"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30672A58" w14:textId="77777777"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0D04F8F" w14:textId="77777777"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 xml:space="preserve">samodzielnie / </w:t>
      </w:r>
      <w:r w:rsidR="004146B2" w:rsidRPr="00B2115B">
        <w:rPr>
          <w:rFonts w:ascii="Arial" w:hAnsi="Arial" w:cs="Arial"/>
          <w:b/>
          <w:sz w:val="22"/>
          <w:szCs w:val="22"/>
          <w:lang w:eastAsia="ar-SA"/>
        </w:rPr>
        <w:t>z udziałem podwykonawców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288CF67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658993EF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9FD243E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2F64585C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379E823C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56F71635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601BC3FF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243AF830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05500828" w14:textId="77777777"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6A559B47" w14:textId="77777777"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7132EE32" w14:textId="77777777"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9E8FA96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9E2213D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4321E558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0668460D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69541578" w14:textId="77777777" w:rsidR="00AF2F0D" w:rsidRPr="00BB5963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</w:t>
      </w:r>
      <w:r w:rsidR="00AF2F0D" w:rsidRPr="00BB5963">
        <w:rPr>
          <w:rFonts w:ascii="Arial" w:hAnsi="Arial" w:cs="Arial"/>
          <w:sz w:val="22"/>
          <w:szCs w:val="22"/>
          <w:lang w:eastAsia="ar-SA"/>
        </w:rPr>
        <w:t xml:space="preserve">  Integralną częścią oferty są:</w:t>
      </w:r>
    </w:p>
    <w:p w14:paraId="59C89800" w14:textId="77777777"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F7C180E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56B3CC0B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AA79EAF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7F6D81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5C7F39">
        <w:rPr>
          <w:rFonts w:ascii="Arial" w:hAnsi="Arial" w:cs="Arial"/>
          <w:sz w:val="20"/>
          <w:szCs w:val="18"/>
        </w:rPr>
        <w:t>5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02989DBF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33E85E7C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47D9A6E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19A6793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6B841E62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468E8758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4EB0A9E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28032C76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1CCD7546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1118C012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7D8D2A82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BA4B15E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8352B9A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5AD6A596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779B41E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D2A3A" w14:textId="77777777" w:rsidR="000A7FD1" w:rsidRDefault="000A7FD1">
      <w:r>
        <w:separator/>
      </w:r>
    </w:p>
  </w:endnote>
  <w:endnote w:type="continuationSeparator" w:id="0">
    <w:p w14:paraId="3B4E7AEC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611BD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234065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9027735"/>
      <w:docPartObj>
        <w:docPartGallery w:val="Page Numbers (Bottom of Page)"/>
        <w:docPartUnique/>
      </w:docPartObj>
    </w:sdtPr>
    <w:sdtEndPr/>
    <w:sdtContent>
      <w:p w14:paraId="3B04CC9E" w14:textId="77777777"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7F39">
          <w:rPr>
            <w:noProof/>
          </w:rPr>
          <w:t>3</w:t>
        </w:r>
        <w:r>
          <w:fldChar w:fldCharType="end"/>
        </w:r>
      </w:p>
    </w:sdtContent>
  </w:sdt>
  <w:p w14:paraId="422A9334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1B6A4" w14:textId="77777777" w:rsidR="000A7FD1" w:rsidRDefault="000A7FD1">
      <w:r>
        <w:separator/>
      </w:r>
    </w:p>
  </w:footnote>
  <w:footnote w:type="continuationSeparator" w:id="0">
    <w:p w14:paraId="5B366944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61152" w14:textId="5479E747" w:rsidR="00633E56" w:rsidRDefault="002E6263" w:rsidP="008E3A36">
    <w:pPr>
      <w:pStyle w:val="Nagwek"/>
      <w:pBdr>
        <w:bottom w:val="single" w:sz="4" w:space="1" w:color="auto"/>
      </w:pBdr>
    </w:pPr>
    <w:r>
      <w:rPr>
        <w:rFonts w:ascii="Arial" w:hAnsi="Arial" w:cs="Arial"/>
        <w:i/>
        <w:sz w:val="20"/>
      </w:rPr>
      <w:t>ZP3/</w:t>
    </w:r>
    <w:r w:rsidR="001440D8">
      <w:rPr>
        <w:rFonts w:ascii="Arial" w:hAnsi="Arial" w:cs="Arial"/>
        <w:i/>
        <w:sz w:val="20"/>
      </w:rPr>
      <w:t>5312</w:t>
    </w:r>
    <w:r w:rsidR="008E3A36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69170263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5609374">
    <w:abstractNumId w:val="17"/>
  </w:num>
  <w:num w:numId="3" w16cid:durableId="1627540660">
    <w:abstractNumId w:val="12"/>
  </w:num>
  <w:num w:numId="4" w16cid:durableId="1524053091">
    <w:abstractNumId w:val="12"/>
  </w:num>
  <w:num w:numId="5" w16cid:durableId="611783411">
    <w:abstractNumId w:val="10"/>
  </w:num>
  <w:num w:numId="6" w16cid:durableId="1049260392">
    <w:abstractNumId w:val="37"/>
  </w:num>
  <w:num w:numId="7" w16cid:durableId="173035445">
    <w:abstractNumId w:val="50"/>
  </w:num>
  <w:num w:numId="8" w16cid:durableId="773401712">
    <w:abstractNumId w:val="36"/>
  </w:num>
  <w:num w:numId="9" w16cid:durableId="175820602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697348448">
    <w:abstractNumId w:val="39"/>
  </w:num>
  <w:num w:numId="11" w16cid:durableId="1655991996">
    <w:abstractNumId w:val="4"/>
  </w:num>
  <w:num w:numId="12" w16cid:durableId="1996255347">
    <w:abstractNumId w:val="46"/>
  </w:num>
  <w:num w:numId="13" w16cid:durableId="139743535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74458108">
    <w:abstractNumId w:val="6"/>
  </w:num>
  <w:num w:numId="15" w16cid:durableId="1074468468">
    <w:abstractNumId w:val="32"/>
  </w:num>
  <w:num w:numId="16" w16cid:durableId="1070277199">
    <w:abstractNumId w:val="16"/>
  </w:num>
  <w:num w:numId="17" w16cid:durableId="2104253196">
    <w:abstractNumId w:val="19"/>
  </w:num>
  <w:num w:numId="18" w16cid:durableId="2064017996">
    <w:abstractNumId w:val="8"/>
  </w:num>
  <w:num w:numId="19" w16cid:durableId="310407919">
    <w:abstractNumId w:val="33"/>
  </w:num>
  <w:num w:numId="20" w16cid:durableId="420414804">
    <w:abstractNumId w:val="30"/>
  </w:num>
  <w:num w:numId="21" w16cid:durableId="2021345984">
    <w:abstractNumId w:val="49"/>
  </w:num>
  <w:num w:numId="22" w16cid:durableId="1807970328">
    <w:abstractNumId w:val="15"/>
  </w:num>
  <w:num w:numId="23" w16cid:durableId="85350621">
    <w:abstractNumId w:val="11"/>
  </w:num>
  <w:num w:numId="24" w16cid:durableId="1353143666">
    <w:abstractNumId w:val="47"/>
  </w:num>
  <w:num w:numId="25" w16cid:durableId="2044283445">
    <w:abstractNumId w:val="42"/>
  </w:num>
  <w:num w:numId="26" w16cid:durableId="350840616">
    <w:abstractNumId w:val="35"/>
  </w:num>
  <w:num w:numId="27" w16cid:durableId="1008093962">
    <w:abstractNumId w:val="29"/>
  </w:num>
  <w:num w:numId="28" w16cid:durableId="1759331192">
    <w:abstractNumId w:val="45"/>
  </w:num>
  <w:num w:numId="29" w16cid:durableId="1902403903">
    <w:abstractNumId w:val="51"/>
  </w:num>
  <w:num w:numId="30" w16cid:durableId="107357463">
    <w:abstractNumId w:val="9"/>
  </w:num>
  <w:num w:numId="31" w16cid:durableId="10109649">
    <w:abstractNumId w:val="13"/>
  </w:num>
  <w:num w:numId="32" w16cid:durableId="1078483226">
    <w:abstractNumId w:val="41"/>
  </w:num>
  <w:num w:numId="33" w16cid:durableId="548735610">
    <w:abstractNumId w:val="22"/>
  </w:num>
  <w:num w:numId="34" w16cid:durableId="1655142777">
    <w:abstractNumId w:val="7"/>
  </w:num>
  <w:num w:numId="35" w16cid:durableId="186215157">
    <w:abstractNumId w:val="40"/>
  </w:num>
  <w:num w:numId="36" w16cid:durableId="1333485411">
    <w:abstractNumId w:val="48"/>
  </w:num>
  <w:num w:numId="37" w16cid:durableId="276982795">
    <w:abstractNumId w:val="38"/>
  </w:num>
  <w:num w:numId="38" w16cid:durableId="1265645928">
    <w:abstractNumId w:val="52"/>
  </w:num>
  <w:num w:numId="39" w16cid:durableId="633027105">
    <w:abstractNumId w:val="34"/>
  </w:num>
  <w:num w:numId="40" w16cid:durableId="256594308">
    <w:abstractNumId w:val="18"/>
  </w:num>
  <w:num w:numId="41" w16cid:durableId="881206877">
    <w:abstractNumId w:val="3"/>
  </w:num>
  <w:num w:numId="42" w16cid:durableId="915014071">
    <w:abstractNumId w:val="24"/>
  </w:num>
  <w:num w:numId="43" w16cid:durableId="149492421">
    <w:abstractNumId w:val="23"/>
  </w:num>
  <w:num w:numId="44" w16cid:durableId="841359536">
    <w:abstractNumId w:val="25"/>
  </w:num>
  <w:num w:numId="45" w16cid:durableId="2032996381">
    <w:abstractNumId w:val="5"/>
  </w:num>
  <w:num w:numId="46" w16cid:durableId="784156350">
    <w:abstractNumId w:val="20"/>
  </w:num>
  <w:num w:numId="47" w16cid:durableId="2047216159">
    <w:abstractNumId w:val="27"/>
  </w:num>
  <w:num w:numId="48" w16cid:durableId="731735086">
    <w:abstractNumId w:val="21"/>
  </w:num>
  <w:num w:numId="49" w16cid:durableId="665324776">
    <w:abstractNumId w:val="44"/>
  </w:num>
  <w:num w:numId="50" w16cid:durableId="1117332427">
    <w:abstractNumId w:val="43"/>
  </w:num>
  <w:num w:numId="51" w16cid:durableId="897325828">
    <w:abstractNumId w:val="53"/>
  </w:num>
  <w:num w:numId="52" w16cid:durableId="597444779">
    <w:abstractNumId w:val="14"/>
  </w:num>
  <w:num w:numId="53" w16cid:durableId="1949041037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6F2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40D8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A17"/>
    <w:rsid w:val="002E5D0F"/>
    <w:rsid w:val="002E6263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6EE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3BB4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4F7C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7F39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3D8C"/>
    <w:rsid w:val="00625407"/>
    <w:rsid w:val="00626AEF"/>
    <w:rsid w:val="00626B43"/>
    <w:rsid w:val="006271F5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74E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A36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10FB3"/>
    <w:rsid w:val="00B175DD"/>
    <w:rsid w:val="00B17D40"/>
    <w:rsid w:val="00B2115B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34ED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464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0A37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D7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  <w14:docId w14:val="007FF569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F7C54-2154-4AF8-AF07-9FD2733CB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1468</Words>
  <Characters>10325</Characters>
  <Application>Microsoft Office Word</Application>
  <DocSecurity>0</DocSecurity>
  <Lines>86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9</cp:revision>
  <cp:lastPrinted>2024-06-04T07:34:00Z</cp:lastPrinted>
  <dcterms:created xsi:type="dcterms:W3CDTF">2024-06-04T07:34:00Z</dcterms:created>
  <dcterms:modified xsi:type="dcterms:W3CDTF">2025-08-04T06:30:00Z</dcterms:modified>
</cp:coreProperties>
</file>