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CFCD5" w14:textId="3432AECE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</w:t>
      </w:r>
    </w:p>
    <w:p w14:paraId="474C2802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4FA7AA26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6E3740FA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58C4BA7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0E326CFB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F8B956D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68F051EF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68427C5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6F6AA9F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FFC91D7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773DD84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4305E6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5477C624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11F942F3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2E77CFC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59308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04BDF914" w14:textId="4930E59C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</w:t>
      </w:r>
      <w:r w:rsidR="00A467DF">
        <w:rPr>
          <w:rFonts w:cs="Arial"/>
          <w:b w:val="0"/>
          <w:sz w:val="22"/>
          <w:szCs w:val="22"/>
        </w:rPr>
        <w:t xml:space="preserve">zaproszenia do składania ofert </w:t>
      </w:r>
      <w:r w:rsidR="00545B25" w:rsidRPr="00545B25">
        <w:rPr>
          <w:rFonts w:cs="Arial"/>
          <w:sz w:val="22"/>
          <w:szCs w:val="22"/>
        </w:rPr>
        <w:t>na</w:t>
      </w:r>
      <w:r w:rsidR="00A467DF">
        <w:rPr>
          <w:rFonts w:cs="Arial"/>
          <w:sz w:val="22"/>
          <w:szCs w:val="22"/>
        </w:rPr>
        <w:t xml:space="preserve"> </w:t>
      </w:r>
      <w:r w:rsidR="009E1284" w:rsidRPr="009E1284">
        <w:rPr>
          <w:rFonts w:cs="Arial"/>
          <w:sz w:val="22"/>
          <w:szCs w:val="22"/>
        </w:rPr>
        <w:t>dostawę ciekłego helu</w:t>
      </w:r>
      <w:r w:rsidR="00A467DF">
        <w:rPr>
          <w:rFonts w:cs="Arial"/>
          <w:sz w:val="22"/>
          <w:szCs w:val="22"/>
        </w:rPr>
        <w:t xml:space="preserve"> oraz</w:t>
      </w:r>
      <w:r w:rsidR="009E1284" w:rsidRPr="009E1284">
        <w:rPr>
          <w:rFonts w:cs="Arial"/>
          <w:sz w:val="22"/>
          <w:szCs w:val="22"/>
        </w:rPr>
        <w:t xml:space="preserve"> wypożyczenie i transport </w:t>
      </w:r>
      <w:proofErr w:type="spellStart"/>
      <w:r w:rsidR="009E1284" w:rsidRPr="009E1284">
        <w:rPr>
          <w:rFonts w:cs="Arial"/>
          <w:sz w:val="22"/>
          <w:szCs w:val="22"/>
        </w:rPr>
        <w:t>dewarów</w:t>
      </w:r>
      <w:proofErr w:type="spellEnd"/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545B25">
        <w:rPr>
          <w:rFonts w:cs="Arial"/>
          <w:sz w:val="22"/>
          <w:szCs w:val="22"/>
        </w:rPr>
        <w:t>ZP</w:t>
      </w:r>
      <w:r w:rsidR="000953F2">
        <w:rPr>
          <w:rFonts w:cs="Arial"/>
          <w:sz w:val="22"/>
          <w:szCs w:val="22"/>
        </w:rPr>
        <w:t>3</w:t>
      </w:r>
      <w:r w:rsidR="00545B25">
        <w:rPr>
          <w:rFonts w:cs="Arial"/>
          <w:sz w:val="22"/>
          <w:szCs w:val="22"/>
        </w:rPr>
        <w:t>/</w:t>
      </w:r>
      <w:r w:rsidR="00A467DF">
        <w:rPr>
          <w:rFonts w:cs="Arial"/>
          <w:sz w:val="22"/>
          <w:szCs w:val="22"/>
        </w:rPr>
        <w:t>5711</w:t>
      </w:r>
      <w:r w:rsidR="00545B25">
        <w:rPr>
          <w:rFonts w:cs="Arial"/>
          <w:sz w:val="22"/>
          <w:szCs w:val="22"/>
        </w:rPr>
        <w:t>/2</w:t>
      </w:r>
      <w:r w:rsidR="00A467DF">
        <w:rPr>
          <w:rFonts w:cs="Arial"/>
          <w:sz w:val="22"/>
          <w:szCs w:val="22"/>
        </w:rPr>
        <w:t>5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 xml:space="preserve">e z wymaganiami określonymi </w:t>
      </w:r>
      <w:r w:rsidR="00A467DF">
        <w:rPr>
          <w:rFonts w:cs="Arial"/>
          <w:b w:val="0"/>
          <w:sz w:val="22"/>
          <w:szCs w:val="22"/>
        </w:rPr>
        <w:t xml:space="preserve">Zaproszeniu </w:t>
      </w:r>
      <w:r w:rsidRPr="00216996">
        <w:rPr>
          <w:rFonts w:cs="Arial"/>
          <w:b w:val="0"/>
          <w:sz w:val="22"/>
          <w:szCs w:val="22"/>
        </w:rPr>
        <w:t>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070934C8" w14:textId="77777777" w:rsidR="00C23857" w:rsidRDefault="00C23857" w:rsidP="00C23857"/>
    <w:p w14:paraId="073A9F32" w14:textId="77777777" w:rsidR="00791C92" w:rsidRPr="00216996" w:rsidRDefault="00C23857" w:rsidP="00C05A78">
      <w:pPr>
        <w:pStyle w:val="Nagwek2"/>
        <w:numPr>
          <w:ilvl w:val="0"/>
          <w:numId w:val="54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6EFA0007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07DFF599" w14:textId="77777777" w:rsidR="00774D41" w:rsidRPr="0068460C" w:rsidRDefault="00774D41" w:rsidP="00774D41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5DD952C" w14:textId="77777777" w:rsidR="00774D41" w:rsidRPr="0068460C" w:rsidRDefault="00774D41" w:rsidP="00774D41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10B0815E" w14:textId="77777777" w:rsidR="00774D41" w:rsidRDefault="00774D41" w:rsidP="00774D41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5E5FB875" w14:textId="77777777"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19343B05" w14:textId="4144F39D"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="005E5572">
        <w:rPr>
          <w:rFonts w:ascii="Arial" w:hAnsi="Arial" w:cs="Arial"/>
          <w:b/>
          <w:sz w:val="22"/>
          <w:szCs w:val="22"/>
        </w:rPr>
        <w:t xml:space="preserve"> w zakresie dostawy helu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roboczych </w:t>
      </w:r>
      <w:r w:rsidRPr="00687E70">
        <w:rPr>
          <w:rFonts w:ascii="Arial" w:hAnsi="Arial" w:cs="Arial"/>
          <w:b/>
          <w:sz w:val="22"/>
          <w:szCs w:val="22"/>
        </w:rPr>
        <w:t xml:space="preserve">(max. </w:t>
      </w:r>
      <w:r>
        <w:rPr>
          <w:rFonts w:ascii="Arial" w:hAnsi="Arial" w:cs="Arial"/>
          <w:b/>
          <w:sz w:val="22"/>
          <w:szCs w:val="22"/>
        </w:rPr>
        <w:t>8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b/>
          <w:sz w:val="22"/>
          <w:szCs w:val="22"/>
        </w:rPr>
        <w:t xml:space="preserve"> roboczych</w:t>
      </w:r>
      <w:r>
        <w:rPr>
          <w:rFonts w:ascii="Arial" w:hAnsi="Arial" w:cs="Arial"/>
          <w:sz w:val="22"/>
          <w:szCs w:val="22"/>
        </w:rPr>
        <w:t xml:space="preserve">)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14:paraId="03C8F27B" w14:textId="77777777" w:rsidR="00774D41" w:rsidRDefault="00774D41" w:rsidP="00774D4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</w:t>
      </w:r>
      <w:r w:rsidRPr="00687E70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 xml:space="preserve">min. 14 dni, </w:t>
      </w:r>
      <w:r w:rsidRPr="00687E70">
        <w:rPr>
          <w:rFonts w:ascii="Arial" w:hAnsi="Arial" w:cs="Arial"/>
          <w:b/>
          <w:sz w:val="22"/>
          <w:szCs w:val="22"/>
        </w:rPr>
        <w:t xml:space="preserve">max. </w:t>
      </w:r>
      <w:r>
        <w:rPr>
          <w:rFonts w:ascii="Arial" w:hAnsi="Arial" w:cs="Arial"/>
          <w:b/>
          <w:sz w:val="22"/>
          <w:szCs w:val="22"/>
        </w:rPr>
        <w:t>30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sz w:val="22"/>
          <w:szCs w:val="22"/>
        </w:rPr>
        <w:t xml:space="preserve">) 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14:paraId="4F0B0CFC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75FDF124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A18EADD" w14:textId="76290625" w:rsidR="001E6CE8" w:rsidRPr="00C05A78" w:rsidRDefault="001E6CE8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  <w:szCs w:val="22"/>
          <w:lang w:eastAsia="ar-SA"/>
        </w:rPr>
      </w:pPr>
      <w:r w:rsidRPr="00C05A78">
        <w:rPr>
          <w:rFonts w:cs="Arial"/>
          <w:b w:val="0"/>
          <w:bCs/>
          <w:sz w:val="22"/>
          <w:szCs w:val="22"/>
        </w:rPr>
        <w:t>Oświadczamy, że zapoznaliśmy się z</w:t>
      </w:r>
      <w:r w:rsidR="00C05A78" w:rsidRPr="00C05A78">
        <w:rPr>
          <w:rFonts w:cs="Arial"/>
          <w:b w:val="0"/>
          <w:bCs/>
          <w:sz w:val="22"/>
          <w:szCs w:val="22"/>
        </w:rPr>
        <w:t xml:space="preserve"> opisem prz</w:t>
      </w:r>
      <w:r w:rsidRPr="00C05A78">
        <w:rPr>
          <w:rFonts w:cs="Arial"/>
          <w:b w:val="0"/>
          <w:bCs/>
          <w:sz w:val="22"/>
          <w:szCs w:val="22"/>
        </w:rPr>
        <w:t>e</w:t>
      </w:r>
      <w:r w:rsidR="00C05A78" w:rsidRPr="00C05A78">
        <w:rPr>
          <w:rFonts w:cs="Arial"/>
          <w:b w:val="0"/>
          <w:bCs/>
          <w:sz w:val="22"/>
          <w:szCs w:val="22"/>
        </w:rPr>
        <w:t>dmiotu zamówienia i</w:t>
      </w:r>
      <w:r w:rsidRPr="00C05A78">
        <w:rPr>
          <w:rFonts w:cs="Arial"/>
          <w:b w:val="0"/>
          <w:bCs/>
          <w:sz w:val="22"/>
          <w:szCs w:val="22"/>
        </w:rPr>
        <w:t xml:space="preserve"> akceptujemy wszystkie warunki w ni</w:t>
      </w:r>
      <w:r w:rsidR="00C05A78" w:rsidRPr="00C05A78">
        <w:rPr>
          <w:rFonts w:cs="Arial"/>
          <w:b w:val="0"/>
          <w:bCs/>
          <w:sz w:val="22"/>
          <w:szCs w:val="22"/>
        </w:rPr>
        <w:t>m</w:t>
      </w:r>
      <w:r w:rsidRPr="00C05A78">
        <w:rPr>
          <w:rFonts w:cs="Arial"/>
          <w:b w:val="0"/>
          <w:bCs/>
          <w:sz w:val="22"/>
          <w:szCs w:val="22"/>
        </w:rPr>
        <w:t xml:space="preserve"> zawarte.</w:t>
      </w:r>
    </w:p>
    <w:p w14:paraId="2E3AA26C" w14:textId="77777777" w:rsidR="000D49EB" w:rsidRDefault="001E6CE8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  <w:szCs w:val="22"/>
        </w:rPr>
      </w:pPr>
      <w:r w:rsidRPr="000D49EB">
        <w:rPr>
          <w:rFonts w:cs="Arial"/>
          <w:b w:val="0"/>
          <w:bCs/>
          <w:sz w:val="22"/>
          <w:szCs w:val="22"/>
        </w:rPr>
        <w:t>Oświadczamy, że uzyskaliśmy wszelkie informacje niezbędne do prawidłowego przygotowania i złożenia niniejszej oferty.</w:t>
      </w:r>
    </w:p>
    <w:p w14:paraId="3C1027D2" w14:textId="77777777" w:rsidR="000D49EB" w:rsidRDefault="001E6CE8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</w:rPr>
      </w:pPr>
      <w:r w:rsidRPr="000D49EB">
        <w:rPr>
          <w:rFonts w:cs="Arial"/>
          <w:b w:val="0"/>
          <w:bCs/>
          <w:sz w:val="22"/>
          <w:szCs w:val="22"/>
        </w:rPr>
        <w:t xml:space="preserve">Oświadczamy, że </w:t>
      </w:r>
      <w:r w:rsidRPr="000D49EB">
        <w:rPr>
          <w:rFonts w:cs="Arial"/>
          <w:b w:val="0"/>
          <w:bCs/>
          <w:sz w:val="22"/>
        </w:rPr>
        <w:t xml:space="preserve">uważamy się za związanych niniejszą ofertą </w:t>
      </w:r>
      <w:r w:rsidR="00C05A78" w:rsidRPr="000D49EB">
        <w:rPr>
          <w:rFonts w:cs="Arial"/>
          <w:b w:val="0"/>
          <w:bCs/>
          <w:sz w:val="22"/>
        </w:rPr>
        <w:t>przez okres 30 dni od daty jej</w:t>
      </w:r>
      <w:r w:rsidR="00C05A78" w:rsidRPr="000D49EB">
        <w:rPr>
          <w:rFonts w:cs="Arial"/>
          <w:b w:val="0"/>
          <w:bCs/>
          <w:sz w:val="22"/>
        </w:rPr>
        <w:t xml:space="preserve"> </w:t>
      </w:r>
      <w:r w:rsidR="00C05A78" w:rsidRPr="000D49EB">
        <w:rPr>
          <w:rFonts w:cs="Arial"/>
          <w:b w:val="0"/>
          <w:bCs/>
          <w:sz w:val="22"/>
        </w:rPr>
        <w:t>złożenia</w:t>
      </w:r>
      <w:r w:rsidRPr="000D49EB">
        <w:rPr>
          <w:rFonts w:cs="Arial"/>
          <w:b w:val="0"/>
          <w:bCs/>
          <w:sz w:val="22"/>
        </w:rPr>
        <w:t>.</w:t>
      </w:r>
    </w:p>
    <w:p w14:paraId="24F9C9F3" w14:textId="5A319AE5" w:rsidR="00791C92" w:rsidRPr="000D49EB" w:rsidRDefault="00791C92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</w:rPr>
      </w:pPr>
      <w:r w:rsidRPr="000D49EB">
        <w:rPr>
          <w:rFonts w:cs="Arial"/>
          <w:b w:val="0"/>
          <w:bCs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1DC541ED" w14:textId="1CA13A76" w:rsidR="004146B2" w:rsidRPr="004146B2" w:rsidRDefault="004146B2" w:rsidP="005E5572">
      <w:pPr>
        <w:pStyle w:val="Nagwek2"/>
        <w:numPr>
          <w:ilvl w:val="0"/>
          <w:numId w:val="54"/>
        </w:numPr>
        <w:jc w:val="both"/>
        <w:rPr>
          <w:rFonts w:cs="Arial"/>
          <w:sz w:val="18"/>
          <w:szCs w:val="22"/>
          <w:lang w:eastAsia="ar-SA"/>
        </w:rPr>
      </w:pPr>
      <w:r w:rsidRPr="000D49EB">
        <w:rPr>
          <w:rFonts w:cs="Arial"/>
          <w:b w:val="0"/>
          <w:bCs/>
          <w:sz w:val="22"/>
          <w:szCs w:val="22"/>
          <w:lang w:eastAsia="ar-SA"/>
        </w:rPr>
        <w:t>Przedmiot zamówienia wykonam</w:t>
      </w:r>
      <w:r w:rsidRPr="004146B2">
        <w:rPr>
          <w:rFonts w:cs="Arial"/>
          <w:sz w:val="22"/>
          <w:szCs w:val="22"/>
          <w:lang w:eastAsia="ar-SA"/>
        </w:rPr>
        <w:t xml:space="preserve"> samodzielnie / z udziałem podwykonawców*</w:t>
      </w:r>
      <w:r w:rsidRPr="004146B2">
        <w:rPr>
          <w:rFonts w:cs="Arial"/>
          <w:i/>
          <w:sz w:val="22"/>
          <w:szCs w:val="22"/>
          <w:u w:val="single"/>
          <w:lang w:eastAsia="ar-SA"/>
        </w:rPr>
        <w:t xml:space="preserve"> </w:t>
      </w:r>
      <w:r w:rsidR="000D49EB" w:rsidRPr="000D49EB">
        <w:rPr>
          <w:rFonts w:cs="Arial"/>
          <w:b w:val="0"/>
          <w:bCs/>
          <w:iCs/>
          <w:sz w:val="22"/>
          <w:szCs w:val="22"/>
          <w:lang w:eastAsia="ar-SA"/>
        </w:rPr>
        <w:t>(</w:t>
      </w:r>
      <w:r w:rsidRPr="000D49EB">
        <w:rPr>
          <w:rFonts w:cs="Arial"/>
          <w:b w:val="0"/>
          <w:bCs/>
          <w:iCs/>
          <w:sz w:val="22"/>
          <w:szCs w:val="22"/>
          <w:lang w:eastAsia="ar-SA"/>
        </w:rPr>
        <w:t>niepotrzebne skreślić)</w:t>
      </w:r>
    </w:p>
    <w:p w14:paraId="337EE1FD" w14:textId="77777777" w:rsidR="004146B2" w:rsidRPr="004146B2" w:rsidRDefault="004146B2" w:rsidP="005E557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5B065ED" w14:textId="77777777" w:rsidR="004146B2" w:rsidRPr="004146B2" w:rsidRDefault="004146B2" w:rsidP="005E5572">
      <w:pPr>
        <w:keepLines/>
        <w:suppressAutoHyphens/>
        <w:ind w:left="78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B4305B8" w14:textId="77777777" w:rsidR="004146B2" w:rsidRPr="004146B2" w:rsidRDefault="004146B2" w:rsidP="005E5572">
      <w:pPr>
        <w:suppressAutoHyphens/>
        <w:ind w:left="78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553F4EC4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0AB8F3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7467D5D5" w14:textId="4FC3EA1B" w:rsidR="00791C92" w:rsidRPr="005E5572" w:rsidRDefault="00791C92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</w:rPr>
      </w:pPr>
      <w:r w:rsidRPr="005E5572">
        <w:rPr>
          <w:rFonts w:cs="Arial"/>
          <w:b w:val="0"/>
          <w:bCs/>
          <w:sz w:val="22"/>
        </w:rPr>
        <w:lastRenderedPageBreak/>
        <w:t>Oświadczam</w:t>
      </w:r>
      <w:r w:rsidR="00C23857" w:rsidRPr="005E5572">
        <w:rPr>
          <w:rFonts w:cs="Arial"/>
          <w:b w:val="0"/>
          <w:bCs/>
          <w:sz w:val="22"/>
        </w:rPr>
        <w:t>y</w:t>
      </w:r>
      <w:r w:rsidRPr="005E5572">
        <w:rPr>
          <w:rFonts w:cs="Arial"/>
          <w:b w:val="0"/>
          <w:bCs/>
          <w:sz w:val="22"/>
        </w:rPr>
        <w:t>, że wypełni</w:t>
      </w:r>
      <w:r w:rsidR="000D49EB" w:rsidRPr="005E5572">
        <w:rPr>
          <w:rFonts w:cs="Arial"/>
          <w:b w:val="0"/>
          <w:bCs/>
          <w:sz w:val="22"/>
        </w:rPr>
        <w:t>li</w:t>
      </w:r>
      <w:r w:rsidR="005E5572">
        <w:rPr>
          <w:rFonts w:cs="Arial"/>
          <w:b w:val="0"/>
          <w:bCs/>
          <w:sz w:val="22"/>
        </w:rPr>
        <w:t>ś</w:t>
      </w:r>
      <w:r w:rsidR="000D49EB" w:rsidRPr="005E5572">
        <w:rPr>
          <w:rFonts w:cs="Arial"/>
          <w:b w:val="0"/>
          <w:bCs/>
          <w:sz w:val="22"/>
        </w:rPr>
        <w:t>my</w:t>
      </w:r>
      <w:r w:rsidRPr="005E5572">
        <w:rPr>
          <w:rFonts w:cs="Arial"/>
          <w:b w:val="0"/>
          <w:bCs/>
          <w:sz w:val="22"/>
        </w:rPr>
        <w:t xml:space="preserve"> obowiązki informacyjne przewidziane w art. 13 lub art. 14 RODO</w:t>
      </w:r>
      <w:r w:rsidRPr="005E5572">
        <w:rPr>
          <w:rFonts w:cs="Arial"/>
          <w:b w:val="0"/>
          <w:bCs/>
          <w:sz w:val="22"/>
          <w:vertAlign w:val="superscript"/>
        </w:rPr>
        <w:t>1)</w:t>
      </w:r>
      <w:r w:rsidRPr="005E5572">
        <w:rPr>
          <w:rFonts w:cs="Arial"/>
          <w:b w:val="0"/>
          <w:bCs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E8344DD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F5AF20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184C1420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9ACDDA0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C9C9B54" w14:textId="1EFFE9EB" w:rsidR="005E5572" w:rsidRDefault="005E5572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  <w:szCs w:val="22"/>
          <w:lang w:eastAsia="ar-SA"/>
        </w:rPr>
      </w:pPr>
      <w:r w:rsidRPr="005E5572">
        <w:rPr>
          <w:rFonts w:cs="Arial"/>
          <w:b w:val="0"/>
          <w:bCs/>
          <w:sz w:val="22"/>
          <w:szCs w:val="22"/>
          <w:lang w:eastAsia="ar-SA"/>
        </w:rPr>
        <w:t>O</w:t>
      </w:r>
      <w:r w:rsidR="005B0A8F" w:rsidRPr="005E5572">
        <w:rPr>
          <w:rFonts w:cs="Arial"/>
          <w:b w:val="0"/>
          <w:bCs/>
          <w:sz w:val="22"/>
          <w:szCs w:val="22"/>
          <w:lang w:eastAsia="ar-SA"/>
        </w:rPr>
        <w:t xml:space="preserve">świadczamy, </w:t>
      </w:r>
      <w:r w:rsidRPr="005E5572">
        <w:rPr>
          <w:rFonts w:cs="Arial"/>
          <w:b w:val="0"/>
          <w:bCs/>
          <w:sz w:val="22"/>
          <w:szCs w:val="22"/>
          <w:lang w:eastAsia="ar-SA"/>
        </w:rPr>
        <w:t>ż</w:t>
      </w:r>
      <w:r w:rsidR="005B0A8F" w:rsidRPr="005E5572">
        <w:rPr>
          <w:rFonts w:cs="Arial"/>
          <w:b w:val="0"/>
          <w:bCs/>
          <w:sz w:val="22"/>
          <w:szCs w:val="22"/>
          <w:lang w:eastAsia="ar-SA"/>
        </w:rPr>
        <w:t>e nie podlegamy wykluczeniu na podstawie art. 7 ust. 1 Ustawy z dnia 13 kwietnia 2022 r. o szczególnych rozwiązaniach w zakresie przeciwdziałania wspieraniu agresji na Ukrainę oraz służących ochronie bezpieczeństwa narodowego.</w:t>
      </w:r>
    </w:p>
    <w:p w14:paraId="5ABD8E59" w14:textId="77777777" w:rsidR="005E5572" w:rsidRPr="005E5572" w:rsidRDefault="005E5572" w:rsidP="005E5572">
      <w:pPr>
        <w:rPr>
          <w:lang w:eastAsia="ar-SA"/>
        </w:rPr>
      </w:pPr>
    </w:p>
    <w:p w14:paraId="3A485B95" w14:textId="0C643D9E" w:rsidR="00791C92" w:rsidRPr="005E5572" w:rsidRDefault="00791C92" w:rsidP="005E5572">
      <w:pPr>
        <w:pStyle w:val="Nagwek2"/>
        <w:numPr>
          <w:ilvl w:val="0"/>
          <w:numId w:val="54"/>
        </w:numPr>
        <w:jc w:val="both"/>
        <w:rPr>
          <w:rFonts w:cs="Arial"/>
          <w:b w:val="0"/>
          <w:bCs/>
          <w:sz w:val="22"/>
          <w:szCs w:val="22"/>
          <w:lang w:eastAsia="ar-SA"/>
        </w:rPr>
      </w:pPr>
      <w:r w:rsidRPr="005E5572">
        <w:rPr>
          <w:rFonts w:cs="Arial"/>
          <w:b w:val="0"/>
          <w:bCs/>
          <w:sz w:val="22"/>
          <w:szCs w:val="22"/>
          <w:lang w:eastAsia="ar-SA"/>
        </w:rPr>
        <w:t>Integralną częścią oferty są:</w:t>
      </w:r>
    </w:p>
    <w:p w14:paraId="04EE42E4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388DD8D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4A830F4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736AEC76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7FE5364" w14:textId="01B9B7F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E5572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2D20C2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AF8EA24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24402" w14:textId="77777777" w:rsidR="000A7FD1" w:rsidRDefault="000A7FD1">
      <w:r>
        <w:separator/>
      </w:r>
    </w:p>
  </w:endnote>
  <w:endnote w:type="continuationSeparator" w:id="0">
    <w:p w14:paraId="7ABF1FD3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53C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28A15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9BFA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14B195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B2A10" w14:textId="77777777" w:rsidR="000A7FD1" w:rsidRDefault="000A7FD1">
      <w:r>
        <w:separator/>
      </w:r>
    </w:p>
  </w:footnote>
  <w:footnote w:type="continuationSeparator" w:id="0">
    <w:p w14:paraId="11B8DBBD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8781A" w14:textId="4439DFC9" w:rsidR="00633E56" w:rsidRPr="006F03FC" w:rsidRDefault="00545B25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</w:t>
    </w:r>
    <w:r w:rsidR="000953F2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A467DF">
      <w:rPr>
        <w:rFonts w:ascii="Arial" w:hAnsi="Arial" w:cs="Arial"/>
        <w:i/>
        <w:sz w:val="20"/>
      </w:rPr>
      <w:t>5711</w:t>
    </w:r>
    <w:r>
      <w:rPr>
        <w:rFonts w:ascii="Arial" w:hAnsi="Arial" w:cs="Arial"/>
        <w:i/>
        <w:sz w:val="20"/>
      </w:rPr>
      <w:t>/2</w:t>
    </w:r>
    <w:r w:rsidR="00A467DF">
      <w:rPr>
        <w:rFonts w:ascii="Arial" w:hAnsi="Arial" w:cs="Arial"/>
        <w:i/>
        <w:sz w:val="20"/>
      </w:rPr>
      <w:t>5</w:t>
    </w:r>
  </w:p>
  <w:p w14:paraId="69E454CF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8176683"/>
    <w:multiLevelType w:val="hybridMultilevel"/>
    <w:tmpl w:val="829C1BBC"/>
    <w:lvl w:ilvl="0" w:tplc="82C8BDAE">
      <w:start w:val="1"/>
      <w:numFmt w:val="decimal"/>
      <w:lvlText w:val="%1."/>
      <w:lvlJc w:val="left"/>
      <w:pPr>
        <w:ind w:left="360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7"/>
  </w:num>
  <w:num w:numId="7">
    <w:abstractNumId w:val="51"/>
  </w:num>
  <w:num w:numId="8">
    <w:abstractNumId w:val="36"/>
  </w:num>
  <w:num w:numId="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2"/>
  </w:num>
  <w:num w:numId="16">
    <w:abstractNumId w:val="16"/>
  </w:num>
  <w:num w:numId="17">
    <w:abstractNumId w:val="20"/>
  </w:num>
  <w:num w:numId="18">
    <w:abstractNumId w:val="8"/>
  </w:num>
  <w:num w:numId="19">
    <w:abstractNumId w:val="33"/>
  </w:num>
  <w:num w:numId="20">
    <w:abstractNumId w:val="30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2"/>
  </w:num>
  <w:num w:numId="26">
    <w:abstractNumId w:val="35"/>
  </w:num>
  <w:num w:numId="27">
    <w:abstractNumId w:val="29"/>
  </w:num>
  <w:num w:numId="28">
    <w:abstractNumId w:val="45"/>
  </w:num>
  <w:num w:numId="29">
    <w:abstractNumId w:val="52"/>
  </w:num>
  <w:num w:numId="30">
    <w:abstractNumId w:val="9"/>
  </w:num>
  <w:num w:numId="31">
    <w:abstractNumId w:val="13"/>
  </w:num>
  <w:num w:numId="32">
    <w:abstractNumId w:val="41"/>
  </w:num>
  <w:num w:numId="33">
    <w:abstractNumId w:val="23"/>
  </w:num>
  <w:num w:numId="34">
    <w:abstractNumId w:val="7"/>
  </w:num>
  <w:num w:numId="35">
    <w:abstractNumId w:val="40"/>
  </w:num>
  <w:num w:numId="36">
    <w:abstractNumId w:val="49"/>
  </w:num>
  <w:num w:numId="37">
    <w:abstractNumId w:val="38"/>
  </w:num>
  <w:num w:numId="38">
    <w:abstractNumId w:val="53"/>
  </w:num>
  <w:num w:numId="39">
    <w:abstractNumId w:val="34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1"/>
  </w:num>
  <w:num w:numId="47">
    <w:abstractNumId w:val="28"/>
  </w:num>
  <w:num w:numId="48">
    <w:abstractNumId w:val="22"/>
  </w:num>
  <w:num w:numId="49">
    <w:abstractNumId w:val="44"/>
  </w:num>
  <w:num w:numId="50">
    <w:abstractNumId w:val="43"/>
  </w:num>
  <w:num w:numId="51">
    <w:abstractNumId w:val="54"/>
  </w:num>
  <w:num w:numId="52">
    <w:abstractNumId w:val="14"/>
  </w:num>
  <w:num w:numId="53">
    <w:abstractNumId w:val="47"/>
  </w:num>
  <w:num w:numId="54">
    <w:abstractNumId w:val="1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3F2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9EB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56E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4FF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0A8F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72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4D41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284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7DF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5A78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057FC0F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E2EDD-7E31-4C7C-9505-1DE15762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371</Words>
  <Characters>3195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Dział Zamówień Publicznych</cp:lastModifiedBy>
  <cp:revision>6</cp:revision>
  <cp:lastPrinted>2021-04-14T07:30:00Z</cp:lastPrinted>
  <dcterms:created xsi:type="dcterms:W3CDTF">2025-08-12T10:21:00Z</dcterms:created>
  <dcterms:modified xsi:type="dcterms:W3CDTF">2025-08-12T10:34:00Z</dcterms:modified>
</cp:coreProperties>
</file>