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7DAB0C31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6C67D9" w:rsidRPr="006C67D9">
        <w:rPr>
          <w:rFonts w:cs="Arial"/>
          <w:bCs/>
          <w:sz w:val="22"/>
          <w:szCs w:val="22"/>
        </w:rPr>
        <w:t>modernizację systemu multimedialnego w Sali Senatu</w:t>
      </w:r>
      <w:r w:rsidR="00216996" w:rsidRPr="00CA1E96">
        <w:rPr>
          <w:sz w:val="22"/>
          <w:szCs w:val="22"/>
        </w:rPr>
        <w:t>,</w:t>
      </w:r>
      <w:r w:rsidR="006C67D9">
        <w:rPr>
          <w:sz w:val="22"/>
          <w:szCs w:val="22"/>
        </w:rPr>
        <w:t xml:space="preserve"> </w:t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1B6A17">
        <w:rPr>
          <w:rFonts w:cs="Arial"/>
          <w:sz w:val="22"/>
          <w:szCs w:val="22"/>
        </w:rPr>
        <w:t>ZP3/5</w:t>
      </w:r>
      <w:r w:rsidR="006C67D9">
        <w:rPr>
          <w:rFonts w:cs="Arial"/>
          <w:sz w:val="22"/>
          <w:szCs w:val="22"/>
        </w:rPr>
        <w:t>199</w:t>
      </w:r>
      <w:r w:rsidR="001B6A17">
        <w:rPr>
          <w:rFonts w:cs="Arial"/>
          <w:sz w:val="22"/>
          <w:szCs w:val="22"/>
        </w:rPr>
        <w:t>/25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1C5AC52C" w:rsidR="00C23857" w:rsidRDefault="00C23857" w:rsidP="00C23857"/>
    <w:p w14:paraId="0BDCAC3F" w14:textId="7C008C1A" w:rsidR="00791C92" w:rsidRPr="00216996" w:rsidRDefault="006C67D9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 xml:space="preserve">1. </w:t>
      </w:r>
      <w:r w:rsidR="00C23857"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408D8165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="00DC56DC">
        <w:rPr>
          <w:rFonts w:ascii="Arial" w:hAnsi="Arial" w:cs="Arial"/>
          <w:b/>
          <w:sz w:val="22"/>
          <w:szCs w:val="22"/>
        </w:rPr>
        <w:t xml:space="preserve">do </w:t>
      </w:r>
      <w:r w:rsidR="001B6A17">
        <w:rPr>
          <w:rFonts w:ascii="Arial" w:hAnsi="Arial" w:cs="Arial"/>
          <w:b/>
          <w:sz w:val="22"/>
          <w:szCs w:val="22"/>
        </w:rPr>
        <w:t>…</w:t>
      </w:r>
      <w:r w:rsidR="00932862" w:rsidRPr="0085514F">
        <w:rPr>
          <w:rFonts w:ascii="Arial" w:hAnsi="Arial" w:cs="Arial"/>
          <w:b/>
          <w:sz w:val="22"/>
          <w:szCs w:val="22"/>
        </w:rPr>
        <w:t xml:space="preserve"> 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dni 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(max.</w:t>
      </w:r>
      <w:r w:rsidR="001E07C7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DC56DC" w:rsidRPr="0085514F">
        <w:rPr>
          <w:rFonts w:ascii="Arial" w:hAnsi="Arial" w:cs="Arial"/>
          <w:b/>
          <w:sz w:val="22"/>
          <w:szCs w:val="22"/>
          <w:lang w:eastAsia="zh-CN"/>
        </w:rPr>
        <w:t xml:space="preserve">do 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6</w:t>
      </w:r>
      <w:r w:rsidR="006C67D9">
        <w:rPr>
          <w:rFonts w:ascii="Arial" w:hAnsi="Arial" w:cs="Arial"/>
          <w:b/>
          <w:sz w:val="22"/>
          <w:szCs w:val="22"/>
          <w:lang w:eastAsia="zh-CN"/>
        </w:rPr>
        <w:t>0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 dni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)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2043C7D0" w:rsidR="00D66914" w:rsidRPr="001F7D8A" w:rsidRDefault="00932862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>
        <w:rPr>
          <w:rFonts w:ascii="Arial" w:hAnsi="Arial" w:cs="Arial"/>
          <w:b/>
          <w:sz w:val="22"/>
          <w:szCs w:val="22"/>
        </w:rPr>
        <w:t>Okres gwarancji</w:t>
      </w:r>
      <w:r w:rsidR="00D66914"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85514F">
        <w:rPr>
          <w:rFonts w:ascii="Arial" w:hAnsi="Arial" w:cs="Arial"/>
          <w:b/>
          <w:sz w:val="22"/>
          <w:szCs w:val="22"/>
        </w:rPr>
        <w:t>2</w:t>
      </w:r>
      <w:r w:rsidR="001B6A17">
        <w:rPr>
          <w:rFonts w:ascii="Arial" w:hAnsi="Arial" w:cs="Arial"/>
          <w:b/>
          <w:sz w:val="22"/>
          <w:szCs w:val="22"/>
        </w:rPr>
        <w:t>4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m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iesi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ą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c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e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/ 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36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miesi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ę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c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y</w:t>
      </w:r>
      <w:r w:rsidR="006C67D9">
        <w:rPr>
          <w:rFonts w:ascii="Arial" w:hAnsi="Arial" w:cs="Arial"/>
          <w:b/>
          <w:sz w:val="22"/>
          <w:szCs w:val="22"/>
          <w:lang w:eastAsia="zh-CN"/>
        </w:rPr>
        <w:t xml:space="preserve"> / 48 miesięcy</w:t>
      </w:r>
      <w:r w:rsidR="001E07C7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D66914" w:rsidRPr="001F7D8A">
        <w:rPr>
          <w:rFonts w:ascii="Arial" w:hAnsi="Arial" w:cs="Arial"/>
          <w:b/>
          <w:sz w:val="22"/>
          <w:szCs w:val="22"/>
          <w:lang w:eastAsia="zh-CN"/>
        </w:rPr>
        <w:t xml:space="preserve">*.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7328B6CE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 w:rsidR="00932862"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 w:rsidR="003C5EDF">
        <w:rPr>
          <w:rFonts w:ascii="Arial" w:eastAsia="MS Mincho" w:hAnsi="Arial" w:cs="Arial"/>
          <w:i/>
          <w:sz w:val="18"/>
          <w:lang w:eastAsia="ar-SA"/>
        </w:rPr>
        <w:t>2</w:t>
      </w:r>
      <w:r w:rsidR="001B6A17">
        <w:rPr>
          <w:rFonts w:ascii="Arial" w:eastAsia="MS Mincho" w:hAnsi="Arial" w:cs="Arial"/>
          <w:i/>
          <w:sz w:val="18"/>
          <w:lang w:eastAsia="ar-SA"/>
        </w:rPr>
        <w:t>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>
        <w:rPr>
          <w:rFonts w:ascii="Arial" w:eastAsia="MS Mincho" w:hAnsi="Arial" w:cs="Arial"/>
          <w:i/>
          <w:sz w:val="18"/>
          <w:lang w:eastAsia="ar-SA"/>
        </w:rPr>
        <w:t>miesi</w:t>
      </w:r>
      <w:r w:rsidR="00DF757F">
        <w:rPr>
          <w:rFonts w:ascii="Arial" w:eastAsia="MS Mincho" w:hAnsi="Arial" w:cs="Arial"/>
          <w:i/>
          <w:sz w:val="18"/>
          <w:lang w:eastAsia="ar-SA"/>
        </w:rPr>
        <w:t>ę</w:t>
      </w:r>
      <w:r w:rsidR="00932862">
        <w:rPr>
          <w:rFonts w:ascii="Arial" w:eastAsia="MS Mincho" w:hAnsi="Arial" w:cs="Arial"/>
          <w:i/>
          <w:sz w:val="18"/>
          <w:lang w:eastAsia="ar-SA"/>
        </w:rPr>
        <w:t>c</w:t>
      </w:r>
      <w:r w:rsidR="00DF757F">
        <w:rPr>
          <w:rFonts w:ascii="Arial" w:eastAsia="MS Mincho" w:hAnsi="Arial" w:cs="Arial"/>
          <w:i/>
          <w:sz w:val="18"/>
          <w:lang w:eastAsia="ar-SA"/>
        </w:rPr>
        <w:t>y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4A3FF766" w:rsidR="00826AA6" w:rsidRPr="00826AA6" w:rsidRDefault="00932862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>
        <w:rPr>
          <w:rFonts w:ascii="Arial" w:hAnsi="Arial" w:cs="Arial"/>
          <w:iCs/>
          <w:sz w:val="20"/>
          <w:szCs w:val="20"/>
          <w:u w:val="single"/>
        </w:rPr>
        <w:t>Okres gwarancji</w:t>
      </w:r>
      <w:r w:rsidR="00826AA6"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4CF6F4EC" w14:textId="514DDB72"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A8FF527" w14:textId="1F3184A8" w:rsidR="001B6A17" w:rsidRPr="006C67D9" w:rsidRDefault="006C67D9" w:rsidP="001B6A17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 w:rsidRPr="006C67D9">
        <w:rPr>
          <w:rFonts w:ascii="Arial" w:hAnsi="Arial" w:cs="Arial"/>
          <w:iCs/>
          <w:sz w:val="22"/>
          <w:szCs w:val="22"/>
        </w:rPr>
        <w:t xml:space="preserve">Termin płatności wynosi </w:t>
      </w:r>
      <w:r w:rsidRPr="006C67D9">
        <w:rPr>
          <w:rFonts w:ascii="Arial" w:hAnsi="Arial" w:cs="Arial"/>
          <w:iCs/>
          <w:sz w:val="22"/>
          <w:szCs w:val="22"/>
        </w:rPr>
        <w:t>21 dni od daty otrzymania przez Zamawiającego prawidłowo wystawionej faktury VAT wraz z podpisanym przez Strony (bez zastrzeżeń) protokołem</w:t>
      </w:r>
      <w:r w:rsidRPr="006C67D9">
        <w:rPr>
          <w:rFonts w:ascii="Arial" w:hAnsi="Arial" w:cs="Arial"/>
          <w:iCs/>
          <w:sz w:val="22"/>
          <w:szCs w:val="22"/>
        </w:rPr>
        <w:t xml:space="preserve"> odbioru.</w:t>
      </w:r>
    </w:p>
    <w:p w14:paraId="77ECDCD6" w14:textId="77777777" w:rsidR="006C67D9" w:rsidRPr="000D72E6" w:rsidRDefault="006C67D9" w:rsidP="001B6A17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2F660DE" w14:textId="199A2214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lastRenderedPageBreak/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14B4D73C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852FBB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95D4395" w14:textId="5B60D9C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895F" w14:textId="55C656F9" w:rsidR="00633E56" w:rsidRPr="006F03FC" w:rsidRDefault="001B6A17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ZP3/5</w:t>
    </w:r>
    <w:r w:rsidR="006C67D9">
      <w:rPr>
        <w:rFonts w:ascii="Arial" w:hAnsi="Arial" w:cs="Arial"/>
        <w:i/>
        <w:sz w:val="20"/>
      </w:rPr>
      <w:t>199</w:t>
    </w:r>
    <w:r>
      <w:rPr>
        <w:rFonts w:ascii="Arial" w:hAnsi="Arial" w:cs="Arial"/>
        <w:i/>
        <w:sz w:val="20"/>
      </w:rPr>
      <w:t>/25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2891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6A17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07C7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2C0"/>
    <w:rsid w:val="00215D18"/>
    <w:rsid w:val="0021689F"/>
    <w:rsid w:val="00216996"/>
    <w:rsid w:val="002170EC"/>
    <w:rsid w:val="002210C3"/>
    <w:rsid w:val="0022221B"/>
    <w:rsid w:val="002238E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2C1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15B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B50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EDF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5446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796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C67D9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576B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2FBB"/>
    <w:rsid w:val="00853CE9"/>
    <w:rsid w:val="00853DC0"/>
    <w:rsid w:val="00854BBE"/>
    <w:rsid w:val="0085514F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55C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2862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50C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46FA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D1A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6DC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DF757F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5A21E-E6D1-4B9B-9126-A2C8A377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930</Words>
  <Characters>6855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Paweł Dąbrowski</cp:lastModifiedBy>
  <cp:revision>2</cp:revision>
  <cp:lastPrinted>2025-02-19T08:26:00Z</cp:lastPrinted>
  <dcterms:created xsi:type="dcterms:W3CDTF">2025-07-29T13:05:00Z</dcterms:created>
  <dcterms:modified xsi:type="dcterms:W3CDTF">2025-07-29T13:05:00Z</dcterms:modified>
</cp:coreProperties>
</file>