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2D5A9" w14:textId="77777777"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551D0" w14:paraId="2F5D3890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0B8D1B" w14:textId="77777777" w:rsidR="00BC2D44" w:rsidRPr="001551D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4768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8D519F" w14:textId="77777777" w:rsidR="00BC2D44" w:rsidRPr="001551D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12FBB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10F338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4FA6D4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BFD3AD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288AAE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7B6F91" w14:paraId="52CFF7C9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4FAFD3" w14:textId="77777777" w:rsidR="00BC2D44" w:rsidRPr="001551D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FE61" w14:textId="77777777" w:rsidR="00BC2D44" w:rsidRPr="001551D0" w:rsidRDefault="00656D4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1551D0">
              <w:rPr>
                <w:rFonts w:ascii="Arial Narrow" w:hAnsi="Arial Narrow" w:cs="Arial"/>
                <w:b w:val="0"/>
                <w:sz w:val="22"/>
                <w:szCs w:val="22"/>
              </w:rPr>
              <w:t>Elektroniczna waga dla niemowląt - przenośna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E3A915" w14:textId="77777777" w:rsidR="00BC2D44" w:rsidRPr="001551D0" w:rsidRDefault="00977740" w:rsidP="004369F7">
            <w:pPr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1551D0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DA35F0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41194" w14:textId="77777777" w:rsidR="00BC2D44" w:rsidRPr="007B6F91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93328FE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AB86406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22C86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2CB5A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F61CDC9" w14:textId="77777777" w:rsidR="00E50CD1" w:rsidRPr="007B6F9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362063D9" w14:textId="77777777"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0406"/>
        <w:gridCol w:w="1662"/>
        <w:gridCol w:w="2385"/>
      </w:tblGrid>
      <w:tr w:rsidR="00E50CD1" w:rsidRPr="001551D0" w14:paraId="14DBD1EE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34EC8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B12050D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8BEFA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0A37561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AEE1F" w14:textId="77777777" w:rsidR="00E50CD1" w:rsidRPr="001551D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DD39B" w14:textId="77777777" w:rsidR="00E50CD1" w:rsidRPr="001551D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551D0" w14:paraId="427D4A79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14B29" w14:textId="77777777" w:rsidR="004369F7" w:rsidRPr="001551D0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1551D0" w14:paraId="4D44B729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ED0FB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422E5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D7B92BE" w14:textId="77777777" w:rsidR="001551D0" w:rsidRPr="001551D0" w:rsidRDefault="001551D0" w:rsidP="001551D0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Nośność: 20 kg </w:t>
            </w:r>
          </w:p>
          <w:p w14:paraId="68B95E0F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A59E4" w14:textId="77777777"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73DA4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1551D0" w14:paraId="553DB894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38007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3681B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0D7DAC4D" w14:textId="77777777" w:rsidR="001551D0" w:rsidRPr="001551D0" w:rsidRDefault="001551D0" w:rsidP="001551D0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Podziałka: 10 g </w:t>
            </w:r>
          </w:p>
          <w:p w14:paraId="2947CD4E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C002E" w14:textId="77777777"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FAC31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1551D0" w14:paraId="43E6B6F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EB72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B3A8B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E01E74C" w14:textId="77777777" w:rsidR="001551D0" w:rsidRPr="001551D0" w:rsidRDefault="008000DB" w:rsidP="001551D0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Waga własna max: 5</w:t>
            </w:r>
            <w:r w:rsidR="001551D0" w:rsidRPr="001551D0">
              <w:rPr>
                <w:rFonts w:ascii="Arial Narrow" w:hAnsi="Arial Narrow"/>
                <w:sz w:val="22"/>
                <w:szCs w:val="22"/>
              </w:rPr>
              <w:t xml:space="preserve"> kg </w:t>
            </w:r>
          </w:p>
          <w:p w14:paraId="3A1331BD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8056B" w14:textId="77777777"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51D0" w:rsidRPr="001551D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4809B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1551D0" w14:paraId="175777F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6EB58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F43DD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E5B7EA1" w14:textId="77777777" w:rsidR="001551D0" w:rsidRPr="001551D0" w:rsidRDefault="001551D0" w:rsidP="001551D0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Zasilanie: baterie, zasilacz opcjonalnie </w:t>
            </w:r>
          </w:p>
          <w:p w14:paraId="0715BE62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56B8C" w14:textId="77777777" w:rsidR="00C1567B" w:rsidRPr="001551D0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BD1AB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1551D0" w14:paraId="2CC7DF2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23FAF" w14:textId="77777777"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1E735" w14:textId="77777777" w:rsidR="001551D0" w:rsidRPr="001551D0" w:rsidRDefault="001551D0" w:rsidP="001551D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64BF8C6E" w14:textId="77777777" w:rsidR="001551D0" w:rsidRPr="001551D0" w:rsidRDefault="001551D0" w:rsidP="001551D0">
            <w:pPr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1551D0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Wymiary maksymalne (szer. x wys. x gł.): 650 x 125 x 350 mm </w:t>
            </w:r>
          </w:p>
          <w:p w14:paraId="237B504C" w14:textId="77777777" w:rsidR="00E1678B" w:rsidRPr="001551D0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44282" w14:textId="77777777"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51D0" w:rsidRPr="001551D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85955" w14:textId="77777777" w:rsidR="00E1678B" w:rsidRPr="007B6F91" w:rsidRDefault="00E1678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1551D0" w14:paraId="49CAD06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7D93F" w14:textId="77777777"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5FAB6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4CFF422" w14:textId="77777777" w:rsidR="001551D0" w:rsidRPr="001551D0" w:rsidRDefault="001551D0" w:rsidP="001551D0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Funkcje : </w:t>
            </w:r>
            <w:proofErr w:type="spellStart"/>
            <w:r w:rsidRPr="001551D0">
              <w:rPr>
                <w:rFonts w:ascii="Arial Narrow" w:hAnsi="Arial Narrow"/>
                <w:sz w:val="22"/>
                <w:szCs w:val="22"/>
              </w:rPr>
              <w:t>Hold</w:t>
            </w:r>
            <w:proofErr w:type="spellEnd"/>
            <w:r w:rsidRPr="001551D0">
              <w:rPr>
                <w:rFonts w:ascii="Arial Narrow" w:hAnsi="Arial Narrow"/>
                <w:sz w:val="22"/>
                <w:szCs w:val="22"/>
              </w:rPr>
              <w:t xml:space="preserve"> / do mobilnego mierzenia / Automatyczne wyłączanie / TARA </w:t>
            </w:r>
          </w:p>
          <w:p w14:paraId="58D571ED" w14:textId="77777777" w:rsidR="00E1678B" w:rsidRPr="001551D0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06612" w14:textId="77777777"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87344" w14:textId="77777777" w:rsidR="00E1678B" w:rsidRPr="007B6F91" w:rsidRDefault="00E1678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1551D0" w14:paraId="20D220F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751D" w14:textId="77777777"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B7DA7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2F03846" w14:textId="77777777" w:rsidR="001551D0" w:rsidRPr="001551D0" w:rsidRDefault="001551D0" w:rsidP="001551D0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Wzrostomierz </w:t>
            </w:r>
          </w:p>
          <w:p w14:paraId="14ABAFA5" w14:textId="77777777" w:rsidR="00E1678B" w:rsidRPr="001551D0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E1B18" w14:textId="77777777"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22C81" w14:textId="77777777" w:rsidR="00E1678B" w:rsidRPr="007B6F91" w:rsidRDefault="00E1678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656D43" w:rsidRPr="001551D0" w14:paraId="24E9326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75DE0" w14:textId="77777777" w:rsidR="00656D43" w:rsidRPr="001551D0" w:rsidRDefault="00656D43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 Inne wymagania:</w:t>
            </w:r>
          </w:p>
        </w:tc>
      </w:tr>
      <w:tr w:rsidR="00656D43" w:rsidRPr="001551D0" w14:paraId="76656A2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FF6C2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A39AF" w14:textId="77777777" w:rsidR="00656D43" w:rsidRPr="001551D0" w:rsidRDefault="00656D43" w:rsidP="00C1567B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ysprzęt  jest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3B3D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5DFBF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04FDE28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6CDE9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638D7" w14:textId="77777777" w:rsidR="00656D43" w:rsidRPr="001551D0" w:rsidRDefault="00656D43" w:rsidP="00E94A1F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57BC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5BA03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7B4934E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81BED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4267E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49C58FFB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172B7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AAAD9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7ABD3C8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F5550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8BE59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B1F78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30ED8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4971D784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8BD05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853E3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71AF5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20DA2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7005270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5D0B9" w14:textId="77777777" w:rsidR="00656D43" w:rsidRPr="001551D0" w:rsidRDefault="00656D43" w:rsidP="002D6B1A">
            <w:pPr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656D43" w:rsidRPr="001551D0" w14:paraId="64D1D13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6AE2E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4D993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2B5BC574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2BFF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67A615C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5D3FA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</w:p>
        </w:tc>
      </w:tr>
      <w:tr w:rsidR="00656D43" w:rsidRPr="001551D0" w14:paraId="4FC57883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44269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493A8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482161E2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4EA6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04576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1D229680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D1FB7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69F6C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EDA4F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249EE0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C6604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1DF28A2C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46778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23E90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6D73A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CCBBFC2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860B3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76AE7491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B76F9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0291D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624B5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2B3888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467CA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62FDC2B1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AC3C2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49E4E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9CBFC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C35E7B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C9005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6699097B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2E6F4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2F2A3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32271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ED30F9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CBE2F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1D77E978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DAFEB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283FD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E74E7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77C4A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32291E9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4581E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5413B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42F1A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A1FDAE7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D9D51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23A2EFCA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86657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B1ABC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D4CFA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A0EF2E1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88D56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40C81352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5E02A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5858B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120FB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1BAFDD8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93E4E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656D43" w:rsidRPr="001551D0" w14:paraId="5DD6870F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A1A96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AD89C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4DCFE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AEF415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6B47B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0A082305" w14:textId="77777777" w:rsidR="00E50CD1" w:rsidRPr="001551D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75341EC0" w14:textId="77777777" w:rsidR="00F87776" w:rsidRPr="001551D0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1551D0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D1FD" w14:textId="77777777" w:rsidR="00D000FD" w:rsidRDefault="00D000FD" w:rsidP="004845EA">
      <w:r>
        <w:separator/>
      </w:r>
    </w:p>
  </w:endnote>
  <w:endnote w:type="continuationSeparator" w:id="0">
    <w:p w14:paraId="111FABA3" w14:textId="77777777" w:rsidR="00D000FD" w:rsidRDefault="00D000F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D1FBF" w14:textId="77777777" w:rsidR="00977740" w:rsidRDefault="00217D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A7CAB0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FD50" w14:textId="77777777" w:rsidR="00977740" w:rsidRDefault="00217D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7D9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FD7AFDF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C6D9A" w14:textId="77777777" w:rsidR="00D000FD" w:rsidRDefault="00D000FD" w:rsidP="004845EA">
      <w:r>
        <w:separator/>
      </w:r>
    </w:p>
  </w:footnote>
  <w:footnote w:type="continuationSeparator" w:id="0">
    <w:p w14:paraId="471053F9" w14:textId="77777777" w:rsidR="00D000FD" w:rsidRDefault="00D000F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1F693" w14:textId="4243CF2F"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44CE8">
      <w:rPr>
        <w:rFonts w:ascii="Arial Narrow" w:hAnsi="Arial Narrow"/>
        <w:sz w:val="22"/>
      </w:rPr>
      <w:t>100</w:t>
    </w:r>
    <w:r w:rsidR="005A404C">
      <w:rPr>
        <w:rFonts w:ascii="Arial Narrow" w:hAnsi="Arial Narrow"/>
        <w:sz w:val="22"/>
      </w:rPr>
      <w:t>/2025</w:t>
    </w:r>
  </w:p>
  <w:p w14:paraId="11BD4C22" w14:textId="13F24A65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A404C">
      <w:rPr>
        <w:rFonts w:ascii="Arial Narrow" w:hAnsi="Arial Narrow"/>
        <w:sz w:val="22"/>
      </w:rPr>
      <w:t xml:space="preserve">– zadanie </w:t>
    </w:r>
    <w:r w:rsidR="00144CE8">
      <w:rPr>
        <w:rFonts w:ascii="Arial Narrow" w:hAnsi="Arial Narrow"/>
        <w:sz w:val="22"/>
      </w:rPr>
      <w:t>2</w:t>
    </w:r>
    <w:r w:rsidR="005A404C">
      <w:rPr>
        <w:rFonts w:ascii="Arial Narrow" w:hAnsi="Arial Narrow"/>
        <w:sz w:val="22"/>
      </w:rPr>
      <w:tab/>
    </w:r>
    <w:r w:rsidR="005A404C">
      <w:rPr>
        <w:rFonts w:ascii="Arial Narrow" w:hAnsi="Arial Narrow"/>
        <w:sz w:val="22"/>
      </w:rPr>
      <w:tab/>
      <w:t xml:space="preserve">Załącznik nr </w:t>
    </w:r>
    <w:r w:rsidR="00144CE8">
      <w:rPr>
        <w:rFonts w:ascii="Arial Narrow" w:hAnsi="Arial Narrow"/>
        <w:sz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2F9F748"/>
    <w:multiLevelType w:val="hybridMultilevel"/>
    <w:tmpl w:val="04421A5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740E13B"/>
    <w:multiLevelType w:val="hybridMultilevel"/>
    <w:tmpl w:val="AE8EE2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AB7CB55"/>
    <w:multiLevelType w:val="hybridMultilevel"/>
    <w:tmpl w:val="9DB5BE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9F566C1"/>
    <w:multiLevelType w:val="hybridMultilevel"/>
    <w:tmpl w:val="6A8D68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A817EF9"/>
    <w:multiLevelType w:val="hybridMultilevel"/>
    <w:tmpl w:val="1FA4B3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8239956"/>
    <w:multiLevelType w:val="hybridMultilevel"/>
    <w:tmpl w:val="74C3D9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6308B7C"/>
    <w:multiLevelType w:val="hybridMultilevel"/>
    <w:tmpl w:val="85E8A6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5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90890503">
    <w:abstractNumId w:val="24"/>
  </w:num>
  <w:num w:numId="2" w16cid:durableId="1679115374">
    <w:abstractNumId w:val="13"/>
  </w:num>
  <w:num w:numId="3" w16cid:durableId="2118675611">
    <w:abstractNumId w:val="16"/>
  </w:num>
  <w:num w:numId="4" w16cid:durableId="915823849">
    <w:abstractNumId w:val="14"/>
  </w:num>
  <w:num w:numId="5" w16cid:durableId="1263684416">
    <w:abstractNumId w:val="15"/>
  </w:num>
  <w:num w:numId="6" w16cid:durableId="1059136707">
    <w:abstractNumId w:val="5"/>
  </w:num>
  <w:num w:numId="7" w16cid:durableId="506867867">
    <w:abstractNumId w:val="12"/>
  </w:num>
  <w:num w:numId="8" w16cid:durableId="151340493">
    <w:abstractNumId w:val="6"/>
  </w:num>
  <w:num w:numId="9" w16cid:durableId="1194997058">
    <w:abstractNumId w:val="19"/>
  </w:num>
  <w:num w:numId="10" w16cid:durableId="1019090796">
    <w:abstractNumId w:val="8"/>
  </w:num>
  <w:num w:numId="11" w16cid:durableId="224024029">
    <w:abstractNumId w:val="7"/>
  </w:num>
  <w:num w:numId="12" w16cid:durableId="216598869">
    <w:abstractNumId w:val="4"/>
  </w:num>
  <w:num w:numId="13" w16cid:durableId="1190607598">
    <w:abstractNumId w:val="11"/>
  </w:num>
  <w:num w:numId="14" w16cid:durableId="921528121">
    <w:abstractNumId w:val="22"/>
  </w:num>
  <w:num w:numId="15" w16cid:durableId="1635988614">
    <w:abstractNumId w:val="10"/>
  </w:num>
  <w:num w:numId="16" w16cid:durableId="1441993383">
    <w:abstractNumId w:val="25"/>
  </w:num>
  <w:num w:numId="17" w16cid:durableId="684745812">
    <w:abstractNumId w:val="0"/>
  </w:num>
  <w:num w:numId="18" w16cid:durableId="980842791">
    <w:abstractNumId w:val="21"/>
  </w:num>
  <w:num w:numId="19" w16cid:durableId="1167138042">
    <w:abstractNumId w:val="17"/>
  </w:num>
  <w:num w:numId="20" w16cid:durableId="949169202">
    <w:abstractNumId w:val="23"/>
  </w:num>
  <w:num w:numId="21" w16cid:durableId="1931425004">
    <w:abstractNumId w:val="9"/>
  </w:num>
  <w:num w:numId="22" w16cid:durableId="1468091103">
    <w:abstractNumId w:val="2"/>
  </w:num>
  <w:num w:numId="23" w16cid:durableId="2130972057">
    <w:abstractNumId w:val="20"/>
  </w:num>
  <w:num w:numId="24" w16cid:durableId="156266102">
    <w:abstractNumId w:val="1"/>
  </w:num>
  <w:num w:numId="25" w16cid:durableId="126819595">
    <w:abstractNumId w:val="3"/>
  </w:num>
  <w:num w:numId="26" w16cid:durableId="6887199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84F54"/>
    <w:rsid w:val="000C7F7D"/>
    <w:rsid w:val="00116786"/>
    <w:rsid w:val="00144CE8"/>
    <w:rsid w:val="001551D0"/>
    <w:rsid w:val="00157765"/>
    <w:rsid w:val="001655FC"/>
    <w:rsid w:val="001A3016"/>
    <w:rsid w:val="001B6A27"/>
    <w:rsid w:val="001D3DA9"/>
    <w:rsid w:val="001D5CE1"/>
    <w:rsid w:val="00217D12"/>
    <w:rsid w:val="00222F93"/>
    <w:rsid w:val="002249E6"/>
    <w:rsid w:val="0028328C"/>
    <w:rsid w:val="0029780E"/>
    <w:rsid w:val="002A346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39BA"/>
    <w:rsid w:val="004845EA"/>
    <w:rsid w:val="004B0CC1"/>
    <w:rsid w:val="004B4B63"/>
    <w:rsid w:val="004E3D76"/>
    <w:rsid w:val="004F60B4"/>
    <w:rsid w:val="00545413"/>
    <w:rsid w:val="0059768B"/>
    <w:rsid w:val="005A404C"/>
    <w:rsid w:val="005B28BD"/>
    <w:rsid w:val="005D7755"/>
    <w:rsid w:val="006030CC"/>
    <w:rsid w:val="00656D43"/>
    <w:rsid w:val="006848E7"/>
    <w:rsid w:val="006922CA"/>
    <w:rsid w:val="006D7D90"/>
    <w:rsid w:val="006E12D2"/>
    <w:rsid w:val="00762EAA"/>
    <w:rsid w:val="00791DD0"/>
    <w:rsid w:val="007A253C"/>
    <w:rsid w:val="007A6BB7"/>
    <w:rsid w:val="007B6F91"/>
    <w:rsid w:val="007B78B4"/>
    <w:rsid w:val="007E1FB8"/>
    <w:rsid w:val="008000DB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D000FD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D2A36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E252"/>
  <w15:docId w15:val="{96FBB3D5-D52E-4353-BFE1-D70A051F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9</cp:revision>
  <cp:lastPrinted>2025-05-07T10:37:00Z</cp:lastPrinted>
  <dcterms:created xsi:type="dcterms:W3CDTF">2025-05-16T10:39:00Z</dcterms:created>
  <dcterms:modified xsi:type="dcterms:W3CDTF">2025-08-26T09:54:00Z</dcterms:modified>
</cp:coreProperties>
</file>