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89BA5" w14:textId="77777777" w:rsidR="00E50CD1" w:rsidRPr="003A32DD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6"/>
        <w:gridCol w:w="3190"/>
        <w:gridCol w:w="1347"/>
        <w:gridCol w:w="1670"/>
        <w:gridCol w:w="1790"/>
        <w:gridCol w:w="1606"/>
        <w:gridCol w:w="1378"/>
        <w:gridCol w:w="1889"/>
        <w:gridCol w:w="1886"/>
      </w:tblGrid>
      <w:tr w:rsidR="00BC2D44" w:rsidRPr="003A32DD" w14:paraId="6CB477B0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77FB6F" w14:textId="77777777" w:rsidR="00BC2D44" w:rsidRPr="003A32D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99C7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1959EF" w14:textId="77777777" w:rsidR="00BC2D44" w:rsidRPr="003A32DD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9BFC37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27B461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3FC461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5DA098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E6BB83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A32DD" w14:paraId="16667F7E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6098BE" w14:textId="77777777" w:rsidR="00BC2D44" w:rsidRPr="003A32D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89F7" w14:textId="77777777" w:rsidR="00BC2D44" w:rsidRPr="003A32DD" w:rsidRDefault="007739A3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A32DD">
              <w:rPr>
                <w:rFonts w:ascii="Arial Narrow" w:hAnsi="Arial Narrow" w:cs="Arial"/>
                <w:b w:val="0"/>
                <w:sz w:val="22"/>
                <w:szCs w:val="22"/>
              </w:rPr>
              <w:t>Manekin noworodka do edukacji przedporodowej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499383" w14:textId="77777777" w:rsidR="00BC2D44" w:rsidRPr="003A32DD" w:rsidRDefault="00977740" w:rsidP="004369F7">
            <w:pPr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3A32DD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ACC6B4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4FD77B" w14:textId="77777777" w:rsidR="00BC2D44" w:rsidRPr="003A32DD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730A7FB1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4D1ACB9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DC2620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AF6946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535CF2D" w14:textId="77777777"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2C59D95A" w14:textId="77777777" w:rsidR="00CE0E9E" w:rsidRDefault="00CE0E9E" w:rsidP="00CE0E9E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0DF409AC" w14:textId="77777777" w:rsidR="00CE0E9E" w:rsidRPr="003A32DD" w:rsidRDefault="00CE0E9E" w:rsidP="00E50CD1">
      <w:pPr>
        <w:rPr>
          <w:rFonts w:ascii="Arial Narrow" w:hAnsi="Arial Narrow" w:cs="Arial"/>
          <w:b/>
          <w:sz w:val="22"/>
          <w:szCs w:val="22"/>
        </w:rPr>
      </w:pPr>
    </w:p>
    <w:p w14:paraId="6623B2E5" w14:textId="77777777" w:rsidR="00E50CD1" w:rsidRPr="003A32DD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3A32DD" w14:paraId="63752F37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2E9DD" w14:textId="77777777" w:rsidR="00E50CD1" w:rsidRPr="003A32D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92281A0" w14:textId="77777777" w:rsidR="00E50CD1" w:rsidRPr="003A32D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D3B5C4" w14:textId="77777777" w:rsidR="00E50CD1" w:rsidRPr="003A32D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3F0D421" w14:textId="77777777" w:rsidR="00E50CD1" w:rsidRPr="003A32D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6CB1B" w14:textId="77777777" w:rsidR="00E50CD1" w:rsidRPr="003A32DD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AB1D6" w14:textId="77777777" w:rsidR="00E50CD1" w:rsidRPr="003A32DD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A32D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A32D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A32DD" w14:paraId="3F6D4688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12DF8" w14:textId="77777777" w:rsidR="004369F7" w:rsidRPr="003A32DD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3A32DD" w14:paraId="2FDC5D3E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7952A" w14:textId="77777777"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24A39" w14:textId="77777777"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Zaawansowany symulator noworodka do czynności pielęgnacyjnych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617A3" w14:textId="77777777" w:rsidR="00C1567B" w:rsidRPr="003A32DD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85CB7E" w14:textId="77777777"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A32DD" w14:paraId="6DA45106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1DD67" w14:textId="77777777"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C79600" w14:textId="77777777"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Symulator wielkości dziecka w wieku od 0 do 2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2792E" w14:textId="77777777" w:rsidR="00C1567B" w:rsidRPr="003A32DD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7FCB3B" w14:textId="77777777"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A32DD" w14:paraId="4B58A20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55508" w14:textId="77777777"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BE581" w14:textId="77777777"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Oddzielne osadzone oczy do ćwiczeń na oczach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05848" w14:textId="77777777" w:rsidR="00C1567B" w:rsidRPr="003A32DD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7BADE" w14:textId="77777777"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A32DD" w14:paraId="5CF393B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CB60B" w14:textId="77777777"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F0931E" w14:textId="77777777"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Możliwość ćwiczeń nosowo-żołądkowych i ustno-żołądkowych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8DEE8" w14:textId="77777777" w:rsidR="00C1567B" w:rsidRPr="003A32DD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C519B" w14:textId="77777777"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A32DD" w14:paraId="4E873DF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74068" w14:textId="77777777" w:rsidR="00E1678B" w:rsidRPr="003A32DD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EE9699" w14:textId="77777777" w:rsidR="00E1678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Wyjmowane zbiorniki: Żołądka, Pęcherza, Odbytnicy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423A1" w14:textId="77777777" w:rsidR="00E1678B" w:rsidRPr="003A32DD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7AC3C" w14:textId="77777777" w:rsidR="00E1678B" w:rsidRPr="003A32DD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A32DD" w14:paraId="726B6EE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1AB43" w14:textId="77777777" w:rsidR="00E1678B" w:rsidRPr="003A32DD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F40473" w14:textId="77777777" w:rsidR="00E1678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Miękkie, realistyczne nogi do ćwiczenia wstrzyknięć domięśniowych w górnej części uda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BAB2E" w14:textId="77777777" w:rsidR="00E1678B" w:rsidRPr="003A32DD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30A35" w14:textId="77777777" w:rsidR="00E1678B" w:rsidRPr="003A32DD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A32DD" w14:paraId="3D6C7A6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A004A" w14:textId="77777777" w:rsidR="00E1678B" w:rsidRPr="003A32DD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9DA3F" w14:textId="77777777" w:rsidR="00E1678B" w:rsidRPr="003A32DD" w:rsidRDefault="003A32DD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Cewnikowanie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661AD" w14:textId="77777777" w:rsidR="00E1678B" w:rsidRPr="003A32DD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8E0BEE" w14:textId="77777777" w:rsidR="00E1678B" w:rsidRPr="003A32DD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0F0AF56D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FE20A" w14:textId="77777777"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AF4457" w14:textId="77777777" w:rsidR="003A32DD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Wykonywanie wlewów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DABFA" w14:textId="77777777"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B5EA7" w14:textId="77777777"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56A0DCB0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61863" w14:textId="77777777"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253DF" w14:textId="77777777" w:rsidR="003A32DD" w:rsidRPr="003A32DD" w:rsidRDefault="003A32DD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Nakłucia pięty i ukłucie palca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87DE9" w14:textId="77777777"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31CB3" w14:textId="77777777"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60CB16E8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3F27B9" w14:textId="77777777"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3D19A" w14:textId="77777777" w:rsidR="003A32DD" w:rsidRPr="003A32DD" w:rsidRDefault="003A32DD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Koszulka i pieluszki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CE246" w14:textId="77777777"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195C2" w14:textId="77777777"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684E3904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A9D8B" w14:textId="77777777"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BAC079" w14:textId="77777777" w:rsidR="003A32DD" w:rsidRPr="003A32DD" w:rsidRDefault="003A32DD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Torba do przenoszenia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76E023" w14:textId="77777777"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17410" w14:textId="77777777"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1D0ABA36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E38EE" w14:textId="77777777" w:rsidR="003A32DD" w:rsidRPr="003A32DD" w:rsidRDefault="003A32DD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3A32DD" w:rsidRPr="003A32DD" w14:paraId="55C789D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6627D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D2A15" w14:textId="77777777" w:rsidR="003A32DD" w:rsidRPr="003A32DD" w:rsidRDefault="003A32DD" w:rsidP="00C1567B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3A32DD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424D9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65BAB" w14:textId="77777777"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41A98BB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0957C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3AAB6" w14:textId="77777777" w:rsidR="003A32DD" w:rsidRPr="003A32DD" w:rsidRDefault="003A32DD" w:rsidP="00E94A1F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3A32DD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8DAD6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031F6" w14:textId="77777777"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507010D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6129FF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4D88E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4B448CE9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EB1DF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A68B7" w14:textId="77777777"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3934BBA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3ED10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A658B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63A2D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2780F" w14:textId="77777777"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56C27FAD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EE3B5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276E3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7BE06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1EB08" w14:textId="77777777"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31B22FC2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8EDA8" w14:textId="77777777" w:rsidR="003A32DD" w:rsidRPr="003A32DD" w:rsidRDefault="003A32DD" w:rsidP="002D6B1A">
            <w:pPr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3A32DD" w:rsidRPr="003A32DD" w14:paraId="2FF28FB4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EE458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AC6A7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59D3E7D5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1B730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28D79FC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DB8AD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</w:p>
        </w:tc>
      </w:tr>
      <w:tr w:rsidR="003A32DD" w:rsidRPr="003A32DD" w14:paraId="693DD8A7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FB17A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85AEE" w14:textId="77777777" w:rsidR="003A32DD" w:rsidRPr="003A32DD" w:rsidRDefault="003A32DD" w:rsidP="006C2322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Koszt pełnej obsługi </w:t>
            </w:r>
            <w:r w:rsidR="006C2322">
              <w:rPr>
                <w:rFonts w:ascii="Arial Narrow" w:hAnsi="Arial Narrow" w:cs="Arial"/>
                <w:sz w:val="22"/>
                <w:szCs w:val="22"/>
              </w:rPr>
              <w:t xml:space="preserve">serwisowej w okresie gwarancji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52C7C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86A96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2EAE4B56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D688C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0693A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1898C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7A69188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9E7CC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32C65572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CEDFE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31B9E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73712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E2869A1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93941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684BB56B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8C05D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8BAB4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F5C3D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43269A0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AF452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1B5EF170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BBC96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EA3DB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0C87A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577A179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A7ECA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53291410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1184D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E07CE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E4EC4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B108260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6A086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11FD6937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38C6A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EC036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09B34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EED95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6E1B7D0C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A0EAA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165A1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48B1C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7C97ECD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238D7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4667C573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9939C2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99FD2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84F4AF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2ABBCAA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16621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14ADA037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EA5DF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E0E5D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9E206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1E0CAA8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B7E00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3A32DD" w:rsidRPr="003A32DD" w14:paraId="08C11505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82C21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F1D922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3E3D0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CE78313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9C2195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725003A8" w14:textId="77777777" w:rsidR="00E50CD1" w:rsidRPr="003A32DD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02A92FA2" w14:textId="77777777" w:rsidR="00F87776" w:rsidRPr="003A32DD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A32DD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3AE2C" w14:textId="77777777" w:rsidR="005B60B3" w:rsidRDefault="005B60B3" w:rsidP="004845EA">
      <w:r>
        <w:separator/>
      </w:r>
    </w:p>
  </w:endnote>
  <w:endnote w:type="continuationSeparator" w:id="0">
    <w:p w14:paraId="0448DE5C" w14:textId="77777777" w:rsidR="005B60B3" w:rsidRDefault="005B60B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1D18E" w14:textId="77777777" w:rsidR="00977740" w:rsidRDefault="00C245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330F2DA" w14:textId="77777777" w:rsidR="00977740" w:rsidRDefault="009777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A21B1" w14:textId="77777777" w:rsidR="00977740" w:rsidRDefault="00C245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C2322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3B8B611D" w14:textId="77777777"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59AB9" w14:textId="77777777" w:rsidR="00B91F8C" w:rsidRDefault="00B91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BAC0F" w14:textId="77777777" w:rsidR="005B60B3" w:rsidRDefault="005B60B3" w:rsidP="004845EA">
      <w:r>
        <w:separator/>
      </w:r>
    </w:p>
  </w:footnote>
  <w:footnote w:type="continuationSeparator" w:id="0">
    <w:p w14:paraId="11244583" w14:textId="77777777" w:rsidR="005B60B3" w:rsidRDefault="005B60B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8446C" w14:textId="77777777" w:rsidR="00B91F8C" w:rsidRDefault="00B91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A452" w14:textId="1464B16A" w:rsidR="00977740" w:rsidRDefault="00977740" w:rsidP="00CE0E9E">
    <w:pPr>
      <w:pStyle w:val="Nagwek"/>
      <w:tabs>
        <w:tab w:val="clear" w:pos="4536"/>
        <w:tab w:val="clear" w:pos="9072"/>
        <w:tab w:val="left" w:pos="14249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E4869">
      <w:rPr>
        <w:rFonts w:ascii="Arial Narrow" w:hAnsi="Arial Narrow"/>
        <w:sz w:val="22"/>
      </w:rPr>
      <w:t>100</w:t>
    </w:r>
    <w:r w:rsidR="00CE0E9E">
      <w:rPr>
        <w:rFonts w:ascii="Arial Narrow" w:hAnsi="Arial Narrow"/>
        <w:sz w:val="22"/>
      </w:rPr>
      <w:t xml:space="preserve">/2025                                                                                                                                                                                                                        Załącznik nr  </w:t>
    </w:r>
    <w:r w:rsidR="00B91F8C">
      <w:rPr>
        <w:rFonts w:ascii="Arial Narrow" w:hAnsi="Arial Narrow"/>
        <w:sz w:val="22"/>
      </w:rPr>
      <w:t>7</w:t>
    </w:r>
  </w:p>
  <w:p w14:paraId="4A099D67" w14:textId="14C26EF6"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CE0E9E">
      <w:rPr>
        <w:rFonts w:ascii="Arial Narrow" w:hAnsi="Arial Narrow"/>
        <w:sz w:val="22"/>
      </w:rPr>
      <w:t xml:space="preserve">– zadanie </w:t>
    </w:r>
    <w:r w:rsidR="00AE4869">
      <w:rPr>
        <w:rFonts w:ascii="Arial Narrow" w:hAnsi="Arial Narrow"/>
        <w:sz w:val="22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11758" w14:textId="77777777" w:rsidR="00B91F8C" w:rsidRDefault="00B91F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65953215">
    <w:abstractNumId w:val="17"/>
  </w:num>
  <w:num w:numId="2" w16cid:durableId="1161041799">
    <w:abstractNumId w:val="9"/>
  </w:num>
  <w:num w:numId="3" w16cid:durableId="130053833">
    <w:abstractNumId w:val="12"/>
  </w:num>
  <w:num w:numId="4" w16cid:durableId="687414610">
    <w:abstractNumId w:val="10"/>
  </w:num>
  <w:num w:numId="5" w16cid:durableId="1315918139">
    <w:abstractNumId w:val="11"/>
  </w:num>
  <w:num w:numId="6" w16cid:durableId="15498356">
    <w:abstractNumId w:val="2"/>
  </w:num>
  <w:num w:numId="7" w16cid:durableId="1650402057">
    <w:abstractNumId w:val="8"/>
  </w:num>
  <w:num w:numId="8" w16cid:durableId="1606841682">
    <w:abstractNumId w:val="3"/>
  </w:num>
  <w:num w:numId="9" w16cid:durableId="1527675154">
    <w:abstractNumId w:val="14"/>
  </w:num>
  <w:num w:numId="10" w16cid:durableId="955676565">
    <w:abstractNumId w:val="5"/>
  </w:num>
  <w:num w:numId="11" w16cid:durableId="1054891009">
    <w:abstractNumId w:val="4"/>
  </w:num>
  <w:num w:numId="12" w16cid:durableId="1439792348">
    <w:abstractNumId w:val="1"/>
  </w:num>
  <w:num w:numId="13" w16cid:durableId="745687427">
    <w:abstractNumId w:val="7"/>
  </w:num>
  <w:num w:numId="14" w16cid:durableId="857622611">
    <w:abstractNumId w:val="16"/>
  </w:num>
  <w:num w:numId="15" w16cid:durableId="1783527067">
    <w:abstractNumId w:val="6"/>
  </w:num>
  <w:num w:numId="16" w16cid:durableId="1642880516">
    <w:abstractNumId w:val="18"/>
  </w:num>
  <w:num w:numId="17" w16cid:durableId="181479759">
    <w:abstractNumId w:val="0"/>
  </w:num>
  <w:num w:numId="18" w16cid:durableId="1773672159">
    <w:abstractNumId w:val="15"/>
  </w:num>
  <w:num w:numId="19" w16cid:durableId="197960330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0E333F"/>
    <w:rsid w:val="00116786"/>
    <w:rsid w:val="00157765"/>
    <w:rsid w:val="001655FC"/>
    <w:rsid w:val="001A3016"/>
    <w:rsid w:val="001B6A27"/>
    <w:rsid w:val="001D344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A32DD"/>
    <w:rsid w:val="003B2C01"/>
    <w:rsid w:val="003B4C8B"/>
    <w:rsid w:val="003C7A7E"/>
    <w:rsid w:val="00407C31"/>
    <w:rsid w:val="00411422"/>
    <w:rsid w:val="004369F7"/>
    <w:rsid w:val="004845EA"/>
    <w:rsid w:val="004B0CC1"/>
    <w:rsid w:val="004B4B63"/>
    <w:rsid w:val="004F60B4"/>
    <w:rsid w:val="00545413"/>
    <w:rsid w:val="005B28BD"/>
    <w:rsid w:val="005B60B3"/>
    <w:rsid w:val="005D7755"/>
    <w:rsid w:val="006030CC"/>
    <w:rsid w:val="0063431F"/>
    <w:rsid w:val="0065583C"/>
    <w:rsid w:val="006848E7"/>
    <w:rsid w:val="006922CA"/>
    <w:rsid w:val="006C2322"/>
    <w:rsid w:val="006E12D2"/>
    <w:rsid w:val="00762EAA"/>
    <w:rsid w:val="007739A3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2A03"/>
    <w:rsid w:val="008F6709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71EB4"/>
    <w:rsid w:val="00AD0C91"/>
    <w:rsid w:val="00AE4869"/>
    <w:rsid w:val="00AF2877"/>
    <w:rsid w:val="00B15658"/>
    <w:rsid w:val="00B91F8C"/>
    <w:rsid w:val="00BC2D44"/>
    <w:rsid w:val="00BC6E3E"/>
    <w:rsid w:val="00C1567B"/>
    <w:rsid w:val="00C245EB"/>
    <w:rsid w:val="00C375C6"/>
    <w:rsid w:val="00C672D0"/>
    <w:rsid w:val="00C71FB8"/>
    <w:rsid w:val="00C7558F"/>
    <w:rsid w:val="00C767CC"/>
    <w:rsid w:val="00C923AC"/>
    <w:rsid w:val="00CB1025"/>
    <w:rsid w:val="00CE0E9E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409"/>
    <w:rsid w:val="00E94A1F"/>
    <w:rsid w:val="00E96A35"/>
    <w:rsid w:val="00EC36D0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72B63"/>
  <w15:docId w15:val="{4F2C75DB-FF82-4EA0-8A56-6C22C344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41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497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2025-05-07T10:37:00Z</cp:lastPrinted>
  <dcterms:created xsi:type="dcterms:W3CDTF">2025-08-26T07:15:00Z</dcterms:created>
  <dcterms:modified xsi:type="dcterms:W3CDTF">2025-08-26T10:14:00Z</dcterms:modified>
</cp:coreProperties>
</file>