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7FB05" w14:textId="77777777" w:rsidR="00E50CD1" w:rsidRPr="00202A97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26"/>
        <w:gridCol w:w="3190"/>
        <w:gridCol w:w="1347"/>
        <w:gridCol w:w="1670"/>
        <w:gridCol w:w="1790"/>
        <w:gridCol w:w="1606"/>
        <w:gridCol w:w="1378"/>
        <w:gridCol w:w="1889"/>
        <w:gridCol w:w="1886"/>
      </w:tblGrid>
      <w:tr w:rsidR="00BC2D44" w:rsidRPr="00202A97" w14:paraId="3E41CD19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F5CE20" w14:textId="77777777" w:rsidR="00BC2D44" w:rsidRPr="00202A97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188C4" w14:textId="77777777"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188EFD" w14:textId="77777777" w:rsidR="00BC2D44" w:rsidRPr="00202A97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3233D7" w14:textId="77777777"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FB6DDD" w14:textId="77777777"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B277F3" w14:textId="77777777"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B075C1" w14:textId="77777777"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A223BC" w14:textId="77777777"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202A97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202A97" w14:paraId="51C83F16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65FDD6" w14:textId="77777777" w:rsidR="00BC2D44" w:rsidRPr="00202A97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7FF11" w14:textId="77777777" w:rsidR="00BC2D44" w:rsidRPr="00202A97" w:rsidRDefault="00202A97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202A97">
              <w:rPr>
                <w:rFonts w:ascii="Arial Narrow" w:hAnsi="Arial Narrow" w:cs="Arial"/>
                <w:b w:val="0"/>
                <w:sz w:val="22"/>
                <w:szCs w:val="22"/>
              </w:rPr>
              <w:t>Stetoskop (3 szt. internistyczny, 1 szt. pediatryczny)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9100A0" w14:textId="77777777" w:rsidR="00BC2D44" w:rsidRPr="00202A97" w:rsidRDefault="00202A97" w:rsidP="004369F7">
            <w:pPr>
              <w:rPr>
                <w:rFonts w:ascii="Arial Narrow" w:hAnsi="Arial Narrow" w:cs="Arial"/>
                <w:b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4</w:t>
            </w:r>
            <w:r w:rsidR="00977740" w:rsidRPr="00202A97">
              <w:rPr>
                <w:rFonts w:ascii="Arial Narrow" w:hAnsi="Arial Narrow" w:cs="Arial"/>
                <w:b/>
                <w:sz w:val="22"/>
                <w:szCs w:val="22"/>
              </w:rPr>
              <w:t xml:space="preserve"> sztuk</w:t>
            </w: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i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D1BE9B" w14:textId="77777777"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8A4142" w14:textId="77777777" w:rsidR="00BC2D44" w:rsidRPr="00202A97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3FF671F8" w14:textId="77777777"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6C7F0DA2" w14:textId="77777777"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3AF82F" w14:textId="77777777"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50187D" w14:textId="77777777"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0A291A5E" w14:textId="77777777" w:rsidR="00E50CD1" w:rsidRPr="00202A97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65E546C9" w14:textId="77777777" w:rsidR="008E08B7" w:rsidRDefault="008E08B7" w:rsidP="008E08B7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14:paraId="27D98787" w14:textId="77777777" w:rsidR="00E50CD1" w:rsidRPr="00202A97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202A97" w14:paraId="36360400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311F35" w14:textId="77777777" w:rsidR="00E50CD1" w:rsidRPr="00202A97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7A8713EF" w14:textId="77777777" w:rsidR="00E50CD1" w:rsidRPr="00202A97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14B64E" w14:textId="77777777" w:rsidR="00E50CD1" w:rsidRPr="00202A97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54A29930" w14:textId="77777777" w:rsidR="00E50CD1" w:rsidRPr="00202A97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DBB1E2" w14:textId="77777777" w:rsidR="00E50CD1" w:rsidRPr="00202A97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441714" w14:textId="77777777" w:rsidR="00E50CD1" w:rsidRPr="00202A97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202A9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202A9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202A97" w14:paraId="456AD744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45482" w14:textId="77777777" w:rsidR="004369F7" w:rsidRPr="00202A97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202A97" w14:paraId="3CBDC463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D135F4" w14:textId="77777777" w:rsidR="00C1567B" w:rsidRPr="00202A97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0F9AD9" w14:textId="77777777" w:rsidR="00202A97" w:rsidRPr="00202A97" w:rsidRDefault="00202A97" w:rsidP="00202A9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10B43C12" w14:textId="77777777" w:rsidR="00202A97" w:rsidRPr="00202A97" w:rsidRDefault="00202A97" w:rsidP="00202A97">
            <w:pPr>
              <w:pStyle w:val="Default"/>
              <w:numPr>
                <w:ilvl w:val="0"/>
                <w:numId w:val="37"/>
              </w:numPr>
              <w:rPr>
                <w:rFonts w:ascii="Arial Narrow" w:hAnsi="Arial Narrow"/>
                <w:sz w:val="22"/>
                <w:szCs w:val="22"/>
              </w:rPr>
            </w:pPr>
            <w:r w:rsidRPr="00202A97">
              <w:rPr>
                <w:rFonts w:ascii="Arial Narrow" w:hAnsi="Arial Narrow"/>
                <w:sz w:val="22"/>
                <w:szCs w:val="22"/>
              </w:rPr>
              <w:t xml:space="preserve">Materiał głowicy: Metal/Plastik </w:t>
            </w:r>
          </w:p>
          <w:p w14:paraId="6D712BB8" w14:textId="77777777" w:rsidR="00C1567B" w:rsidRPr="00202A97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A71FFD" w14:textId="77777777" w:rsidR="00C1567B" w:rsidRPr="00202A97" w:rsidRDefault="00202A97" w:rsidP="00836C82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83075A" w14:textId="77777777" w:rsidR="00C1567B" w:rsidRPr="00202A97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202A97" w14:paraId="14CB318F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23E8BF" w14:textId="77777777" w:rsidR="00C1567B" w:rsidRPr="00202A97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A4DEFA" w14:textId="77777777" w:rsidR="00202A97" w:rsidRPr="00202A97" w:rsidRDefault="00202A97" w:rsidP="00202A9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2B0ACC67" w14:textId="77777777" w:rsidR="00202A97" w:rsidRPr="00202A97" w:rsidRDefault="00202A97" w:rsidP="00202A97">
            <w:pPr>
              <w:pStyle w:val="Default"/>
              <w:numPr>
                <w:ilvl w:val="0"/>
                <w:numId w:val="38"/>
              </w:numPr>
              <w:rPr>
                <w:rFonts w:ascii="Arial Narrow" w:hAnsi="Arial Narrow"/>
                <w:sz w:val="22"/>
                <w:szCs w:val="22"/>
              </w:rPr>
            </w:pPr>
            <w:r w:rsidRPr="00202A97">
              <w:rPr>
                <w:rFonts w:ascii="Arial Narrow" w:hAnsi="Arial Narrow"/>
                <w:sz w:val="22"/>
                <w:szCs w:val="22"/>
              </w:rPr>
              <w:t>Średnica membrany: 38 i 25 mm (internistyczny) 20 mm (pediatryczny)</w:t>
            </w:r>
          </w:p>
          <w:p w14:paraId="58504C01" w14:textId="77777777" w:rsidR="00C1567B" w:rsidRPr="00202A97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80B23C" w14:textId="77777777" w:rsidR="00C1567B" w:rsidRPr="00202A97" w:rsidRDefault="00202A97" w:rsidP="00836C82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2628B" w14:textId="77777777" w:rsidR="00C1567B" w:rsidRPr="00202A97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202A97" w14:paraId="18524DEA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39043A" w14:textId="77777777" w:rsidR="00C1567B" w:rsidRPr="00202A97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6417A2" w14:textId="77777777" w:rsidR="00202A97" w:rsidRPr="00202A97" w:rsidRDefault="00202A97" w:rsidP="00202A9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4AEB97A3" w14:textId="77777777" w:rsidR="00202A97" w:rsidRPr="00202A97" w:rsidRDefault="00202A97" w:rsidP="00202A97">
            <w:pPr>
              <w:pStyle w:val="Default"/>
              <w:numPr>
                <w:ilvl w:val="0"/>
                <w:numId w:val="39"/>
              </w:numPr>
              <w:rPr>
                <w:rFonts w:ascii="Arial Narrow" w:hAnsi="Arial Narrow"/>
                <w:sz w:val="22"/>
                <w:szCs w:val="22"/>
              </w:rPr>
            </w:pPr>
            <w:r w:rsidRPr="00202A97">
              <w:rPr>
                <w:rFonts w:ascii="Arial Narrow" w:hAnsi="Arial Narrow"/>
                <w:sz w:val="22"/>
                <w:szCs w:val="22"/>
              </w:rPr>
              <w:t>Średnica lejka: 33, 26 i 19 mm (internistyczny) 18 mm (pediatryczny)</w:t>
            </w:r>
          </w:p>
          <w:p w14:paraId="4B2536BC" w14:textId="77777777" w:rsidR="00C1567B" w:rsidRPr="00202A97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1A110" w14:textId="77777777" w:rsidR="00C1567B" w:rsidRPr="00202A97" w:rsidRDefault="00202A97" w:rsidP="00836C82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7CC9B0" w14:textId="77777777" w:rsidR="00C1567B" w:rsidRPr="00202A97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202A97" w14:paraId="36ED2F33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83CFD8" w14:textId="77777777" w:rsidR="00C1567B" w:rsidRPr="00202A97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C95008" w14:textId="77777777" w:rsidR="00202A97" w:rsidRPr="00202A97" w:rsidRDefault="00202A97" w:rsidP="00202A9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3D103672" w14:textId="77777777" w:rsidR="00202A97" w:rsidRPr="00202A97" w:rsidRDefault="00202A97" w:rsidP="00202A97">
            <w:pPr>
              <w:pStyle w:val="Default"/>
              <w:numPr>
                <w:ilvl w:val="0"/>
                <w:numId w:val="40"/>
              </w:numPr>
              <w:rPr>
                <w:rFonts w:ascii="Arial Narrow" w:hAnsi="Arial Narrow"/>
                <w:sz w:val="22"/>
                <w:szCs w:val="22"/>
              </w:rPr>
            </w:pPr>
            <w:r w:rsidRPr="00202A97">
              <w:rPr>
                <w:rFonts w:ascii="Arial Narrow" w:hAnsi="Arial Narrow"/>
                <w:sz w:val="22"/>
                <w:szCs w:val="22"/>
              </w:rPr>
              <w:t xml:space="preserve">Gumowa osłona lejka </w:t>
            </w:r>
          </w:p>
          <w:p w14:paraId="320590B3" w14:textId="77777777" w:rsidR="00C1567B" w:rsidRPr="00202A97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8D0257" w14:textId="77777777" w:rsidR="00C1567B" w:rsidRPr="00202A97" w:rsidRDefault="00202A97" w:rsidP="00E1678B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F78E2" w14:textId="77777777" w:rsidR="00C1567B" w:rsidRPr="00202A97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02A97" w:rsidRPr="00202A97" w14:paraId="06D0EBC8" w14:textId="77777777" w:rsidTr="00687A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387ABD" w14:textId="77777777" w:rsidR="00202A97" w:rsidRPr="00202A97" w:rsidRDefault="00202A97" w:rsidP="00687A5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C97BE0" w14:textId="77777777" w:rsidR="00202A97" w:rsidRPr="00202A97" w:rsidRDefault="00202A97" w:rsidP="00202A9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5DA22AB2" w14:textId="77777777" w:rsidR="00202A97" w:rsidRPr="00202A97" w:rsidRDefault="00202A97" w:rsidP="00202A97">
            <w:pPr>
              <w:pStyle w:val="Default"/>
              <w:numPr>
                <w:ilvl w:val="0"/>
                <w:numId w:val="41"/>
              </w:numPr>
              <w:rPr>
                <w:rFonts w:ascii="Arial Narrow" w:hAnsi="Arial Narrow"/>
                <w:sz w:val="22"/>
                <w:szCs w:val="22"/>
              </w:rPr>
            </w:pPr>
            <w:r w:rsidRPr="00202A97">
              <w:rPr>
                <w:rFonts w:ascii="Arial Narrow" w:hAnsi="Arial Narrow"/>
                <w:sz w:val="22"/>
                <w:szCs w:val="22"/>
              </w:rPr>
              <w:t>Ilość przewodów akustycznych: dwa (internistyczny) jeden (pediatryczny)</w:t>
            </w:r>
          </w:p>
          <w:p w14:paraId="314CE534" w14:textId="77777777" w:rsidR="00202A97" w:rsidRPr="00202A97" w:rsidRDefault="00202A97" w:rsidP="00687A5E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01BD00" w14:textId="77777777" w:rsidR="00202A97" w:rsidRPr="00202A97" w:rsidRDefault="00202A97" w:rsidP="00687A5E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BCA348" w14:textId="77777777" w:rsidR="00202A97" w:rsidRPr="00202A97" w:rsidRDefault="00202A97" w:rsidP="00687A5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02A97" w:rsidRPr="00202A97" w14:paraId="4F248E24" w14:textId="77777777" w:rsidTr="00687A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21D58" w14:textId="77777777" w:rsidR="00202A97" w:rsidRPr="00202A97" w:rsidRDefault="00202A97" w:rsidP="00687A5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5C6999" w14:textId="77777777" w:rsidR="00202A97" w:rsidRPr="00202A97" w:rsidRDefault="00202A97" w:rsidP="00202A9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7A4BE7FF" w14:textId="77777777" w:rsidR="00202A97" w:rsidRPr="00202A97" w:rsidRDefault="00202A97" w:rsidP="00202A97">
            <w:pPr>
              <w:pStyle w:val="Default"/>
              <w:numPr>
                <w:ilvl w:val="0"/>
                <w:numId w:val="42"/>
              </w:numPr>
              <w:rPr>
                <w:rFonts w:ascii="Arial Narrow" w:hAnsi="Arial Narrow"/>
                <w:sz w:val="22"/>
                <w:szCs w:val="22"/>
              </w:rPr>
            </w:pPr>
            <w:r w:rsidRPr="00202A97">
              <w:rPr>
                <w:rFonts w:ascii="Arial Narrow" w:hAnsi="Arial Narrow"/>
                <w:sz w:val="22"/>
                <w:szCs w:val="22"/>
              </w:rPr>
              <w:t>Długość przewodów: 56 cm +/- 2 cm</w:t>
            </w:r>
          </w:p>
          <w:p w14:paraId="4D102489" w14:textId="77777777" w:rsidR="00202A97" w:rsidRPr="00202A97" w:rsidRDefault="00202A97" w:rsidP="00687A5E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68231" w14:textId="77777777" w:rsidR="00202A97" w:rsidRPr="00202A97" w:rsidRDefault="00202A97" w:rsidP="00687A5E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275AF2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D9D9E" w14:textId="77777777" w:rsidR="00202A97" w:rsidRPr="00202A97" w:rsidRDefault="00202A97" w:rsidP="00687A5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02A97" w:rsidRPr="00202A97" w14:paraId="4E3BEB90" w14:textId="77777777" w:rsidTr="00687A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DC974" w14:textId="77777777" w:rsidR="00202A97" w:rsidRPr="00202A97" w:rsidRDefault="00202A97" w:rsidP="00687A5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D640D5" w14:textId="77777777" w:rsidR="00202A97" w:rsidRPr="00202A97" w:rsidRDefault="00202A97" w:rsidP="00202A97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14:paraId="5481EF1D" w14:textId="77777777" w:rsidR="00202A97" w:rsidRPr="00202A97" w:rsidRDefault="00202A97" w:rsidP="00202A97">
            <w:pPr>
              <w:widowControl/>
              <w:numPr>
                <w:ilvl w:val="0"/>
                <w:numId w:val="43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202A97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Dwustronna metalowa głowica </w:t>
            </w:r>
          </w:p>
          <w:p w14:paraId="17BF0D2B" w14:textId="77777777" w:rsidR="00202A97" w:rsidRPr="00202A97" w:rsidRDefault="00202A97" w:rsidP="00687A5E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68F81A" w14:textId="77777777" w:rsidR="00202A97" w:rsidRPr="00202A97" w:rsidRDefault="00202A97" w:rsidP="00687A5E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02A9E1" w14:textId="77777777" w:rsidR="00202A97" w:rsidRPr="00202A97" w:rsidRDefault="00202A97" w:rsidP="00687A5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02A97" w:rsidRPr="00202A97" w14:paraId="13C14A5F" w14:textId="77777777" w:rsidTr="00687A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C8D072" w14:textId="77777777" w:rsidR="00202A97" w:rsidRPr="00202A97" w:rsidRDefault="00202A97" w:rsidP="00687A5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F19D27" w14:textId="77777777" w:rsidR="00202A97" w:rsidRPr="00202A97" w:rsidRDefault="00202A97" w:rsidP="00202A97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14:paraId="7D269ED5" w14:textId="77777777" w:rsidR="00202A97" w:rsidRPr="00202A97" w:rsidRDefault="00202A97" w:rsidP="00202A97">
            <w:pPr>
              <w:widowControl/>
              <w:numPr>
                <w:ilvl w:val="0"/>
                <w:numId w:val="44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202A97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Mechanizm przełączania diafragma-lejek </w:t>
            </w:r>
          </w:p>
          <w:p w14:paraId="4DA83E06" w14:textId="77777777" w:rsidR="00202A97" w:rsidRPr="00202A97" w:rsidRDefault="00202A97" w:rsidP="00687A5E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6054B4" w14:textId="77777777" w:rsidR="00202A97" w:rsidRPr="00202A97" w:rsidRDefault="00202A97" w:rsidP="00687A5E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9E6623" w14:textId="77777777" w:rsidR="00202A97" w:rsidRPr="00202A97" w:rsidRDefault="00202A97" w:rsidP="00687A5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202A97" w14:paraId="3B07CA7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EE983" w14:textId="77777777" w:rsidR="00E1678B" w:rsidRPr="00202A97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613FF9" w14:textId="77777777" w:rsidR="00202A97" w:rsidRPr="00202A97" w:rsidRDefault="00202A97" w:rsidP="00202A97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14:paraId="24E01730" w14:textId="77777777" w:rsidR="00202A97" w:rsidRPr="00202A97" w:rsidRDefault="00202A97" w:rsidP="00202A97">
            <w:pPr>
              <w:widowControl/>
              <w:numPr>
                <w:ilvl w:val="0"/>
                <w:numId w:val="45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202A97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Możliwość wyboru kolorów przewodów akustycznych </w:t>
            </w:r>
            <w:r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z </w:t>
            </w:r>
            <w:r w:rsidRPr="00202A97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>co najmniej trzech</w:t>
            </w:r>
          </w:p>
          <w:p w14:paraId="43E65D36" w14:textId="77777777" w:rsidR="00E1678B" w:rsidRPr="00202A97" w:rsidRDefault="00E1678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92B31C" w14:textId="77777777" w:rsidR="00E1678B" w:rsidRPr="00202A97" w:rsidRDefault="00E1678B" w:rsidP="00B33A4B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275AF2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EE38D9" w14:textId="77777777" w:rsidR="00E1678B" w:rsidRPr="00202A97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202A97" w14:paraId="3FB1290E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EE9404" w14:textId="77777777" w:rsidR="00C427B6" w:rsidRPr="00202A97" w:rsidRDefault="00C427B6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C427B6" w:rsidRPr="00202A97" w14:paraId="5D1B9137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80E27E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7DBE8A" w14:textId="77777777" w:rsidR="00C427B6" w:rsidRPr="00202A97" w:rsidRDefault="00C427B6" w:rsidP="00C1567B">
            <w:pPr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202A97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202A97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02A97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202A97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202A97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02A97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202A97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202A97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202A97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202A97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202A97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202A97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202A97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02A97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202A97">
              <w:rPr>
                <w:rFonts w:ascii="Arial Narrow" w:hAnsi="Arial Narrow" w:cs="Arial"/>
                <w:color w:val="000000"/>
                <w:sz w:val="22"/>
                <w:szCs w:val="22"/>
              </w:rPr>
              <w:t>Nie dopuszcza się egzemplarzy powystawowych, rekondycjonowanych,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03618A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C1C7D2" w14:textId="77777777" w:rsidR="00C427B6" w:rsidRPr="00202A97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202A97" w14:paraId="0D3B1A6F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EC13A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7842B" w14:textId="77777777" w:rsidR="00C427B6" w:rsidRPr="00202A97" w:rsidRDefault="00C427B6" w:rsidP="00E94A1F">
            <w:pPr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202A97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202A97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202A97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202A97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202A97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202A97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202A97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64501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219F7" w14:textId="77777777" w:rsidR="00C427B6" w:rsidRPr="00202A97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202A97" w14:paraId="490AED95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71D7FC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77B936" w14:textId="77777777" w:rsidR="00C427B6" w:rsidRPr="00202A97" w:rsidRDefault="00C427B6" w:rsidP="002D6B1A">
            <w:pPr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14:paraId="35091E37" w14:textId="77777777" w:rsidR="00C427B6" w:rsidRPr="00202A97" w:rsidRDefault="00C427B6" w:rsidP="002D6B1A">
            <w:pPr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D8F667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719FC3" w14:textId="77777777" w:rsidR="00C427B6" w:rsidRPr="00202A97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202A97" w14:paraId="1303CE1E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93CA1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A7BB9C" w14:textId="77777777" w:rsidR="00C427B6" w:rsidRPr="00202A97" w:rsidRDefault="00C427B6" w:rsidP="002D6B1A">
            <w:pPr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D548AF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2228A" w14:textId="77777777" w:rsidR="00C427B6" w:rsidRPr="00202A97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202A97" w14:paraId="304CA230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072167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993159" w14:textId="77777777"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0727BB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8C0946" w14:textId="77777777" w:rsidR="00C427B6" w:rsidRPr="00202A97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202A97" w14:paraId="49959D27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F6EAAD" w14:textId="77777777" w:rsidR="00C427B6" w:rsidRPr="00202A97" w:rsidRDefault="00C427B6" w:rsidP="002D6B1A">
            <w:pPr>
              <w:rPr>
                <w:rFonts w:ascii="Arial Narrow" w:hAnsi="Arial Narrow" w:cs="Arial"/>
                <w:b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C427B6" w:rsidRPr="00202A97" w14:paraId="2621534E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BAC4C0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1ABC97" w14:textId="77777777" w:rsidR="00C427B6" w:rsidRPr="00202A97" w:rsidRDefault="00C427B6" w:rsidP="002D6B1A">
            <w:pPr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14:paraId="77C1A13A" w14:textId="77777777" w:rsidR="00C427B6" w:rsidRPr="00202A97" w:rsidRDefault="00C427B6" w:rsidP="002D6B1A">
            <w:pPr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32CFF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3F22773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E0476F" w14:textId="77777777" w:rsidR="00C427B6" w:rsidRPr="00202A97" w:rsidRDefault="00C427B6" w:rsidP="002D6B1A">
            <w:pPr>
              <w:rPr>
                <w:rFonts w:ascii="Arial Narrow" w:hAnsi="Arial Narrow" w:cs="Arial"/>
              </w:rPr>
            </w:pPr>
          </w:p>
        </w:tc>
      </w:tr>
      <w:tr w:rsidR="00C427B6" w:rsidRPr="00202A97" w14:paraId="42D8B45F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8592FA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647124" w14:textId="77777777" w:rsidR="00C427B6" w:rsidRPr="00202A97" w:rsidRDefault="00C427B6" w:rsidP="002D6B1A">
            <w:pPr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zawarty w cenie przedmiotu zamówienia. </w:t>
            </w:r>
          </w:p>
          <w:p w14:paraId="4A553045" w14:textId="77777777"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2997C4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B005BA" w14:textId="77777777"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202A97" w14:paraId="3DC575E7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8C6779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6A40F5" w14:textId="77777777"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AD316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F90FC43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2A672F" w14:textId="77777777"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202A97" w14:paraId="43B0847B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48F41C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C9C42B" w14:textId="77777777"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771FA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45C3AD1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94A35" w14:textId="77777777"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202A97" w14:paraId="4C437BBE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D7497C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2AFBFB" w14:textId="77777777"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18F2A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FAE4D4B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D82D02" w14:textId="77777777"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202A97" w14:paraId="43430587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F15F1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29AA4D" w14:textId="77777777"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770717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C57E343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B63604" w14:textId="77777777"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202A97" w14:paraId="7FA9D051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37F038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078EED" w14:textId="77777777"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02FA3B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C4684FF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90320" w14:textId="77777777"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202A97" w14:paraId="78F62552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9B0A2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E9FE68" w14:textId="77777777"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1C787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E067AC" w14:textId="77777777"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202A97" w14:paraId="48A71C77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02B3F3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BE402E" w14:textId="77777777"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0E274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5EC4965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C87115" w14:textId="77777777"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202A97" w14:paraId="2B046561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BDDC4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778E8E" w14:textId="77777777"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A4BC12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DCFDA3F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F4AFAE" w14:textId="77777777"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202A97" w14:paraId="4133E287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B1F26F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AE6F01" w14:textId="77777777"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55BAB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6FA94F4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10259" w14:textId="77777777"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C427B6" w:rsidRPr="00202A97" w14:paraId="5855B0C0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638D8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3FB492" w14:textId="77777777" w:rsidR="00C427B6" w:rsidRPr="00202A97" w:rsidRDefault="00C427B6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FF39DA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65B40EE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D6B11E" w14:textId="77777777"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6A6AA252" w14:textId="77777777" w:rsidR="00E50CD1" w:rsidRPr="00202A97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17E20533" w14:textId="77777777" w:rsidR="00F87776" w:rsidRPr="00202A97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202A97" w:rsidSect="004369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CC6C92" w14:textId="77777777" w:rsidR="00EE5D92" w:rsidRDefault="00EE5D92" w:rsidP="004845EA">
      <w:r>
        <w:separator/>
      </w:r>
    </w:p>
  </w:endnote>
  <w:endnote w:type="continuationSeparator" w:id="0">
    <w:p w14:paraId="69CAC842" w14:textId="77777777" w:rsidR="00EE5D92" w:rsidRDefault="00EE5D92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54CFD" w14:textId="77777777" w:rsidR="00B33A4B" w:rsidRDefault="00246CE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33A4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1174A65" w14:textId="77777777" w:rsidR="00B33A4B" w:rsidRDefault="00B33A4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97C9" w14:textId="77777777" w:rsidR="00B33A4B" w:rsidRDefault="00246CE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33A4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E08B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6DBAD08F" w14:textId="77777777" w:rsidR="00B33A4B" w:rsidRPr="00A208F1" w:rsidRDefault="00B33A4B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F5BC9" w14:textId="77777777" w:rsidR="00220E9F" w:rsidRDefault="00220E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B543E" w14:textId="77777777" w:rsidR="00EE5D92" w:rsidRDefault="00EE5D92" w:rsidP="004845EA">
      <w:r>
        <w:separator/>
      </w:r>
    </w:p>
  </w:footnote>
  <w:footnote w:type="continuationSeparator" w:id="0">
    <w:p w14:paraId="46F51E68" w14:textId="77777777" w:rsidR="00EE5D92" w:rsidRDefault="00EE5D92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B5D63" w14:textId="77777777" w:rsidR="00220E9F" w:rsidRDefault="00220E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E427E" w14:textId="228EBDF6" w:rsidR="00B33A4B" w:rsidRDefault="00B33A4B" w:rsidP="00275AF2">
    <w:pPr>
      <w:pStyle w:val="Nagwek"/>
      <w:tabs>
        <w:tab w:val="clear" w:pos="4536"/>
        <w:tab w:val="clear" w:pos="9072"/>
        <w:tab w:val="left" w:pos="13406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220E9F">
      <w:rPr>
        <w:rFonts w:ascii="Arial Narrow" w:hAnsi="Arial Narrow"/>
        <w:sz w:val="22"/>
      </w:rPr>
      <w:t>100</w:t>
    </w:r>
    <w:r w:rsidR="00275AF2">
      <w:rPr>
        <w:rFonts w:ascii="Arial Narrow" w:hAnsi="Arial Narrow"/>
        <w:sz w:val="22"/>
      </w:rPr>
      <w:t>/2025</w:t>
    </w:r>
    <w:r w:rsidR="00275AF2">
      <w:rPr>
        <w:rFonts w:ascii="Arial Narrow" w:hAnsi="Arial Narrow"/>
        <w:sz w:val="22"/>
      </w:rPr>
      <w:tab/>
      <w:t xml:space="preserve">Załącznik nr </w:t>
    </w:r>
    <w:r w:rsidR="00220E9F">
      <w:rPr>
        <w:rFonts w:ascii="Arial Narrow" w:hAnsi="Arial Narrow"/>
        <w:sz w:val="22"/>
      </w:rPr>
      <w:t>1</w:t>
    </w:r>
    <w:r w:rsidR="00275AF2">
      <w:rPr>
        <w:rFonts w:ascii="Arial Narrow" w:hAnsi="Arial Narrow"/>
        <w:sz w:val="22"/>
      </w:rPr>
      <w:t>1</w:t>
    </w:r>
  </w:p>
  <w:p w14:paraId="3C79B3AA" w14:textId="24306879" w:rsidR="00B33A4B" w:rsidRPr="001F32C3" w:rsidRDefault="00B33A4B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275AF2">
      <w:rPr>
        <w:rFonts w:ascii="Arial Narrow" w:hAnsi="Arial Narrow"/>
        <w:sz w:val="22"/>
      </w:rPr>
      <w:t xml:space="preserve">– zadanie </w:t>
    </w:r>
    <w:r w:rsidR="00220E9F">
      <w:rPr>
        <w:rFonts w:ascii="Arial Narrow" w:hAnsi="Arial Narrow"/>
        <w:sz w:val="22"/>
      </w:rPr>
      <w:t>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638E0" w14:textId="77777777" w:rsidR="00220E9F" w:rsidRDefault="00220E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B5FEF87"/>
    <w:multiLevelType w:val="hybridMultilevel"/>
    <w:tmpl w:val="575E6D1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C9E5248"/>
    <w:multiLevelType w:val="hybridMultilevel"/>
    <w:tmpl w:val="E4FE77E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96ABC99C"/>
    <w:multiLevelType w:val="hybridMultilevel"/>
    <w:tmpl w:val="B19D3A0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A46B5288"/>
    <w:multiLevelType w:val="hybridMultilevel"/>
    <w:tmpl w:val="9396B7F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A98AF178"/>
    <w:multiLevelType w:val="hybridMultilevel"/>
    <w:tmpl w:val="9310B10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AF1ECE95"/>
    <w:multiLevelType w:val="hybridMultilevel"/>
    <w:tmpl w:val="BCBE44D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B1710C0F"/>
    <w:multiLevelType w:val="hybridMultilevel"/>
    <w:tmpl w:val="AA98037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B47C1006"/>
    <w:multiLevelType w:val="hybridMultilevel"/>
    <w:tmpl w:val="318F93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C7E3C015"/>
    <w:multiLevelType w:val="hybridMultilevel"/>
    <w:tmpl w:val="B35A676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F15DD21C"/>
    <w:multiLevelType w:val="hybridMultilevel"/>
    <w:tmpl w:val="5B13D6D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FB318627"/>
    <w:multiLevelType w:val="hybridMultilevel"/>
    <w:tmpl w:val="5EC0796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FBF8E1FE"/>
    <w:multiLevelType w:val="hybridMultilevel"/>
    <w:tmpl w:val="55875EA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2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3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4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5" w15:restartNumberingAfterBreak="0">
    <w:nsid w:val="039E5DA7"/>
    <w:multiLevelType w:val="hybridMultilevel"/>
    <w:tmpl w:val="BA11A5C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0D05CBA5"/>
    <w:multiLevelType w:val="hybridMultilevel"/>
    <w:tmpl w:val="0A28E02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12495099"/>
    <w:multiLevelType w:val="hybridMultilevel"/>
    <w:tmpl w:val="858DE3F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20E3A6C4"/>
    <w:multiLevelType w:val="hybridMultilevel"/>
    <w:tmpl w:val="AEC4B7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22B2238A"/>
    <w:multiLevelType w:val="hybridMultilevel"/>
    <w:tmpl w:val="57B59D3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28A731D2"/>
    <w:multiLevelType w:val="hybridMultilevel"/>
    <w:tmpl w:val="4169459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32880551"/>
    <w:multiLevelType w:val="hybridMultilevel"/>
    <w:tmpl w:val="89EDA5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370D952C"/>
    <w:multiLevelType w:val="hybridMultilevel"/>
    <w:tmpl w:val="76D83FF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49B079BB"/>
    <w:multiLevelType w:val="hybridMultilevel"/>
    <w:tmpl w:val="02E9651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 w15:restartNumberingAfterBreak="0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4F3D36A3"/>
    <w:multiLevelType w:val="hybridMultilevel"/>
    <w:tmpl w:val="5E09189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 w15:restartNumberingAfterBreak="0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9" w15:restartNumberingAfterBreak="0">
    <w:nsid w:val="53DC3C2E"/>
    <w:multiLevelType w:val="hybridMultilevel"/>
    <w:tmpl w:val="B203F3B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41" w15:restartNumberingAfterBreak="0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6B448AEC"/>
    <w:multiLevelType w:val="hybridMultilevel"/>
    <w:tmpl w:val="376439A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 w15:restartNumberingAfterBreak="0">
    <w:nsid w:val="71464282"/>
    <w:multiLevelType w:val="hybridMultilevel"/>
    <w:tmpl w:val="74846A3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 w15:restartNumberingAfterBreak="0">
    <w:nsid w:val="7423E829"/>
    <w:multiLevelType w:val="hybridMultilevel"/>
    <w:tmpl w:val="C177093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095437221">
    <w:abstractNumId w:val="40"/>
  </w:num>
  <w:num w:numId="2" w16cid:durableId="116223404">
    <w:abstractNumId w:val="21"/>
  </w:num>
  <w:num w:numId="3" w16cid:durableId="1866214782">
    <w:abstractNumId w:val="24"/>
  </w:num>
  <w:num w:numId="4" w16cid:durableId="1315717475">
    <w:abstractNumId w:val="22"/>
  </w:num>
  <w:num w:numId="5" w16cid:durableId="1831016514">
    <w:abstractNumId w:val="23"/>
  </w:num>
  <w:num w:numId="6" w16cid:durableId="888078529">
    <w:abstractNumId w:val="7"/>
  </w:num>
  <w:num w:numId="7" w16cid:durableId="1562642716">
    <w:abstractNumId w:val="17"/>
  </w:num>
  <w:num w:numId="8" w16cid:durableId="79789742">
    <w:abstractNumId w:val="8"/>
  </w:num>
  <w:num w:numId="9" w16cid:durableId="2118059723">
    <w:abstractNumId w:val="32"/>
  </w:num>
  <w:num w:numId="10" w16cid:durableId="1229733326">
    <w:abstractNumId w:val="14"/>
  </w:num>
  <w:num w:numId="11" w16cid:durableId="1828476377">
    <w:abstractNumId w:val="13"/>
  </w:num>
  <w:num w:numId="12" w16cid:durableId="639381708">
    <w:abstractNumId w:val="3"/>
  </w:num>
  <w:num w:numId="13" w16cid:durableId="2060276165">
    <w:abstractNumId w:val="16"/>
  </w:num>
  <w:num w:numId="14" w16cid:durableId="1991398768">
    <w:abstractNumId w:val="38"/>
  </w:num>
  <w:num w:numId="15" w16cid:durableId="1842237082">
    <w:abstractNumId w:val="15"/>
  </w:num>
  <w:num w:numId="16" w16cid:durableId="1726022970">
    <w:abstractNumId w:val="41"/>
  </w:num>
  <w:num w:numId="17" w16cid:durableId="987246572">
    <w:abstractNumId w:val="0"/>
  </w:num>
  <w:num w:numId="18" w16cid:durableId="577639273">
    <w:abstractNumId w:val="36"/>
  </w:num>
  <w:num w:numId="19" w16cid:durableId="726689546">
    <w:abstractNumId w:val="28"/>
  </w:num>
  <w:num w:numId="20" w16cid:durableId="1113554020">
    <w:abstractNumId w:val="10"/>
  </w:num>
  <w:num w:numId="21" w16cid:durableId="1645617069">
    <w:abstractNumId w:val="19"/>
  </w:num>
  <w:num w:numId="22" w16cid:durableId="1665668205">
    <w:abstractNumId w:val="11"/>
  </w:num>
  <w:num w:numId="23" w16cid:durableId="1182627489">
    <w:abstractNumId w:val="39"/>
  </w:num>
  <w:num w:numId="24" w16cid:durableId="954947355">
    <w:abstractNumId w:val="42"/>
  </w:num>
  <w:num w:numId="25" w16cid:durableId="839730956">
    <w:abstractNumId w:val="43"/>
  </w:num>
  <w:num w:numId="26" w16cid:durableId="2145347941">
    <w:abstractNumId w:val="31"/>
  </w:num>
  <w:num w:numId="27" w16cid:durableId="1285577266">
    <w:abstractNumId w:val="25"/>
  </w:num>
  <w:num w:numId="28" w16cid:durableId="1124226041">
    <w:abstractNumId w:val="4"/>
  </w:num>
  <w:num w:numId="29" w16cid:durableId="1238128915">
    <w:abstractNumId w:val="26"/>
  </w:num>
  <w:num w:numId="30" w16cid:durableId="676418713">
    <w:abstractNumId w:val="1"/>
  </w:num>
  <w:num w:numId="31" w16cid:durableId="2021227405">
    <w:abstractNumId w:val="27"/>
  </w:num>
  <w:num w:numId="32" w16cid:durableId="1861315100">
    <w:abstractNumId w:val="29"/>
  </w:num>
  <w:num w:numId="33" w16cid:durableId="1726761344">
    <w:abstractNumId w:val="20"/>
  </w:num>
  <w:num w:numId="34" w16cid:durableId="1225793803">
    <w:abstractNumId w:val="35"/>
  </w:num>
  <w:num w:numId="35" w16cid:durableId="1061902224">
    <w:abstractNumId w:val="33"/>
  </w:num>
  <w:num w:numId="36" w16cid:durableId="1022824781">
    <w:abstractNumId w:val="9"/>
  </w:num>
  <w:num w:numId="37" w16cid:durableId="1244953736">
    <w:abstractNumId w:val="34"/>
  </w:num>
  <w:num w:numId="38" w16cid:durableId="1680504357">
    <w:abstractNumId w:val="12"/>
  </w:num>
  <w:num w:numId="39" w16cid:durableId="312486029">
    <w:abstractNumId w:val="6"/>
  </w:num>
  <w:num w:numId="40" w16cid:durableId="1309090046">
    <w:abstractNumId w:val="37"/>
  </w:num>
  <w:num w:numId="41" w16cid:durableId="1183400957">
    <w:abstractNumId w:val="18"/>
  </w:num>
  <w:num w:numId="42" w16cid:durableId="1875343016">
    <w:abstractNumId w:val="2"/>
  </w:num>
  <w:num w:numId="43" w16cid:durableId="2362186">
    <w:abstractNumId w:val="5"/>
  </w:num>
  <w:num w:numId="44" w16cid:durableId="1840802442">
    <w:abstractNumId w:val="30"/>
  </w:num>
  <w:num w:numId="45" w16cid:durableId="16126844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322B8"/>
    <w:rsid w:val="0005668E"/>
    <w:rsid w:val="00077D92"/>
    <w:rsid w:val="000C7F7D"/>
    <w:rsid w:val="000E333F"/>
    <w:rsid w:val="00116786"/>
    <w:rsid w:val="00157765"/>
    <w:rsid w:val="001655FC"/>
    <w:rsid w:val="001A3016"/>
    <w:rsid w:val="001B6A27"/>
    <w:rsid w:val="001D3DA9"/>
    <w:rsid w:val="001D5CE1"/>
    <w:rsid w:val="00202A97"/>
    <w:rsid w:val="00220E9F"/>
    <w:rsid w:val="00222F93"/>
    <w:rsid w:val="00225179"/>
    <w:rsid w:val="00246CE5"/>
    <w:rsid w:val="00275AF2"/>
    <w:rsid w:val="0028328C"/>
    <w:rsid w:val="0029780E"/>
    <w:rsid w:val="002D6B1A"/>
    <w:rsid w:val="002F1034"/>
    <w:rsid w:val="003005F9"/>
    <w:rsid w:val="00315E05"/>
    <w:rsid w:val="003212E6"/>
    <w:rsid w:val="00321F18"/>
    <w:rsid w:val="0033360C"/>
    <w:rsid w:val="00340DDE"/>
    <w:rsid w:val="003527B5"/>
    <w:rsid w:val="003561CF"/>
    <w:rsid w:val="003A2D88"/>
    <w:rsid w:val="003B2C01"/>
    <w:rsid w:val="003B4C8B"/>
    <w:rsid w:val="003C7A7E"/>
    <w:rsid w:val="003F6005"/>
    <w:rsid w:val="00407C31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A37AF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0EDC"/>
    <w:rsid w:val="008642E3"/>
    <w:rsid w:val="008845A7"/>
    <w:rsid w:val="00893E37"/>
    <w:rsid w:val="008E08B7"/>
    <w:rsid w:val="008E2A03"/>
    <w:rsid w:val="009077B6"/>
    <w:rsid w:val="0092336B"/>
    <w:rsid w:val="009348A9"/>
    <w:rsid w:val="009375BB"/>
    <w:rsid w:val="009573C1"/>
    <w:rsid w:val="00977740"/>
    <w:rsid w:val="00996C96"/>
    <w:rsid w:val="009B4A03"/>
    <w:rsid w:val="009C28EE"/>
    <w:rsid w:val="009D3056"/>
    <w:rsid w:val="009D3148"/>
    <w:rsid w:val="00A71EB4"/>
    <w:rsid w:val="00AD0C91"/>
    <w:rsid w:val="00AF2877"/>
    <w:rsid w:val="00B03F37"/>
    <w:rsid w:val="00B15658"/>
    <w:rsid w:val="00B33A4B"/>
    <w:rsid w:val="00B94860"/>
    <w:rsid w:val="00BC2D44"/>
    <w:rsid w:val="00C00AC6"/>
    <w:rsid w:val="00C1567B"/>
    <w:rsid w:val="00C375C6"/>
    <w:rsid w:val="00C427B6"/>
    <w:rsid w:val="00C672D0"/>
    <w:rsid w:val="00C71FB8"/>
    <w:rsid w:val="00C7558F"/>
    <w:rsid w:val="00C767CC"/>
    <w:rsid w:val="00C923AC"/>
    <w:rsid w:val="00CB1025"/>
    <w:rsid w:val="00D34B5D"/>
    <w:rsid w:val="00D4776A"/>
    <w:rsid w:val="00DA00FA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759E7"/>
    <w:rsid w:val="00E92C2F"/>
    <w:rsid w:val="00E94A1F"/>
    <w:rsid w:val="00E96A35"/>
    <w:rsid w:val="00EC36D0"/>
    <w:rsid w:val="00EE2DA1"/>
    <w:rsid w:val="00EE5D92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098DB"/>
  <w15:docId w15:val="{4F2C75DB-FF82-4EA0-8A56-6C22C344D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522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3</cp:revision>
  <cp:lastPrinted>2025-06-05T08:44:00Z</cp:lastPrinted>
  <dcterms:created xsi:type="dcterms:W3CDTF">2025-08-26T07:16:00Z</dcterms:created>
  <dcterms:modified xsi:type="dcterms:W3CDTF">2025-08-26T10:16:00Z</dcterms:modified>
</cp:coreProperties>
</file>