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2BC62" w14:textId="77777777" w:rsidR="00E50CD1" w:rsidRPr="00C37A5F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C37A5F" w14:paraId="53CE2DF7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F1A603" w14:textId="77777777" w:rsidR="00BC2D44" w:rsidRPr="00C37A5F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A9395" w14:textId="77777777" w:rsidR="00BC2D44" w:rsidRPr="00C37A5F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7CBACE" w14:textId="77777777" w:rsidR="00BC2D44" w:rsidRPr="00C37A5F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175E74" w14:textId="77777777" w:rsidR="00BC2D44" w:rsidRPr="00C37A5F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8F7E61" w14:textId="77777777" w:rsidR="00BC2D44" w:rsidRPr="00C37A5F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F01AD8" w14:textId="77777777" w:rsidR="00BC2D44" w:rsidRPr="00C37A5F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428E83" w14:textId="77777777" w:rsidR="00BC2D44" w:rsidRPr="00C37A5F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261FA5B" w14:textId="77777777" w:rsidR="00BC2D44" w:rsidRPr="00C37A5F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37A5F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BF6281" w14:paraId="119E2E4F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C64811" w14:textId="77777777" w:rsidR="00BC2D44" w:rsidRPr="00C37A5F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7828C" w14:textId="77777777" w:rsidR="00BC2D44" w:rsidRPr="00C37A5F" w:rsidRDefault="002A7636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C37A5F">
              <w:rPr>
                <w:rFonts w:ascii="Arial Narrow" w:hAnsi="Arial Narrow" w:cs="Arial"/>
                <w:b w:val="0"/>
                <w:sz w:val="22"/>
                <w:szCs w:val="22"/>
              </w:rPr>
              <w:t>Waga medyczna ze wzrostomierzem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E834EA" w14:textId="77777777" w:rsidR="00BC2D44" w:rsidRPr="00C37A5F" w:rsidRDefault="00977740" w:rsidP="004369F7">
            <w:pPr>
              <w:rPr>
                <w:rFonts w:ascii="Arial Narrow" w:hAnsi="Arial Narrow" w:cs="Arial"/>
                <w:b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1 sztuk</w:t>
            </w:r>
            <w:r w:rsidR="00A71EB4" w:rsidRPr="00C37A5F"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42B8D1" w14:textId="77777777" w:rsidR="00BC2D44" w:rsidRPr="00BF6281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B91286" w14:textId="77777777" w:rsidR="00BC2D44" w:rsidRPr="00BF6281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64088E65" w14:textId="77777777" w:rsidR="00BC2D44" w:rsidRPr="00BF6281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374BB24D" w14:textId="77777777" w:rsidR="00BC2D44" w:rsidRPr="00BF6281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04063E" w14:textId="77777777" w:rsidR="00BC2D44" w:rsidRPr="00BF6281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70634C" w14:textId="77777777" w:rsidR="00BC2D44" w:rsidRPr="00BF6281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7C633C0D" w14:textId="77777777" w:rsidR="00E50CD1" w:rsidRPr="00BF6281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0603B723" w14:textId="77777777" w:rsidR="00E50CD1" w:rsidRPr="00C37A5F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1"/>
        <w:gridCol w:w="10406"/>
        <w:gridCol w:w="1063"/>
        <w:gridCol w:w="2984"/>
      </w:tblGrid>
      <w:tr w:rsidR="00E50CD1" w:rsidRPr="00C37A5F" w14:paraId="686079FF" w14:textId="77777777" w:rsidTr="00BF6281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95694B" w14:textId="77777777" w:rsidR="00E50CD1" w:rsidRPr="00C37A5F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19F54933" w14:textId="77777777" w:rsidR="00E50CD1" w:rsidRPr="00C37A5F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2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05F307" w14:textId="77777777" w:rsidR="00E50CD1" w:rsidRPr="00C37A5F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69495B03" w14:textId="77777777" w:rsidR="00E50CD1" w:rsidRPr="00C37A5F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356B84" w14:textId="77777777" w:rsidR="00E50CD1" w:rsidRPr="00C37A5F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17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6A703C" w14:textId="77777777" w:rsidR="00E50CD1" w:rsidRPr="00C37A5F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C37A5F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C37A5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C37A5F" w14:paraId="09501AC2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35216C" w14:textId="77777777" w:rsidR="004369F7" w:rsidRPr="00C37A5F" w:rsidRDefault="00C1567B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C1567B" w:rsidRPr="00C37A5F" w14:paraId="4311AAD9" w14:textId="77777777" w:rsidTr="00BF62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1F34E1" w14:textId="77777777" w:rsidR="00C1567B" w:rsidRPr="00C37A5F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3C829E" w14:textId="77777777" w:rsidR="00C1567B" w:rsidRPr="00C37A5F" w:rsidRDefault="002A7636" w:rsidP="00C37A5F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37A5F">
              <w:rPr>
                <w:rFonts w:ascii="Arial Narrow" w:hAnsi="Arial Narrow"/>
                <w:sz w:val="22"/>
                <w:szCs w:val="22"/>
              </w:rPr>
              <w:t>Waga medyczna ze wzrostomierzem oraz funkcją pomiaru BMI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6BA9EE" w14:textId="77777777" w:rsidR="00C1567B" w:rsidRPr="00C37A5F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31B0E" w14:textId="77777777" w:rsidR="00C1567B" w:rsidRPr="00BF6281" w:rsidRDefault="00C1567B" w:rsidP="00BF6281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C1567B" w:rsidRPr="00C37A5F" w14:paraId="602A764B" w14:textId="77777777" w:rsidTr="00BF62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D41A9B" w14:textId="77777777" w:rsidR="00C1567B" w:rsidRPr="00C37A5F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0D62A2" w14:textId="77777777" w:rsidR="00C37A5F" w:rsidRPr="00C37A5F" w:rsidRDefault="00C37A5F" w:rsidP="00C37A5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7F8DAEC6" w14:textId="77777777" w:rsidR="00C37A5F" w:rsidRPr="00C37A5F" w:rsidRDefault="00296A23" w:rsidP="00C37A5F">
            <w:pPr>
              <w:pStyle w:val="Default"/>
              <w:numPr>
                <w:ilvl w:val="0"/>
                <w:numId w:val="30"/>
              </w:num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Nośność: minimum 180</w:t>
            </w:r>
            <w:r w:rsidR="00C37A5F" w:rsidRPr="00C37A5F">
              <w:rPr>
                <w:rFonts w:ascii="Arial Narrow" w:hAnsi="Arial Narrow"/>
                <w:sz w:val="22"/>
                <w:szCs w:val="22"/>
              </w:rPr>
              <w:t xml:space="preserve"> kg </w:t>
            </w:r>
          </w:p>
          <w:p w14:paraId="7976DE88" w14:textId="77777777" w:rsidR="00C1567B" w:rsidRPr="00C37A5F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440A4E" w14:textId="77777777" w:rsidR="00C1567B" w:rsidRPr="00C37A5F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C37A5F" w:rsidRPr="00C37A5F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4C38C4" w14:textId="77777777" w:rsidR="00C1567B" w:rsidRPr="00BF6281" w:rsidRDefault="00C1567B" w:rsidP="00BF6281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C1567B" w:rsidRPr="00C37A5F" w14:paraId="5861268A" w14:textId="77777777" w:rsidTr="00BF62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08F2D6" w14:textId="77777777" w:rsidR="00C1567B" w:rsidRPr="00C37A5F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58E28B" w14:textId="77777777" w:rsidR="00C37A5F" w:rsidRPr="00C37A5F" w:rsidRDefault="00C37A5F" w:rsidP="00C37A5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6EF7D06D" w14:textId="77777777" w:rsidR="00C37A5F" w:rsidRPr="00C37A5F" w:rsidRDefault="00C37A5F" w:rsidP="00C37A5F">
            <w:pPr>
              <w:pStyle w:val="Default"/>
              <w:numPr>
                <w:ilvl w:val="0"/>
                <w:numId w:val="32"/>
              </w:numPr>
              <w:rPr>
                <w:rFonts w:ascii="Arial Narrow" w:hAnsi="Arial Narrow"/>
                <w:sz w:val="22"/>
                <w:szCs w:val="22"/>
              </w:rPr>
            </w:pPr>
            <w:r w:rsidRPr="00C37A5F">
              <w:rPr>
                <w:rFonts w:ascii="Arial Narrow" w:hAnsi="Arial Narrow"/>
                <w:sz w:val="22"/>
                <w:szCs w:val="22"/>
              </w:rPr>
              <w:t xml:space="preserve">Wymiary </w:t>
            </w:r>
            <w:r w:rsidR="00296A23">
              <w:rPr>
                <w:rFonts w:ascii="Arial Narrow" w:hAnsi="Arial Narrow"/>
                <w:sz w:val="22"/>
                <w:szCs w:val="22"/>
              </w:rPr>
              <w:t xml:space="preserve">maksymalne </w:t>
            </w:r>
            <w:r w:rsidRPr="00C37A5F">
              <w:rPr>
                <w:rFonts w:ascii="Arial Narrow" w:hAnsi="Arial Narrow"/>
                <w:sz w:val="22"/>
                <w:szCs w:val="22"/>
              </w:rPr>
              <w:t>(szer. x wys. x gł.):</w:t>
            </w:r>
            <w:r w:rsidR="00296A23">
              <w:rPr>
                <w:rFonts w:ascii="Arial Narrow" w:hAnsi="Arial Narrow"/>
                <w:sz w:val="22"/>
                <w:szCs w:val="22"/>
              </w:rPr>
              <w:t xml:space="preserve"> 300 x 1500 x 450 mm  </w:t>
            </w:r>
          </w:p>
          <w:p w14:paraId="3403CEF3" w14:textId="77777777" w:rsidR="00C1567B" w:rsidRPr="00C37A5F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2702BE" w14:textId="77777777" w:rsidR="00C1567B" w:rsidRPr="00C37A5F" w:rsidRDefault="00977740" w:rsidP="00E1678B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C37A5F" w:rsidRPr="00C37A5F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0EAEC" w14:textId="77777777" w:rsidR="00BF6281" w:rsidRPr="00BF6281" w:rsidRDefault="00BF6281" w:rsidP="00BF6281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E1678B" w:rsidRPr="00C37A5F" w14:paraId="7C395166" w14:textId="77777777" w:rsidTr="00BF62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106EED" w14:textId="77777777" w:rsidR="00E1678B" w:rsidRPr="00C37A5F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7C3810" w14:textId="77777777" w:rsidR="00C37A5F" w:rsidRPr="00C37A5F" w:rsidRDefault="00C37A5F" w:rsidP="00C37A5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177F9FF9" w14:textId="77777777" w:rsidR="00C37A5F" w:rsidRPr="00C37A5F" w:rsidRDefault="00C37A5F" w:rsidP="00C37A5F">
            <w:pPr>
              <w:pStyle w:val="Default"/>
              <w:numPr>
                <w:ilvl w:val="0"/>
                <w:numId w:val="33"/>
              </w:numPr>
              <w:rPr>
                <w:rFonts w:ascii="Arial Narrow" w:hAnsi="Arial Narrow"/>
                <w:sz w:val="22"/>
                <w:szCs w:val="22"/>
              </w:rPr>
            </w:pPr>
            <w:r w:rsidRPr="00C37A5F">
              <w:rPr>
                <w:rFonts w:ascii="Arial Narrow" w:hAnsi="Arial Narrow"/>
                <w:sz w:val="22"/>
                <w:szCs w:val="22"/>
              </w:rPr>
              <w:t>Powierzchnia ważenia (szer. x wys. x gł.): 270 x 75 x 280 mm  +/- 5 mm</w:t>
            </w:r>
          </w:p>
          <w:p w14:paraId="1628C523" w14:textId="77777777" w:rsidR="00E1678B" w:rsidRPr="00C37A5F" w:rsidRDefault="00E1678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F939A" w14:textId="77777777" w:rsidR="00E1678B" w:rsidRPr="00C37A5F" w:rsidRDefault="00E1678B" w:rsidP="00B33A4B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C37A5F" w:rsidRPr="00C37A5F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6E4427" w14:textId="77777777" w:rsidR="00E1678B" w:rsidRPr="00BF6281" w:rsidRDefault="00E1678B" w:rsidP="00BF6281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E1678B" w:rsidRPr="00C37A5F" w14:paraId="41484B07" w14:textId="77777777" w:rsidTr="00BF62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F4AFF7" w14:textId="77777777" w:rsidR="00E1678B" w:rsidRPr="00C37A5F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0F5E96" w14:textId="77777777" w:rsidR="00C37A5F" w:rsidRPr="00C37A5F" w:rsidRDefault="00C37A5F" w:rsidP="00C37A5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3BAC81C0" w14:textId="77777777" w:rsidR="00C37A5F" w:rsidRPr="00C37A5F" w:rsidRDefault="00C37A5F" w:rsidP="00C37A5F">
            <w:pPr>
              <w:pStyle w:val="Default"/>
              <w:numPr>
                <w:ilvl w:val="0"/>
                <w:numId w:val="34"/>
              </w:numPr>
              <w:rPr>
                <w:rFonts w:ascii="Arial Narrow" w:hAnsi="Arial Narrow"/>
                <w:sz w:val="22"/>
                <w:szCs w:val="22"/>
              </w:rPr>
            </w:pPr>
            <w:r w:rsidRPr="00C37A5F">
              <w:rPr>
                <w:rFonts w:ascii="Arial Narrow" w:hAnsi="Arial Narrow"/>
                <w:sz w:val="22"/>
                <w:szCs w:val="22"/>
              </w:rPr>
              <w:t>Zasilanie: 6 baterii typu R6 (paluszki) i zasilacz 230V, 50 Hz</w:t>
            </w:r>
          </w:p>
          <w:p w14:paraId="63FA73E5" w14:textId="77777777" w:rsidR="00E1678B" w:rsidRPr="00C37A5F" w:rsidRDefault="00E1678B" w:rsidP="00B33A4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3D0D88" w14:textId="77777777" w:rsidR="00E1678B" w:rsidRPr="00C37A5F" w:rsidRDefault="00E1678B" w:rsidP="00B33A4B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3CDF1E" w14:textId="77777777" w:rsidR="00E1678B" w:rsidRPr="00BF6281" w:rsidRDefault="00E1678B" w:rsidP="00BF6281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E1678B" w:rsidRPr="00C37A5F" w14:paraId="4A07650F" w14:textId="77777777" w:rsidTr="00BF62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73302D" w14:textId="77777777" w:rsidR="00E1678B" w:rsidRPr="00C37A5F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0BDFA7" w14:textId="77777777" w:rsidR="00C37A5F" w:rsidRPr="00C37A5F" w:rsidRDefault="00C37A5F" w:rsidP="00C37A5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3D8FD113" w14:textId="77777777" w:rsidR="00C37A5F" w:rsidRPr="00C37A5F" w:rsidRDefault="00C37A5F" w:rsidP="00C37A5F">
            <w:pPr>
              <w:pStyle w:val="Default"/>
              <w:numPr>
                <w:ilvl w:val="0"/>
                <w:numId w:val="35"/>
              </w:numPr>
              <w:rPr>
                <w:rFonts w:ascii="Arial Narrow" w:hAnsi="Arial Narrow"/>
                <w:sz w:val="22"/>
                <w:szCs w:val="22"/>
              </w:rPr>
            </w:pPr>
            <w:r w:rsidRPr="00C37A5F">
              <w:rPr>
                <w:rFonts w:ascii="Arial Narrow" w:hAnsi="Arial Narrow"/>
                <w:sz w:val="22"/>
                <w:szCs w:val="22"/>
              </w:rPr>
              <w:t>Funkcje: TARA, HOLD, BMI, automatyczne wyłączanie</w:t>
            </w:r>
          </w:p>
          <w:p w14:paraId="5154A3B6" w14:textId="77777777" w:rsidR="00E1678B" w:rsidRPr="00C37A5F" w:rsidRDefault="00E1678B" w:rsidP="00977740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1966D8" w14:textId="77777777" w:rsidR="00E1678B" w:rsidRPr="00C37A5F" w:rsidRDefault="00E1678B" w:rsidP="00B33A4B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8B2B42" w14:textId="77777777" w:rsidR="00E1678B" w:rsidRPr="00BF6281" w:rsidRDefault="00E1678B" w:rsidP="00BF6281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C427B6" w:rsidRPr="00C37A5F" w14:paraId="546B9717" w14:textId="77777777" w:rsidTr="00BF628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BCC160" w14:textId="77777777" w:rsidR="00C427B6" w:rsidRPr="00C37A5F" w:rsidRDefault="00C427B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5339F2" w14:textId="77777777" w:rsidR="00C37A5F" w:rsidRPr="00C37A5F" w:rsidRDefault="00C37A5F" w:rsidP="00C37A5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3FE2C9FD" w14:textId="77777777" w:rsidR="00C37A5F" w:rsidRPr="00C37A5F" w:rsidRDefault="00C37A5F" w:rsidP="00C37A5F">
            <w:pPr>
              <w:pStyle w:val="Default"/>
              <w:numPr>
                <w:ilvl w:val="0"/>
                <w:numId w:val="36"/>
              </w:numPr>
              <w:rPr>
                <w:rFonts w:ascii="Arial Narrow" w:hAnsi="Arial Narrow"/>
                <w:sz w:val="22"/>
                <w:szCs w:val="22"/>
              </w:rPr>
            </w:pPr>
            <w:r w:rsidRPr="00C37A5F">
              <w:rPr>
                <w:rFonts w:ascii="Arial Narrow" w:hAnsi="Arial Narrow"/>
                <w:sz w:val="22"/>
                <w:szCs w:val="22"/>
              </w:rPr>
              <w:t xml:space="preserve">Wyświetlacz: LCD </w:t>
            </w:r>
          </w:p>
          <w:p w14:paraId="7A6BB6EA" w14:textId="77777777" w:rsidR="00C427B6" w:rsidRPr="00C37A5F" w:rsidRDefault="00C427B6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551E34" w14:textId="77777777" w:rsidR="00C427B6" w:rsidRPr="00C37A5F" w:rsidRDefault="00C427B6" w:rsidP="00B33A4B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7479A6" w14:textId="77777777" w:rsidR="00C427B6" w:rsidRPr="00BF6281" w:rsidRDefault="00C427B6" w:rsidP="00BF6281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C427B6" w:rsidRPr="00C37A5F" w14:paraId="62AD01FE" w14:textId="77777777" w:rsidTr="00BF628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9039A1" w14:textId="77777777" w:rsidR="00C427B6" w:rsidRPr="00C37A5F" w:rsidRDefault="00C427B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FF9B06" w14:textId="77777777" w:rsidR="00C37A5F" w:rsidRPr="00C37A5F" w:rsidRDefault="00C37A5F" w:rsidP="00C37A5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11EAFE3D" w14:textId="77777777" w:rsidR="00C37A5F" w:rsidRPr="00C37A5F" w:rsidRDefault="00C37A5F" w:rsidP="00C37A5F">
            <w:pPr>
              <w:pStyle w:val="Default"/>
              <w:numPr>
                <w:ilvl w:val="0"/>
                <w:numId w:val="37"/>
              </w:numPr>
              <w:rPr>
                <w:rFonts w:ascii="Arial Narrow" w:hAnsi="Arial Narrow"/>
                <w:sz w:val="22"/>
                <w:szCs w:val="22"/>
              </w:rPr>
            </w:pPr>
            <w:r w:rsidRPr="00C37A5F">
              <w:rPr>
                <w:rFonts w:ascii="Arial Narrow" w:hAnsi="Arial Narrow"/>
                <w:sz w:val="22"/>
                <w:szCs w:val="22"/>
              </w:rPr>
              <w:t xml:space="preserve">Wysokość cyfr: minimum 20 mm </w:t>
            </w:r>
          </w:p>
          <w:p w14:paraId="7F282174" w14:textId="77777777" w:rsidR="00C427B6" w:rsidRPr="00C37A5F" w:rsidRDefault="00C427B6" w:rsidP="00977740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98614B" w14:textId="77777777" w:rsidR="00C427B6" w:rsidRPr="00C37A5F" w:rsidRDefault="00C427B6" w:rsidP="00B33A4B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C37A5F" w:rsidRPr="00C37A5F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D9415B" w14:textId="77777777" w:rsidR="00C427B6" w:rsidRPr="00BF6281" w:rsidRDefault="00C427B6" w:rsidP="00BF6281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C37A5F" w:rsidRPr="00C37A5F" w14:paraId="02B8BD58" w14:textId="77777777" w:rsidTr="00996D1D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32677C" w14:textId="77777777" w:rsidR="00C37A5F" w:rsidRPr="00C37A5F" w:rsidRDefault="00C37A5F" w:rsidP="00996D1D">
            <w:pPr>
              <w:rPr>
                <w:rFonts w:ascii="Arial Narrow" w:hAnsi="Arial Narrow" w:cs="Arial"/>
                <w:b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C37A5F" w:rsidRPr="00C37A5F" w14:paraId="4E3FE80C" w14:textId="77777777" w:rsidTr="00BF62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447C6A" w14:textId="77777777" w:rsidR="00C37A5F" w:rsidRPr="00C37A5F" w:rsidRDefault="00C37A5F" w:rsidP="00996D1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659EC3" w14:textId="77777777" w:rsidR="00C37A5F" w:rsidRPr="00C37A5F" w:rsidRDefault="00C37A5F" w:rsidP="00996D1D">
            <w:pPr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C37A5F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C37A5F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C37A5F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C37A5F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ysprzęt  jest</w:t>
            </w:r>
            <w:r w:rsidRPr="00C37A5F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C37A5F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C37A5F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C37A5F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C37A5F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C37A5F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C37A5F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C37A5F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C37A5F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C37A5F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C37A5F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C37A5F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C37A5F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C37A5F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C37A5F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C37A5F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C37A5F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C37A5F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C37A5F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888EC7" w14:textId="77777777" w:rsidR="00C37A5F" w:rsidRPr="00C37A5F" w:rsidRDefault="00C37A5F" w:rsidP="00996D1D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DA1AB8" w14:textId="77777777" w:rsidR="00C37A5F" w:rsidRPr="00C37A5F" w:rsidRDefault="00C37A5F" w:rsidP="00996D1D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37A5F" w:rsidRPr="00C37A5F" w14:paraId="59E64C52" w14:textId="77777777" w:rsidTr="00BF62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B60116" w14:textId="77777777" w:rsidR="00C37A5F" w:rsidRPr="00C37A5F" w:rsidRDefault="00C37A5F" w:rsidP="00996D1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544B9C" w14:textId="77777777" w:rsidR="00C37A5F" w:rsidRPr="00C37A5F" w:rsidRDefault="00C37A5F" w:rsidP="00996D1D">
            <w:pPr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 xml:space="preserve">Instrukcjaobsługiprzedmiotuofertywjęzykupolskim (1szt. papierowa lub w wersji elektronicznej – płyta CD lub pendrive - </w:t>
            </w:r>
            <w:r w:rsidRPr="00C37A5F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E5765E" w14:textId="77777777" w:rsidR="00C37A5F" w:rsidRPr="00C37A5F" w:rsidRDefault="00C37A5F" w:rsidP="00996D1D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FAADB2" w14:textId="77777777" w:rsidR="00C37A5F" w:rsidRPr="00C37A5F" w:rsidRDefault="00C37A5F" w:rsidP="00996D1D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37A5F" w:rsidRPr="00C37A5F" w14:paraId="7B8834EA" w14:textId="77777777" w:rsidTr="00BF62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0ACAA4" w14:textId="77777777" w:rsidR="00C37A5F" w:rsidRPr="00C37A5F" w:rsidRDefault="00C37A5F" w:rsidP="00996D1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0CE227" w14:textId="77777777" w:rsidR="00C37A5F" w:rsidRPr="00C37A5F" w:rsidRDefault="00C37A5F" w:rsidP="00996D1D">
            <w:pPr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14:paraId="094CAD4A" w14:textId="77777777" w:rsidR="00C37A5F" w:rsidRPr="00C37A5F" w:rsidRDefault="00C37A5F" w:rsidP="00996D1D">
            <w:pPr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A0AF6C" w14:textId="77777777" w:rsidR="00C37A5F" w:rsidRPr="00C37A5F" w:rsidRDefault="00C37A5F" w:rsidP="00996D1D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76AAED" w14:textId="77777777" w:rsidR="00C37A5F" w:rsidRPr="00C37A5F" w:rsidRDefault="00C37A5F" w:rsidP="00996D1D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37A5F" w:rsidRPr="00C37A5F" w14:paraId="10C1DB50" w14:textId="77777777" w:rsidTr="00BF62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62E7B9" w14:textId="77777777" w:rsidR="00C37A5F" w:rsidRPr="00C37A5F" w:rsidRDefault="00C37A5F" w:rsidP="00996D1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081A4" w14:textId="77777777" w:rsidR="00C37A5F" w:rsidRPr="00C37A5F" w:rsidRDefault="00C37A5F" w:rsidP="00996D1D">
            <w:pPr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Wszelkieposiadanemateriałyinformacyjnenatematprzedmiotuofertymin.prospekty,broszury,danetechniczne,itp.wjęzykupolskim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5A5DD3" w14:textId="77777777" w:rsidR="00C37A5F" w:rsidRPr="00C37A5F" w:rsidRDefault="00C37A5F" w:rsidP="00996D1D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CE3B32" w14:textId="77777777" w:rsidR="00C37A5F" w:rsidRPr="00C37A5F" w:rsidRDefault="00C37A5F" w:rsidP="00996D1D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37A5F" w:rsidRPr="00C37A5F" w14:paraId="56D4C093" w14:textId="77777777" w:rsidTr="00BF628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73FFC" w14:textId="77777777" w:rsidR="00C37A5F" w:rsidRPr="00C37A5F" w:rsidRDefault="00C37A5F" w:rsidP="00996D1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2EA207" w14:textId="77777777" w:rsidR="00C37A5F" w:rsidRPr="00C37A5F" w:rsidRDefault="00C37A5F" w:rsidP="00996D1D">
            <w:pPr>
              <w:autoSpaceDE w:val="0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Oświadczamy,żeprzedmiotofertyjestkompletnyibędziegotowydopracyzgodniezinstrukcjąobsługibezżadnychdodatkowychzakupów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0ACD92" w14:textId="77777777" w:rsidR="00C37A5F" w:rsidRPr="00C37A5F" w:rsidRDefault="00C37A5F" w:rsidP="00996D1D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7D2A83" w14:textId="77777777" w:rsidR="00C37A5F" w:rsidRPr="00C37A5F" w:rsidRDefault="00C37A5F" w:rsidP="00996D1D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C37A5F" w14:paraId="2556DDA7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ECB134" w14:textId="77777777" w:rsidR="00C427B6" w:rsidRPr="00C37A5F" w:rsidRDefault="00C427B6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C427B6" w:rsidRPr="00C37A5F" w14:paraId="7AC1AF5A" w14:textId="77777777" w:rsidTr="00BF6281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820745" w14:textId="77777777"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5D8D00" w14:textId="77777777" w:rsidR="00C427B6" w:rsidRPr="00C37A5F" w:rsidRDefault="00C427B6" w:rsidP="002D6B1A">
            <w:pPr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14:paraId="0AF715EA" w14:textId="77777777" w:rsidR="00C427B6" w:rsidRPr="00C37A5F" w:rsidRDefault="00C427B6" w:rsidP="002D6B1A">
            <w:pPr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106E7A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456B0833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266A1D" w14:textId="77777777" w:rsidR="00C427B6" w:rsidRPr="00C37A5F" w:rsidRDefault="00C427B6" w:rsidP="002D6B1A">
            <w:pPr>
              <w:rPr>
                <w:rFonts w:ascii="Arial Narrow" w:hAnsi="Arial Narrow" w:cs="Arial"/>
              </w:rPr>
            </w:pPr>
          </w:p>
        </w:tc>
      </w:tr>
      <w:tr w:rsidR="00C427B6" w:rsidRPr="00C37A5F" w14:paraId="14AA82D9" w14:textId="77777777" w:rsidTr="00BF6281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710135" w14:textId="77777777"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4855A6" w14:textId="77777777" w:rsidR="00C427B6" w:rsidRPr="00C37A5F" w:rsidRDefault="00C427B6" w:rsidP="002D6B1A">
            <w:pPr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zawarty w cenie przedmiotu zamówienia. </w:t>
            </w:r>
          </w:p>
          <w:p w14:paraId="5F0AA3D5" w14:textId="77777777" w:rsidR="00C427B6" w:rsidRPr="00C37A5F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3C1D1D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35A93E" w14:textId="77777777" w:rsidR="00C427B6" w:rsidRPr="00C37A5F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C37A5F" w14:paraId="6BF8151C" w14:textId="77777777" w:rsidTr="00BF6281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A71B5" w14:textId="77777777"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991368" w14:textId="77777777" w:rsidR="00C427B6" w:rsidRPr="00C37A5F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8A50EC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E4F6D43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1F832C" w14:textId="77777777" w:rsidR="00C427B6" w:rsidRPr="00C37A5F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C37A5F" w14:paraId="202B6855" w14:textId="77777777" w:rsidTr="00BF6281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4EC331" w14:textId="77777777"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A2F78F" w14:textId="77777777" w:rsidR="00C427B6" w:rsidRPr="00C37A5F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FFEABC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0DDD1A92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5118A5" w14:textId="77777777" w:rsidR="00C427B6" w:rsidRPr="00C37A5F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C37A5F" w14:paraId="6A69E99F" w14:textId="77777777" w:rsidTr="00BF6281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4E380E" w14:textId="77777777"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C94D40" w14:textId="77777777" w:rsidR="00C427B6" w:rsidRPr="00C37A5F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A553C4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498B2C91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399083" w14:textId="77777777" w:rsidR="00C427B6" w:rsidRPr="00C37A5F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C37A5F" w14:paraId="36ACAA45" w14:textId="77777777" w:rsidTr="00BF6281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3478A9" w14:textId="77777777"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5EDEC" w14:textId="77777777" w:rsidR="00C427B6" w:rsidRPr="00C37A5F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853A64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C1E0F5A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3FE7CF" w14:textId="77777777" w:rsidR="00C427B6" w:rsidRPr="00C37A5F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C37A5F" w14:paraId="7BB1819A" w14:textId="77777777" w:rsidTr="00BF6281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CEA24" w14:textId="77777777"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7F2F16" w14:textId="77777777" w:rsidR="00C427B6" w:rsidRPr="00C37A5F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3E27D2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048A9269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1F8801" w14:textId="77777777" w:rsidR="00C427B6" w:rsidRPr="00C37A5F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C37A5F" w14:paraId="132E86A2" w14:textId="77777777" w:rsidTr="00BF6281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C5D8B8" w14:textId="77777777"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17FAB6" w14:textId="77777777" w:rsidR="00C427B6" w:rsidRPr="00C37A5F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F9F93A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DAE922" w14:textId="77777777" w:rsidR="00C427B6" w:rsidRPr="00C37A5F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C37A5F" w14:paraId="3DC2B9E5" w14:textId="77777777" w:rsidTr="00BF6281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EFC10D" w14:textId="77777777"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E0582" w14:textId="77777777" w:rsidR="00C427B6" w:rsidRPr="00C37A5F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B63ABF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5F88827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8C270C" w14:textId="77777777" w:rsidR="00C427B6" w:rsidRPr="00C37A5F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C37A5F" w14:paraId="51B51698" w14:textId="77777777" w:rsidTr="00BF6281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626B6B" w14:textId="77777777"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BFD0EC" w14:textId="77777777" w:rsidR="00C427B6" w:rsidRPr="00C37A5F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EBAB0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90CBA51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54A119" w14:textId="77777777" w:rsidR="00C427B6" w:rsidRPr="00C37A5F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C37A5F" w14:paraId="0FA8ADB0" w14:textId="77777777" w:rsidTr="00BF6281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30AF3E" w14:textId="77777777"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BFB831" w14:textId="77777777" w:rsidR="00C427B6" w:rsidRPr="00C37A5F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09DB09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4024BAB1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1AEAA5" w14:textId="77777777" w:rsidR="00C427B6" w:rsidRPr="00C37A5F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C427B6" w:rsidRPr="00C37A5F" w14:paraId="3CBF9A0D" w14:textId="77777777" w:rsidTr="00BF6281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1BE212" w14:textId="77777777"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BCC207" w14:textId="77777777" w:rsidR="00C427B6" w:rsidRPr="00C37A5F" w:rsidRDefault="00C427B6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6C5930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CA66DB0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CADE50" w14:textId="77777777" w:rsidR="00C427B6" w:rsidRPr="00C37A5F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14:paraId="1D85A949" w14:textId="77777777" w:rsidR="00E50CD1" w:rsidRPr="00C37A5F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14:paraId="2BBC10B7" w14:textId="77777777" w:rsidR="00F87776" w:rsidRPr="00C37A5F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C37A5F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3690F" w14:textId="77777777" w:rsidR="00170938" w:rsidRDefault="00170938" w:rsidP="004845EA">
      <w:r>
        <w:separator/>
      </w:r>
    </w:p>
  </w:endnote>
  <w:endnote w:type="continuationSeparator" w:id="0">
    <w:p w14:paraId="65EB09F8" w14:textId="77777777" w:rsidR="00170938" w:rsidRDefault="00170938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C1096" w14:textId="77777777" w:rsidR="00B33A4B" w:rsidRDefault="00DD7E6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33A4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575119A" w14:textId="77777777" w:rsidR="00B33A4B" w:rsidRDefault="00B33A4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86BF2" w14:textId="77777777" w:rsidR="00B33A4B" w:rsidRDefault="00DD7E6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33A4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22CAB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1B620692" w14:textId="77777777" w:rsidR="00B33A4B" w:rsidRPr="00A208F1" w:rsidRDefault="00B33A4B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17AD5" w14:textId="77777777" w:rsidR="00170938" w:rsidRDefault="00170938" w:rsidP="004845EA">
      <w:r>
        <w:separator/>
      </w:r>
    </w:p>
  </w:footnote>
  <w:footnote w:type="continuationSeparator" w:id="0">
    <w:p w14:paraId="2E8CE6E4" w14:textId="77777777" w:rsidR="00170938" w:rsidRDefault="00170938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FD89F" w14:textId="0F051F80" w:rsidR="00B33A4B" w:rsidRDefault="00B33A4B" w:rsidP="00881262">
    <w:pPr>
      <w:pStyle w:val="Nagwek"/>
      <w:tabs>
        <w:tab w:val="clear" w:pos="4536"/>
        <w:tab w:val="clear" w:pos="9072"/>
        <w:tab w:val="left" w:pos="13647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89100C">
      <w:rPr>
        <w:rFonts w:ascii="Arial Narrow" w:hAnsi="Arial Narrow"/>
        <w:sz w:val="22"/>
      </w:rPr>
      <w:t>100</w:t>
    </w:r>
    <w:r w:rsidR="00881262">
      <w:rPr>
        <w:rFonts w:ascii="Arial Narrow" w:hAnsi="Arial Narrow"/>
        <w:sz w:val="22"/>
      </w:rPr>
      <w:t>/2025</w:t>
    </w:r>
    <w:r w:rsidR="00881262">
      <w:rPr>
        <w:rFonts w:ascii="Arial Narrow" w:hAnsi="Arial Narrow"/>
        <w:sz w:val="22"/>
      </w:rPr>
      <w:tab/>
      <w:t xml:space="preserve">Załącznik nr </w:t>
    </w:r>
    <w:r w:rsidR="0089100C">
      <w:rPr>
        <w:rFonts w:ascii="Arial Narrow" w:hAnsi="Arial Narrow"/>
        <w:sz w:val="22"/>
      </w:rPr>
      <w:t>12</w:t>
    </w:r>
  </w:p>
  <w:p w14:paraId="75F60BBF" w14:textId="16F3F083" w:rsidR="00B33A4B" w:rsidRPr="001F32C3" w:rsidRDefault="00B33A4B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881262">
      <w:rPr>
        <w:rFonts w:ascii="Arial Narrow" w:hAnsi="Arial Narrow"/>
        <w:sz w:val="22"/>
      </w:rPr>
      <w:t xml:space="preserve">– zadanie </w:t>
    </w:r>
    <w:r w:rsidR="0089100C">
      <w:rPr>
        <w:rFonts w:ascii="Arial Narrow" w:hAnsi="Arial Narrow"/>
        <w:sz w:val="22"/>
      </w:rPr>
      <w:t>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0D9028D"/>
    <w:multiLevelType w:val="hybridMultilevel"/>
    <w:tmpl w:val="0D7C71A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151AEAE"/>
    <w:multiLevelType w:val="hybridMultilevel"/>
    <w:tmpl w:val="B3A2572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96B3DA3"/>
    <w:multiLevelType w:val="hybridMultilevel"/>
    <w:tmpl w:val="CEE86AE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8CD2D45F"/>
    <w:multiLevelType w:val="hybridMultilevel"/>
    <w:tmpl w:val="A56150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96ABC99C"/>
    <w:multiLevelType w:val="hybridMultilevel"/>
    <w:tmpl w:val="B19D3A0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AB5B196D"/>
    <w:multiLevelType w:val="hybridMultilevel"/>
    <w:tmpl w:val="456EC9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AC39C9FB"/>
    <w:multiLevelType w:val="hybridMultilevel"/>
    <w:tmpl w:val="9A1C2B8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B1710C0F"/>
    <w:multiLevelType w:val="hybridMultilevel"/>
    <w:tmpl w:val="AA98037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B47C1006"/>
    <w:multiLevelType w:val="hybridMultilevel"/>
    <w:tmpl w:val="318F930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CCB3E5FE"/>
    <w:multiLevelType w:val="hybridMultilevel"/>
    <w:tmpl w:val="BD9536C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D108E3DB"/>
    <w:multiLevelType w:val="hybridMultilevel"/>
    <w:tmpl w:val="371801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D598ACD8"/>
    <w:multiLevelType w:val="hybridMultilevel"/>
    <w:tmpl w:val="62AD36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EB2C42B9"/>
    <w:multiLevelType w:val="hybridMultilevel"/>
    <w:tmpl w:val="A550F41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F0852BB1"/>
    <w:multiLevelType w:val="hybridMultilevel"/>
    <w:tmpl w:val="F5FE515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F12E06D9"/>
    <w:multiLevelType w:val="hybridMultilevel"/>
    <w:tmpl w:val="F21AE2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FB318627"/>
    <w:multiLevelType w:val="hybridMultilevel"/>
    <w:tmpl w:val="5EC0796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7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8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9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0" w15:restartNumberingAfterBreak="0">
    <w:nsid w:val="039E5DA7"/>
    <w:multiLevelType w:val="hybridMultilevel"/>
    <w:tmpl w:val="BA11A5C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0D05CBA5"/>
    <w:multiLevelType w:val="hybridMultilevel"/>
    <w:tmpl w:val="0A28E02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13AC5B2F"/>
    <w:multiLevelType w:val="hybridMultilevel"/>
    <w:tmpl w:val="7F2427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28676768"/>
    <w:multiLevelType w:val="hybridMultilevel"/>
    <w:tmpl w:val="B179718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28A731D2"/>
    <w:multiLevelType w:val="hybridMultilevel"/>
    <w:tmpl w:val="4169459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3132A922"/>
    <w:multiLevelType w:val="hybridMultilevel"/>
    <w:tmpl w:val="09FE126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466630E2"/>
    <w:multiLevelType w:val="hybridMultilevel"/>
    <w:tmpl w:val="115B075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4C9471EB"/>
    <w:multiLevelType w:val="hybridMultilevel"/>
    <w:tmpl w:val="80E44CC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4EAAF6A5"/>
    <w:multiLevelType w:val="hybridMultilevel"/>
    <w:tmpl w:val="CF72B0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517E9BBD"/>
    <w:multiLevelType w:val="hybridMultilevel"/>
    <w:tmpl w:val="F39442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532DBE77"/>
    <w:multiLevelType w:val="hybridMultilevel"/>
    <w:tmpl w:val="0B3DB07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53DC3C2E"/>
    <w:multiLevelType w:val="hybridMultilevel"/>
    <w:tmpl w:val="B203F3B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 w15:restartNumberingAfterBreak="0">
    <w:nsid w:val="5E0C8A19"/>
    <w:multiLevelType w:val="hybridMultilevel"/>
    <w:tmpl w:val="1415F3D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34" w15:restartNumberingAfterBreak="0">
    <w:nsid w:val="634E5AB9"/>
    <w:multiLevelType w:val="hybridMultilevel"/>
    <w:tmpl w:val="3B4967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 w15:restartNumberingAfterBreak="0">
    <w:nsid w:val="6B448AEC"/>
    <w:multiLevelType w:val="hybridMultilevel"/>
    <w:tmpl w:val="376439A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 w15:restartNumberingAfterBreak="0">
    <w:nsid w:val="71464282"/>
    <w:multiLevelType w:val="hybridMultilevel"/>
    <w:tmpl w:val="74846A3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20737949">
    <w:abstractNumId w:val="33"/>
  </w:num>
  <w:num w:numId="2" w16cid:durableId="1459765008">
    <w:abstractNumId w:val="16"/>
  </w:num>
  <w:num w:numId="3" w16cid:durableId="1409769905">
    <w:abstractNumId w:val="19"/>
  </w:num>
  <w:num w:numId="4" w16cid:durableId="1135638497">
    <w:abstractNumId w:val="17"/>
  </w:num>
  <w:num w:numId="5" w16cid:durableId="1040056406">
    <w:abstractNumId w:val="18"/>
  </w:num>
  <w:num w:numId="6" w16cid:durableId="1753509776">
    <w:abstractNumId w:val="5"/>
  </w:num>
  <w:num w:numId="7" w16cid:durableId="1035273225">
    <w:abstractNumId w:val="14"/>
  </w:num>
  <w:num w:numId="8" w16cid:durableId="1458258367">
    <w:abstractNumId w:val="6"/>
  </w:num>
  <w:num w:numId="9" w16cid:durableId="764687577">
    <w:abstractNumId w:val="25"/>
  </w:num>
  <w:num w:numId="10" w16cid:durableId="75174755">
    <w:abstractNumId w:val="11"/>
  </w:num>
  <w:num w:numId="11" w16cid:durableId="1468277422">
    <w:abstractNumId w:val="10"/>
  </w:num>
  <w:num w:numId="12" w16cid:durableId="982927455">
    <w:abstractNumId w:val="3"/>
  </w:num>
  <w:num w:numId="13" w16cid:durableId="132409751">
    <w:abstractNumId w:val="13"/>
  </w:num>
  <w:num w:numId="14" w16cid:durableId="1641112444">
    <w:abstractNumId w:val="29"/>
  </w:num>
  <w:num w:numId="15" w16cid:durableId="88084204">
    <w:abstractNumId w:val="12"/>
  </w:num>
  <w:num w:numId="16" w16cid:durableId="1255433993">
    <w:abstractNumId w:val="34"/>
  </w:num>
  <w:num w:numId="17" w16cid:durableId="1338583688">
    <w:abstractNumId w:val="1"/>
  </w:num>
  <w:num w:numId="18" w16cid:durableId="1346401920">
    <w:abstractNumId w:val="28"/>
  </w:num>
  <w:num w:numId="19" w16cid:durableId="1382441438">
    <w:abstractNumId w:val="22"/>
  </w:num>
  <w:num w:numId="20" w16cid:durableId="879903513">
    <w:abstractNumId w:val="7"/>
  </w:num>
  <w:num w:numId="21" w16cid:durableId="1177117563">
    <w:abstractNumId w:val="15"/>
  </w:num>
  <w:num w:numId="22" w16cid:durableId="1297175542">
    <w:abstractNumId w:val="8"/>
  </w:num>
  <w:num w:numId="23" w16cid:durableId="1098331680">
    <w:abstractNumId w:val="31"/>
  </w:num>
  <w:num w:numId="24" w16cid:durableId="1682849813">
    <w:abstractNumId w:val="35"/>
  </w:num>
  <w:num w:numId="25" w16cid:durableId="93214418">
    <w:abstractNumId w:val="36"/>
  </w:num>
  <w:num w:numId="26" w16cid:durableId="1950813388">
    <w:abstractNumId w:val="24"/>
  </w:num>
  <w:num w:numId="27" w16cid:durableId="727150614">
    <w:abstractNumId w:val="20"/>
  </w:num>
  <w:num w:numId="28" w16cid:durableId="2004553326">
    <w:abstractNumId w:val="4"/>
  </w:num>
  <w:num w:numId="29" w16cid:durableId="1703170331">
    <w:abstractNumId w:val="21"/>
  </w:num>
  <w:num w:numId="30" w16cid:durableId="1699700230">
    <w:abstractNumId w:val="30"/>
  </w:num>
  <w:num w:numId="31" w16cid:durableId="224221000">
    <w:abstractNumId w:val="32"/>
  </w:num>
  <w:num w:numId="32" w16cid:durableId="309092481">
    <w:abstractNumId w:val="0"/>
  </w:num>
  <w:num w:numId="33" w16cid:durableId="1215897428">
    <w:abstractNumId w:val="23"/>
  </w:num>
  <w:num w:numId="34" w16cid:durableId="440534005">
    <w:abstractNumId w:val="2"/>
  </w:num>
  <w:num w:numId="35" w16cid:durableId="10882357">
    <w:abstractNumId w:val="27"/>
  </w:num>
  <w:num w:numId="36" w16cid:durableId="1033535031">
    <w:abstractNumId w:val="9"/>
  </w:num>
  <w:num w:numId="37" w16cid:durableId="17717754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655FC"/>
    <w:rsid w:val="00170938"/>
    <w:rsid w:val="001A3016"/>
    <w:rsid w:val="001B6A27"/>
    <w:rsid w:val="001D3DA9"/>
    <w:rsid w:val="001D5CE1"/>
    <w:rsid w:val="00222F93"/>
    <w:rsid w:val="00225179"/>
    <w:rsid w:val="0028328C"/>
    <w:rsid w:val="00296241"/>
    <w:rsid w:val="00296A23"/>
    <w:rsid w:val="0029780E"/>
    <w:rsid w:val="002A7636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C7A7E"/>
    <w:rsid w:val="003F6005"/>
    <w:rsid w:val="00407C31"/>
    <w:rsid w:val="00411422"/>
    <w:rsid w:val="004369F7"/>
    <w:rsid w:val="00466E32"/>
    <w:rsid w:val="004845EA"/>
    <w:rsid w:val="004B0CC1"/>
    <w:rsid w:val="004B4B63"/>
    <w:rsid w:val="004F60B4"/>
    <w:rsid w:val="00545413"/>
    <w:rsid w:val="005846C5"/>
    <w:rsid w:val="005B28BD"/>
    <w:rsid w:val="005D7755"/>
    <w:rsid w:val="006030CC"/>
    <w:rsid w:val="0066588E"/>
    <w:rsid w:val="006848E7"/>
    <w:rsid w:val="006922CA"/>
    <w:rsid w:val="006E12D2"/>
    <w:rsid w:val="00762EAA"/>
    <w:rsid w:val="00787657"/>
    <w:rsid w:val="00791DD0"/>
    <w:rsid w:val="007A253C"/>
    <w:rsid w:val="007A6BB7"/>
    <w:rsid w:val="007B78B4"/>
    <w:rsid w:val="007E1FB8"/>
    <w:rsid w:val="00836C82"/>
    <w:rsid w:val="00854B8D"/>
    <w:rsid w:val="00860EDC"/>
    <w:rsid w:val="008642E3"/>
    <w:rsid w:val="00881262"/>
    <w:rsid w:val="008845A7"/>
    <w:rsid w:val="0089100C"/>
    <w:rsid w:val="00893E37"/>
    <w:rsid w:val="008E2A03"/>
    <w:rsid w:val="009077B6"/>
    <w:rsid w:val="0092336B"/>
    <w:rsid w:val="009348A9"/>
    <w:rsid w:val="009375BB"/>
    <w:rsid w:val="009573C1"/>
    <w:rsid w:val="00977740"/>
    <w:rsid w:val="00996C96"/>
    <w:rsid w:val="009B4A03"/>
    <w:rsid w:val="009C28EE"/>
    <w:rsid w:val="009D3056"/>
    <w:rsid w:val="009D3148"/>
    <w:rsid w:val="00A22CAB"/>
    <w:rsid w:val="00A71EB4"/>
    <w:rsid w:val="00AD0C91"/>
    <w:rsid w:val="00AF2877"/>
    <w:rsid w:val="00B15658"/>
    <w:rsid w:val="00B33A4B"/>
    <w:rsid w:val="00BB2B4C"/>
    <w:rsid w:val="00BC2D44"/>
    <w:rsid w:val="00BF6281"/>
    <w:rsid w:val="00C1567B"/>
    <w:rsid w:val="00C375C6"/>
    <w:rsid w:val="00C37A5F"/>
    <w:rsid w:val="00C427B6"/>
    <w:rsid w:val="00C672D0"/>
    <w:rsid w:val="00C71FB8"/>
    <w:rsid w:val="00C7558F"/>
    <w:rsid w:val="00C767CC"/>
    <w:rsid w:val="00C923AC"/>
    <w:rsid w:val="00CB1025"/>
    <w:rsid w:val="00D34B5D"/>
    <w:rsid w:val="00D4776A"/>
    <w:rsid w:val="00DD7E67"/>
    <w:rsid w:val="00DF2AF1"/>
    <w:rsid w:val="00DF488C"/>
    <w:rsid w:val="00DF6DBA"/>
    <w:rsid w:val="00DF71DF"/>
    <w:rsid w:val="00E05144"/>
    <w:rsid w:val="00E1678B"/>
    <w:rsid w:val="00E50CD1"/>
    <w:rsid w:val="00E53A8E"/>
    <w:rsid w:val="00E56F64"/>
    <w:rsid w:val="00E66915"/>
    <w:rsid w:val="00E67B2F"/>
    <w:rsid w:val="00E92C2F"/>
    <w:rsid w:val="00E94A1F"/>
    <w:rsid w:val="00E96A35"/>
    <w:rsid w:val="00EC36D0"/>
    <w:rsid w:val="00EE2DA1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D50F8"/>
  <w15:docId w15:val="{FD242CE5-86AC-4234-A330-770AB8729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E167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467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9</cp:revision>
  <cp:lastPrinted>2025-06-05T08:45:00Z</cp:lastPrinted>
  <dcterms:created xsi:type="dcterms:W3CDTF">2025-05-16T11:28:00Z</dcterms:created>
  <dcterms:modified xsi:type="dcterms:W3CDTF">2025-08-26T10:16:00Z</dcterms:modified>
</cp:coreProperties>
</file>