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D1240" w14:textId="77777777" w:rsidR="00E50CD1" w:rsidRPr="003C7A7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3C7A7E" w14:paraId="529816CD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A1D71F" w14:textId="77777777" w:rsidR="00BC2D44" w:rsidRPr="003C7A7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B11A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85216A" w14:textId="77777777" w:rsidR="00BC2D44" w:rsidRPr="003C7A7E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5FB9B9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64BC5B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9ADA34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B1F35A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D1A447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C7A7E" w14:paraId="67DB09D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AF9C9A" w14:textId="77777777" w:rsidR="00BC2D44" w:rsidRPr="003C7A7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8985" w14:textId="77777777" w:rsidR="00BC2D44" w:rsidRPr="003C7A7E" w:rsidRDefault="00977740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C7A7E">
              <w:rPr>
                <w:rFonts w:ascii="Arial Narrow" w:hAnsi="Arial Narrow" w:cs="Arial"/>
                <w:b w:val="0"/>
                <w:sz w:val="22"/>
                <w:szCs w:val="22"/>
              </w:rPr>
              <w:t>Aparat do pomiaru ciśnienia tętniczego krwi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03C1C1" w14:textId="77777777" w:rsidR="00BC2D44" w:rsidRPr="003C7A7E" w:rsidRDefault="00977740" w:rsidP="004369F7">
            <w:pPr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11 sztuk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CEE7E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62866" w14:textId="77777777" w:rsidR="00BC2D44" w:rsidRPr="003C7A7E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2708959E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F608998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8B52BB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1807D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9161D94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40799CBE" w14:textId="77777777" w:rsidR="0066721D" w:rsidRDefault="0066721D" w:rsidP="0066721D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147F0708" w14:textId="77777777" w:rsidR="0066721D" w:rsidRPr="003C7A7E" w:rsidRDefault="0066721D" w:rsidP="00E50CD1">
      <w:pPr>
        <w:rPr>
          <w:rFonts w:ascii="Arial Narrow" w:hAnsi="Arial Narrow" w:cs="Arial"/>
          <w:b/>
          <w:sz w:val="22"/>
          <w:szCs w:val="22"/>
        </w:rPr>
      </w:pPr>
    </w:p>
    <w:p w14:paraId="683D87DC" w14:textId="77777777" w:rsidR="00E50CD1" w:rsidRPr="003C7A7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3C7A7E" w14:paraId="36565D60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1E77A" w14:textId="77777777" w:rsidR="00E50CD1" w:rsidRPr="003C7A7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76A0405" w14:textId="77777777" w:rsidR="00E50CD1" w:rsidRPr="003C7A7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8FF58" w14:textId="77777777" w:rsidR="00E50CD1" w:rsidRPr="003C7A7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4D8B068" w14:textId="77777777" w:rsidR="00E50CD1" w:rsidRPr="003C7A7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44CAA" w14:textId="77777777" w:rsidR="00E50CD1" w:rsidRPr="003C7A7E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DE928" w14:textId="77777777" w:rsidR="00E50CD1" w:rsidRPr="003C7A7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C7A7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C7A7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C7A7E" w14:paraId="4FBA9727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90E69" w14:textId="77777777" w:rsidR="004369F7" w:rsidRPr="003C7A7E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C7A7E" w14:paraId="05B59551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5982C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EBA421" w14:textId="77777777" w:rsidR="00C1567B" w:rsidRPr="003C7A7E" w:rsidRDefault="00977740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Ciśnieniomierz zegarowy z 5 mankietami w zestawie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45F27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33ADA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151617C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DE8EB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D4474" w14:textId="77777777" w:rsidR="00C1567B" w:rsidRPr="003C7A7E" w:rsidRDefault="00977740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Skala 0-300 mm Hg</w:t>
            </w:r>
            <w:r w:rsidR="00567B92">
              <w:rPr>
                <w:rFonts w:ascii="Arial Narrow" w:hAnsi="Arial Narrow"/>
                <w:sz w:val="22"/>
                <w:szCs w:val="22"/>
              </w:rPr>
              <w:t xml:space="preserve"> ( w pełnym zakresie)</w:t>
            </w:r>
            <w:r w:rsidRPr="003C7A7E">
              <w:rPr>
                <w:rFonts w:ascii="Arial Narrow" w:hAnsi="Arial Narrow"/>
                <w:sz w:val="22"/>
                <w:szCs w:val="22"/>
              </w:rPr>
              <w:t>, wyskalowana co 2 mm 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8021C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5E28E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3323F0F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5D4A5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BAEDD" w14:textId="77777777" w:rsidR="00C1567B" w:rsidRPr="003C7A7E" w:rsidRDefault="00977740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Manometr z dużą tarczą ułatwiającą odczyty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FFD80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CC73B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2C3272F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FCEA2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6D859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dla dzieci: Rozmiar: 11 x 34 cm   +/-2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68A5A" w14:textId="77777777" w:rsidR="00C1567B" w:rsidRPr="003C7A7E" w:rsidRDefault="00977740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66521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3322B59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033C3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E79C3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dla dorosłych: Rozmiar: 52 x 15 cm +/- 2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1F0FA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67711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6A7D83B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E64B6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A6CB0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Duży mankiet dla dorosłych: </w:t>
            </w:r>
            <w:r w:rsidRPr="003C7A7E">
              <w:rPr>
                <w:rFonts w:ascii="Arial Narrow" w:hAnsi="Arial Narrow"/>
                <w:sz w:val="22"/>
                <w:szCs w:val="22"/>
              </w:rPr>
              <w:t>Rozmiar: 61 x 17,5 cm  +/- 2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87C39" w14:textId="77777777" w:rsidR="00C1567B" w:rsidRPr="003C7A7E" w:rsidRDefault="00977740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259D7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21EE23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2F1FF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AC0C4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na udo: Rozmiar: 82 x 21 cm +/- 2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2063A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5D5FC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6DE250F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91E44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AE442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dla niemowląt: Rozmiar: 7,5 x 26 cm +/- 1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36B61" w14:textId="77777777" w:rsidR="00C1567B" w:rsidRPr="003C7A7E" w:rsidRDefault="00977740" w:rsidP="00C1567B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B32F2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E5D6D33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0A4AA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F9DD1C" w14:textId="77777777" w:rsidR="00C1567B" w:rsidRPr="003C7A7E" w:rsidRDefault="00977740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W zestawie torba na ciśnieniomierz i 5 mankietów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43C5D" w14:textId="77777777" w:rsidR="00C1567B" w:rsidRPr="003C7A7E" w:rsidRDefault="00C1567B" w:rsidP="003C7A7E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C704E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02DD22D4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329F2" w14:textId="77777777" w:rsidR="00C1567B" w:rsidRPr="003C7A7E" w:rsidRDefault="00C1567B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1567B" w:rsidRPr="003C7A7E" w14:paraId="7B96F5F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DC06E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C3C9D" w14:textId="77777777" w:rsidR="00C1567B" w:rsidRPr="003C7A7E" w:rsidRDefault="00C1567B" w:rsidP="00C1567B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C7A7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C7A7E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C7A7E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E3F28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9BF91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884DD5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5F757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EA7E4" w14:textId="77777777" w:rsidR="00C1567B" w:rsidRPr="003C7A7E" w:rsidRDefault="00C1567B" w:rsidP="00E94A1F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C7A7E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B7CCB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F3C9B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5F4ADD9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D8844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14AD5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0D3094B7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5E0F6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404DA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2F91769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48F46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955F5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37690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854FF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3A456E02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EF197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72849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1713A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1AFE2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61BC5C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A14C7" w14:textId="77777777" w:rsidR="00C1567B" w:rsidRPr="003C7A7E" w:rsidRDefault="00C1567B" w:rsidP="002D6B1A">
            <w:pPr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1567B" w:rsidRPr="003C7A7E" w14:paraId="4B22FB8C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00318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37D6C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34EF5993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C1EDD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C48E28B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7DBAB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</w:p>
        </w:tc>
      </w:tr>
      <w:tr w:rsidR="00C1567B" w:rsidRPr="003C7A7E" w14:paraId="19D26CA0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90E31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22999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4942841C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3027C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3207F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73CAAD61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DEA5A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44954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DCBB1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2AC3DA3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56544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0E864301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A4D9C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03EC1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426DD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2B3C155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C9393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4CCE27C4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52440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C8F81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A230D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E4F85BD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A593B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15708FF1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86372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BCCB4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8E962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E3E4631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7ADBA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19A6DF7B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EBC16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25FEC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6C8F5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B08523E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7FC4D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5D4FBEF6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82C6E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D3B05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3E1E75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36111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335D2D40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DD1E3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9C83B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36650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3C8CD99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44BD0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7342C069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DBD0E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A7C87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83AF4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E3AA2D7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60A38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62CF8A15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C7394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AE349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E3E49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9A85D66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3D498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1567B" w:rsidRPr="003C7A7E" w14:paraId="27D31F1C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130AE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55004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63E6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743C1C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2B194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695D2C51" w14:textId="77777777" w:rsidR="00E50CD1" w:rsidRPr="003C7A7E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367A13A4" w14:textId="77777777" w:rsidR="00F87776" w:rsidRPr="003C7A7E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C7A7E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FD669" w14:textId="77777777" w:rsidR="00411086" w:rsidRDefault="00411086" w:rsidP="004845EA">
      <w:r>
        <w:separator/>
      </w:r>
    </w:p>
  </w:endnote>
  <w:endnote w:type="continuationSeparator" w:id="0">
    <w:p w14:paraId="5BFEB4CE" w14:textId="77777777" w:rsidR="00411086" w:rsidRDefault="0041108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D221" w14:textId="77777777" w:rsidR="00977740" w:rsidRDefault="00F048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38009F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02544" w14:textId="77777777" w:rsidR="00977740" w:rsidRDefault="00F048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554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B29F5B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E10C8" w14:textId="77777777" w:rsidR="00411086" w:rsidRDefault="00411086" w:rsidP="004845EA">
      <w:r>
        <w:separator/>
      </w:r>
    </w:p>
  </w:footnote>
  <w:footnote w:type="continuationSeparator" w:id="0">
    <w:p w14:paraId="74DB4D19" w14:textId="77777777" w:rsidR="00411086" w:rsidRDefault="0041108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224A1" w14:textId="7B6ACC04"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C2FFC">
      <w:rPr>
        <w:rFonts w:ascii="Arial Narrow" w:hAnsi="Arial Narrow"/>
        <w:sz w:val="22"/>
      </w:rPr>
      <w:t>100</w:t>
    </w:r>
    <w:r w:rsidR="0066721D">
      <w:rPr>
        <w:rFonts w:ascii="Arial Narrow" w:hAnsi="Arial Narrow"/>
        <w:sz w:val="22"/>
      </w:rPr>
      <w:t>/2025</w:t>
    </w:r>
  </w:p>
  <w:p w14:paraId="77C3FBAB" w14:textId="678F455A" w:rsidR="00977740" w:rsidRPr="001F32C3" w:rsidRDefault="0066721D" w:rsidP="0066721D">
    <w:pPr>
      <w:pStyle w:val="Nagwek"/>
      <w:tabs>
        <w:tab w:val="center" w:pos="7699"/>
        <w:tab w:val="left" w:pos="1446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977740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 xml:space="preserve">– zadanie </w:t>
    </w:r>
    <w:r w:rsidR="003C2FFC">
      <w:rPr>
        <w:rFonts w:ascii="Arial Narrow" w:hAnsi="Arial Narrow"/>
        <w:sz w:val="22"/>
      </w:rPr>
      <w:t>9</w:t>
    </w:r>
    <w:r>
      <w:rPr>
        <w:rFonts w:ascii="Arial Narrow" w:hAnsi="Arial Narrow"/>
        <w:sz w:val="22"/>
      </w:rPr>
      <w:t xml:space="preserve">                                                                              Załącznik nr </w:t>
    </w:r>
    <w:r w:rsidR="003E10D4">
      <w:rPr>
        <w:rFonts w:ascii="Arial Narrow" w:hAnsi="Arial Narrow"/>
        <w:sz w:val="22"/>
      </w:rPr>
      <w:t>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998067808">
    <w:abstractNumId w:val="4"/>
  </w:num>
  <w:num w:numId="2" w16cid:durableId="1168256099">
    <w:abstractNumId w:val="0"/>
  </w:num>
  <w:num w:numId="3" w16cid:durableId="55904507">
    <w:abstractNumId w:val="3"/>
  </w:num>
  <w:num w:numId="4" w16cid:durableId="1361852771">
    <w:abstractNumId w:val="1"/>
  </w:num>
  <w:num w:numId="5" w16cid:durableId="277951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0BBC"/>
    <w:rsid w:val="001A3016"/>
    <w:rsid w:val="001B6A27"/>
    <w:rsid w:val="001D3DA9"/>
    <w:rsid w:val="001D5CE1"/>
    <w:rsid w:val="00222F93"/>
    <w:rsid w:val="0028328C"/>
    <w:rsid w:val="0029780E"/>
    <w:rsid w:val="002D38E3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2FFC"/>
    <w:rsid w:val="003C7A7E"/>
    <w:rsid w:val="003E10D4"/>
    <w:rsid w:val="00407C31"/>
    <w:rsid w:val="00411086"/>
    <w:rsid w:val="00411422"/>
    <w:rsid w:val="004369F7"/>
    <w:rsid w:val="004845EA"/>
    <w:rsid w:val="004B0CC1"/>
    <w:rsid w:val="004B4B63"/>
    <w:rsid w:val="004F33DF"/>
    <w:rsid w:val="004F60B4"/>
    <w:rsid w:val="00545413"/>
    <w:rsid w:val="00567B92"/>
    <w:rsid w:val="005B28BD"/>
    <w:rsid w:val="005D7755"/>
    <w:rsid w:val="006030CC"/>
    <w:rsid w:val="00645549"/>
    <w:rsid w:val="0066721D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B6FD4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04809"/>
    <w:rsid w:val="00F2610F"/>
    <w:rsid w:val="00F36CA0"/>
    <w:rsid w:val="00F50B2F"/>
    <w:rsid w:val="00F87776"/>
    <w:rsid w:val="00F9150E"/>
    <w:rsid w:val="00FA028D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23A90"/>
  <w15:docId w15:val="{7ABF673D-8D73-4A80-82B8-8F14D0776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8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2025-05-07T10:37:00Z</cp:lastPrinted>
  <dcterms:created xsi:type="dcterms:W3CDTF">2025-08-26T07:24:00Z</dcterms:created>
  <dcterms:modified xsi:type="dcterms:W3CDTF">2025-08-26T10:17:00Z</dcterms:modified>
</cp:coreProperties>
</file>