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9FDB27" w14:textId="77777777" w:rsidR="00791C92" w:rsidRPr="00033F6B" w:rsidRDefault="00791C92" w:rsidP="00791C92">
      <w:pPr>
        <w:ind w:left="5664" w:firstLine="708"/>
        <w:rPr>
          <w:rFonts w:ascii="Arial" w:hAnsi="Arial" w:cs="Arial"/>
          <w:sz w:val="22"/>
        </w:rPr>
      </w:pPr>
      <w:r w:rsidRPr="00033F6B">
        <w:rPr>
          <w:rFonts w:ascii="Arial" w:hAnsi="Arial" w:cs="Arial"/>
          <w:sz w:val="18"/>
        </w:rPr>
        <w:t xml:space="preserve">                    </w:t>
      </w:r>
      <w:r w:rsidR="008C2567" w:rsidRPr="00033F6B">
        <w:rPr>
          <w:rFonts w:ascii="Arial" w:hAnsi="Arial" w:cs="Arial"/>
          <w:sz w:val="22"/>
        </w:rPr>
        <w:t>Załącznik nr 1 do S</w:t>
      </w:r>
      <w:r w:rsidRPr="00033F6B">
        <w:rPr>
          <w:rFonts w:ascii="Arial" w:hAnsi="Arial" w:cs="Arial"/>
          <w:sz w:val="22"/>
        </w:rPr>
        <w:t>WZ</w:t>
      </w:r>
    </w:p>
    <w:p w14:paraId="71A741E7" w14:textId="77777777" w:rsidR="00791C92" w:rsidRPr="00033F6B" w:rsidRDefault="00791C92" w:rsidP="00791C92">
      <w:pPr>
        <w:rPr>
          <w:rFonts w:ascii="Arial" w:hAnsi="Arial" w:cs="Arial"/>
          <w:sz w:val="22"/>
        </w:rPr>
      </w:pPr>
    </w:p>
    <w:p w14:paraId="389839D9" w14:textId="77777777" w:rsidR="000D72E6" w:rsidRPr="00033F6B" w:rsidRDefault="000D72E6" w:rsidP="009C7AB3">
      <w:pPr>
        <w:rPr>
          <w:rFonts w:ascii="Arial" w:hAnsi="Arial" w:cs="Arial"/>
          <w:i/>
          <w:sz w:val="22"/>
          <w:u w:val="single"/>
        </w:rPr>
      </w:pPr>
    </w:p>
    <w:p w14:paraId="42F00848" w14:textId="77777777" w:rsidR="00791C92" w:rsidRPr="00033F6B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033F6B">
        <w:rPr>
          <w:rFonts w:ascii="Arial" w:hAnsi="Arial" w:cs="Arial"/>
          <w:i/>
          <w:sz w:val="22"/>
          <w:u w:val="single"/>
        </w:rPr>
        <w:t>WZÓR</w:t>
      </w:r>
    </w:p>
    <w:p w14:paraId="0D7A92D1" w14:textId="77777777" w:rsidR="00791C92" w:rsidRPr="00033F6B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033F6B">
        <w:rPr>
          <w:rFonts w:ascii="Arial" w:hAnsi="Arial" w:cs="Arial"/>
          <w:sz w:val="28"/>
        </w:rPr>
        <w:t xml:space="preserve"> </w:t>
      </w:r>
      <w:r w:rsidRPr="00033F6B">
        <w:rPr>
          <w:rFonts w:ascii="Arial" w:hAnsi="Arial" w:cs="Arial"/>
          <w:b/>
          <w:sz w:val="28"/>
        </w:rPr>
        <w:t>FORMULARZ OFERTOWY</w:t>
      </w:r>
    </w:p>
    <w:p w14:paraId="325F1B8B" w14:textId="77777777" w:rsidR="00791C92" w:rsidRPr="00033F6B" w:rsidRDefault="00791C92" w:rsidP="00791C92">
      <w:pPr>
        <w:spacing w:line="360" w:lineRule="auto"/>
        <w:rPr>
          <w:rFonts w:ascii="Arial" w:hAnsi="Arial" w:cs="Arial"/>
          <w:sz w:val="22"/>
          <w:szCs w:val="22"/>
        </w:rPr>
      </w:pPr>
    </w:p>
    <w:p w14:paraId="05B05F25" w14:textId="77777777" w:rsidR="00CA7849" w:rsidRPr="00033F6B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5A3EB208" w14:textId="77777777" w:rsidR="00791C92" w:rsidRPr="00033F6B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033F6B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3240C176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794A9C90" w14:textId="77777777" w:rsidR="00E36D54" w:rsidRPr="00033F6B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14:paraId="3E653234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4B43D253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EMA</w:t>
      </w:r>
      <w:r w:rsidR="00E15DB8" w:rsidRPr="00033F6B">
        <w:rPr>
          <w:rFonts w:ascii="Arial" w:hAnsi="Arial" w:cs="Arial"/>
          <w:sz w:val="22"/>
          <w:szCs w:val="22"/>
        </w:rPr>
        <w:t>I</w:t>
      </w:r>
      <w:r w:rsidRPr="00033F6B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03E8A767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0F6AC774" w14:textId="77777777" w:rsidR="00CA7849" w:rsidRPr="00033F6B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 xml:space="preserve">Wykonawca jest </w:t>
      </w:r>
      <w:r w:rsidRPr="00033F6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033F6B">
        <w:rPr>
          <w:rFonts w:ascii="Arial" w:hAnsi="Arial" w:cs="Arial"/>
          <w:sz w:val="22"/>
          <w:szCs w:val="22"/>
        </w:rPr>
        <w:t xml:space="preserve">*** </w:t>
      </w:r>
      <w:r w:rsidRPr="00033F6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0E7266FD" w14:textId="77777777" w:rsidR="00536DFF" w:rsidRPr="00216FDC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14:paraId="55E5B414" w14:textId="77777777" w:rsidR="001A7118" w:rsidRPr="00033F6B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033F6B">
        <w:rPr>
          <w:rStyle w:val="Odwoanieprzypisudolnego"/>
          <w:rFonts w:ascii="Arial" w:hAnsi="Arial" w:cs="Arial"/>
          <w:i/>
          <w:sz w:val="18"/>
        </w:rPr>
        <w:footnoteRef/>
      </w:r>
      <w:r w:rsidRPr="00033F6B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683A37A2" w14:textId="77777777" w:rsidR="00791C92" w:rsidRPr="00033F6B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1C752FEC" w14:textId="77777777" w:rsidR="00E27CF0" w:rsidRPr="00033F6B" w:rsidRDefault="00E27CF0" w:rsidP="00E27CF0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033F6B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033F6B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033F6B">
        <w:rPr>
          <w:rFonts w:ascii="Arial" w:hAnsi="Arial" w:cs="Arial"/>
          <w:i/>
          <w:sz w:val="22"/>
          <w:szCs w:val="20"/>
        </w:rPr>
        <w:t>(niepotrzebne skreślić)</w:t>
      </w:r>
      <w:r w:rsidRPr="00033F6B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56BC440E" w14:textId="77777777" w:rsidR="00E27CF0" w:rsidRPr="00033F6B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033F6B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033F6B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0F8BA654" w14:textId="77777777" w:rsidR="000D72E6" w:rsidRPr="00033F6B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7B78A4CD" w14:textId="3407C10A" w:rsidR="00E27CF0" w:rsidRDefault="00E27CF0" w:rsidP="00E27CF0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szCs w:val="18"/>
        </w:rPr>
      </w:pPr>
      <w:r w:rsidRPr="00033F6B">
        <w:rPr>
          <w:rFonts w:ascii="Arial" w:hAnsi="Arial" w:cs="Arial"/>
        </w:rPr>
        <w:t>2</w:t>
      </w:r>
      <w:r w:rsidR="00791C92" w:rsidRPr="00033F6B">
        <w:rPr>
          <w:rFonts w:ascii="Arial" w:hAnsi="Arial" w:cs="Arial"/>
        </w:rPr>
        <w:t>. Nawiązując do ogłoszenia w postępowaniu prowadzonym w trybie przetargu nieograniczonego</w:t>
      </w:r>
      <w:r w:rsidR="00791C92" w:rsidRPr="00033F6B">
        <w:rPr>
          <w:rFonts w:ascii="Arial" w:hAnsi="Arial" w:cs="Arial"/>
          <w:bCs/>
        </w:rPr>
        <w:t xml:space="preserve"> na </w:t>
      </w:r>
      <w:r w:rsidR="00F12E6F">
        <w:rPr>
          <w:rFonts w:ascii="Arial" w:hAnsi="Arial" w:cs="Arial"/>
          <w:b/>
          <w:bCs/>
        </w:rPr>
        <w:t>sprzedaż z dostawą</w:t>
      </w:r>
      <w:r w:rsidR="00791C92" w:rsidRPr="00033F6B">
        <w:rPr>
          <w:rFonts w:ascii="Arial" w:hAnsi="Arial" w:cs="Arial"/>
          <w:b/>
          <w:bCs/>
        </w:rPr>
        <w:t xml:space="preserve"> sprzętu komputerowego dla jednostek UAM – przedmiot zamówienia został podzielony na </w:t>
      </w:r>
      <w:r w:rsidR="00CA1FD1">
        <w:rPr>
          <w:rFonts w:ascii="Arial" w:hAnsi="Arial" w:cs="Arial"/>
          <w:b/>
          <w:bCs/>
        </w:rPr>
        <w:t>4</w:t>
      </w:r>
      <w:r w:rsidR="00791C92" w:rsidRPr="00033F6B">
        <w:rPr>
          <w:rFonts w:ascii="Arial" w:hAnsi="Arial" w:cs="Arial"/>
          <w:b/>
          <w:bCs/>
        </w:rPr>
        <w:t xml:space="preserve"> części,</w:t>
      </w:r>
      <w:r w:rsidR="00791C92" w:rsidRPr="00033F6B">
        <w:rPr>
          <w:rFonts w:ascii="Arial" w:hAnsi="Arial" w:cs="Arial"/>
          <w:bCs/>
        </w:rPr>
        <w:t xml:space="preserve"> </w:t>
      </w:r>
      <w:r w:rsidR="00791C92" w:rsidRPr="006B44FF">
        <w:rPr>
          <w:rFonts w:ascii="Arial" w:hAnsi="Arial" w:cs="Arial"/>
          <w:b/>
        </w:rPr>
        <w:t>nr przetargu ZP</w:t>
      </w:r>
      <w:r w:rsidR="00CA1FD1">
        <w:rPr>
          <w:rFonts w:ascii="Arial" w:hAnsi="Arial" w:cs="Arial"/>
          <w:b/>
        </w:rPr>
        <w:t>3/5508/25</w:t>
      </w:r>
      <w:r w:rsidR="00791C92" w:rsidRPr="00033F6B">
        <w:rPr>
          <w:rFonts w:ascii="Arial" w:hAnsi="Arial" w:cs="Arial"/>
        </w:rPr>
        <w:t xml:space="preserve"> zgodnie z wymaganiami określonymi w SIWZ oświadczamy, iż oferujemy wykonanie przedmiotu zamówienia </w:t>
      </w:r>
      <w:r w:rsidR="00791C92" w:rsidRPr="00033F6B">
        <w:rPr>
          <w:rFonts w:ascii="Arial" w:hAnsi="Arial" w:cs="Arial"/>
          <w:bCs/>
        </w:rPr>
        <w:t>za cenę</w:t>
      </w:r>
      <w:r w:rsidRPr="00033F6B">
        <w:rPr>
          <w:rFonts w:ascii="Arial" w:hAnsi="Arial" w:cs="Arial"/>
          <w:bCs/>
        </w:rPr>
        <w:t xml:space="preserve"> </w:t>
      </w:r>
      <w:r w:rsidRPr="00033F6B">
        <w:rPr>
          <w:rFonts w:ascii="Arial" w:hAnsi="Arial" w:cs="Arial"/>
          <w:szCs w:val="18"/>
        </w:rPr>
        <w:t>wyliczoną w Formularzu cenowym:</w:t>
      </w:r>
    </w:p>
    <w:p w14:paraId="171693EF" w14:textId="77777777" w:rsidR="00CA1FD1" w:rsidRPr="00033F6B" w:rsidRDefault="00CA1FD1" w:rsidP="00E27CF0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  <w:sz w:val="28"/>
        </w:rPr>
      </w:pPr>
    </w:p>
    <w:p w14:paraId="5E5746D4" w14:textId="1F44DDFD" w:rsidR="00791C92" w:rsidRPr="00CA1FD1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color w:val="000000" w:themeColor="text1"/>
          <w:u w:val="single"/>
        </w:rPr>
      </w:pPr>
      <w:r w:rsidRPr="00CA1FD1">
        <w:rPr>
          <w:rFonts w:ascii="Arial" w:hAnsi="Arial" w:cs="Arial"/>
          <w:b/>
          <w:color w:val="000000" w:themeColor="text1"/>
          <w:u w:val="single"/>
        </w:rPr>
        <w:t>Część 1:</w:t>
      </w:r>
      <w:r w:rsidR="00CA1FD1" w:rsidRPr="00CA1FD1">
        <w:rPr>
          <w:rFonts w:ascii="Arial" w:hAnsi="Arial" w:cs="Arial"/>
          <w:b/>
          <w:color w:val="000000" w:themeColor="text1"/>
          <w:u w:val="single"/>
        </w:rPr>
        <w:t xml:space="preserve"> </w:t>
      </w:r>
      <w:r w:rsidR="00CA1FD1">
        <w:rPr>
          <w:rFonts w:ascii="Arial" w:hAnsi="Arial" w:cs="Arial"/>
          <w:b/>
          <w:color w:val="000000" w:themeColor="text1"/>
          <w:u w:val="single"/>
        </w:rPr>
        <w:t>S</w:t>
      </w:r>
      <w:r w:rsidR="00CA1FD1" w:rsidRPr="00CA1FD1">
        <w:rPr>
          <w:rFonts w:ascii="Arial" w:hAnsi="Arial" w:cs="Arial"/>
          <w:b/>
          <w:color w:val="000000" w:themeColor="text1"/>
          <w:u w:val="single"/>
        </w:rPr>
        <w:t>przedaż z dostawą monitora oraz kamery dla Wydziału Neofilologii</w:t>
      </w:r>
    </w:p>
    <w:p w14:paraId="554524AE" w14:textId="77777777" w:rsidR="00CF0C38" w:rsidRPr="00216FDC" w:rsidRDefault="00CF0C38" w:rsidP="00CF0C38">
      <w:pPr>
        <w:jc w:val="both"/>
        <w:rPr>
          <w:b/>
          <w:bCs/>
          <w:color w:val="FF0000"/>
        </w:rPr>
      </w:pPr>
    </w:p>
    <w:p w14:paraId="589D161B" w14:textId="77777777" w:rsidR="00791C92" w:rsidRPr="00177573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1D65DD0E" w14:textId="77777777" w:rsidR="00791C92" w:rsidRPr="00177573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7DE345B" w14:textId="77777777" w:rsidR="00791C92" w:rsidRPr="00177573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14:paraId="528B71D5" w14:textId="2225DA1E" w:rsidR="00791C92" w:rsidRPr="00177573" w:rsidRDefault="0073071E" w:rsidP="00791C92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do 14</w:t>
      </w:r>
      <w:r w:rsidR="00791C92" w:rsidRPr="00177573">
        <w:rPr>
          <w:rFonts w:ascii="Arial" w:hAnsi="Arial" w:cs="Arial"/>
          <w:b/>
          <w:sz w:val="22"/>
          <w:szCs w:val="22"/>
          <w:lang w:eastAsia="ar-SA"/>
        </w:rPr>
        <w:t xml:space="preserve"> dni  /</w:t>
      </w:r>
      <w:r w:rsidR="000F0D02">
        <w:rPr>
          <w:rFonts w:ascii="Arial" w:hAnsi="Arial" w:cs="Arial"/>
          <w:b/>
          <w:sz w:val="22"/>
          <w:szCs w:val="22"/>
          <w:lang w:eastAsia="ar-SA"/>
        </w:rPr>
        <w:t xml:space="preserve">  do </w:t>
      </w:r>
      <w:r>
        <w:rPr>
          <w:rFonts w:ascii="Arial" w:hAnsi="Arial" w:cs="Arial"/>
          <w:b/>
          <w:sz w:val="22"/>
          <w:szCs w:val="22"/>
          <w:lang w:eastAsia="ar-SA"/>
        </w:rPr>
        <w:t>21</w:t>
      </w:r>
      <w:r w:rsidR="000F0D02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 w:rsidR="00CA1FD1">
        <w:rPr>
          <w:rFonts w:ascii="Arial" w:hAnsi="Arial" w:cs="Arial"/>
          <w:b/>
          <w:sz w:val="22"/>
          <w:szCs w:val="22"/>
          <w:lang w:eastAsia="ar-SA"/>
        </w:rPr>
        <w:t>30</w:t>
      </w:r>
      <w:r w:rsidR="00791C92" w:rsidRPr="00177573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14:paraId="4A9ACC00" w14:textId="77777777" w:rsidR="00791C92" w:rsidRPr="00177573" w:rsidRDefault="00791C92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7757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7757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2F90EAC0" w14:textId="77777777" w:rsidR="00791C92" w:rsidRPr="00177573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658A9DEA" w14:textId="074D8B02" w:rsidR="00791C92" w:rsidRPr="00177573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CA1FD1">
        <w:rPr>
          <w:rFonts w:ascii="Arial" w:eastAsia="MS Mincho" w:hAnsi="Arial" w:cs="Arial"/>
          <w:i/>
          <w:sz w:val="18"/>
          <w:szCs w:val="22"/>
          <w:lang w:eastAsia="ar-SA"/>
        </w:rPr>
        <w:t>do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="00CA1FD1">
        <w:rPr>
          <w:rFonts w:ascii="Arial" w:eastAsia="MS Mincho" w:hAnsi="Arial" w:cs="Arial"/>
          <w:i/>
          <w:sz w:val="18"/>
          <w:szCs w:val="22"/>
          <w:lang w:eastAsia="ar-SA"/>
        </w:rPr>
        <w:t>30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11D915DE" w14:textId="77777777" w:rsidR="00791C92" w:rsidRPr="00177573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77573">
        <w:rPr>
          <w:rFonts w:ascii="Arial" w:hAnsi="Arial" w:cs="Arial"/>
          <w:i/>
          <w:iCs/>
          <w:sz w:val="22"/>
          <w:szCs w:val="20"/>
        </w:rPr>
        <w:t xml:space="preserve"> </w:t>
      </w:r>
      <w:r w:rsidRPr="0017757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5028A2CA" w14:textId="77777777" w:rsidR="00791C92" w:rsidRPr="00177573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płatności</w:t>
      </w:r>
      <w:r w:rsidR="00CF0C38" w:rsidRPr="00177573">
        <w:rPr>
          <w:rFonts w:ascii="Arial" w:hAnsi="Arial" w:cs="Arial"/>
          <w:b/>
          <w:sz w:val="22"/>
          <w:szCs w:val="22"/>
        </w:rPr>
        <w:t xml:space="preserve"> faktury</w:t>
      </w:r>
      <w:r w:rsidRPr="00177573">
        <w:rPr>
          <w:rFonts w:ascii="Arial" w:hAnsi="Arial" w:cs="Arial"/>
          <w:b/>
          <w:sz w:val="22"/>
          <w:szCs w:val="22"/>
        </w:rPr>
        <w:t xml:space="preserve">: </w:t>
      </w:r>
    </w:p>
    <w:p w14:paraId="41FA019D" w14:textId="77777777" w:rsidR="0086048C" w:rsidRPr="00177573" w:rsidRDefault="000F0D0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="0073071E">
        <w:rPr>
          <w:rFonts w:ascii="Arial" w:hAnsi="Arial" w:cs="Arial"/>
          <w:b/>
          <w:bCs/>
          <w:sz w:val="22"/>
          <w:lang w:eastAsia="ar-SA"/>
        </w:rPr>
        <w:t>do 21</w:t>
      </w:r>
      <w:r w:rsidR="0086048C" w:rsidRPr="00177573">
        <w:rPr>
          <w:rFonts w:ascii="Arial" w:hAnsi="Arial" w:cs="Arial"/>
          <w:b/>
          <w:bCs/>
          <w:sz w:val="22"/>
          <w:lang w:eastAsia="ar-SA"/>
        </w:rPr>
        <w:t xml:space="preserve"> dni</w:t>
      </w:r>
      <w:r w:rsidR="0073071E">
        <w:rPr>
          <w:rFonts w:ascii="Arial" w:hAnsi="Arial" w:cs="Arial"/>
          <w:b/>
          <w:bCs/>
          <w:sz w:val="22"/>
          <w:lang w:eastAsia="ar-SA"/>
        </w:rPr>
        <w:t xml:space="preserve">  /   </w:t>
      </w:r>
      <w:r w:rsidR="0073071E" w:rsidRPr="00177573">
        <w:rPr>
          <w:rFonts w:ascii="Arial" w:hAnsi="Arial" w:cs="Arial"/>
          <w:b/>
          <w:bCs/>
          <w:sz w:val="22"/>
          <w:lang w:eastAsia="ar-SA"/>
        </w:rPr>
        <w:t>do 30 dni</w:t>
      </w:r>
      <w:r w:rsidR="0073071E">
        <w:rPr>
          <w:rFonts w:ascii="Arial" w:hAnsi="Arial" w:cs="Arial"/>
          <w:b/>
          <w:bCs/>
          <w:sz w:val="22"/>
          <w:lang w:eastAsia="ar-SA"/>
        </w:rPr>
        <w:t>*</w:t>
      </w:r>
    </w:p>
    <w:p w14:paraId="2F1CC2E5" w14:textId="77777777" w:rsidR="00791C92" w:rsidRPr="00177573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7D6DA361" w14:textId="77777777" w:rsidR="00791C92" w:rsidRPr="00177573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7221B86C" w14:textId="73E3F5F3" w:rsidR="00791C92" w:rsidRPr="00177573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CA1FD1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6B44FF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="0086048C"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12ACEE90" w14:textId="77777777" w:rsidR="00791C92" w:rsidRPr="00177573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Cs/>
          <w:sz w:val="20"/>
          <w:szCs w:val="20"/>
        </w:rPr>
        <w:lastRenderedPageBreak/>
        <w:t>Termin płatności faktury stanowi jedno z kryteriów oceny ofert.</w:t>
      </w:r>
    </w:p>
    <w:p w14:paraId="0F48D060" w14:textId="77777777" w:rsidR="00791C92" w:rsidRPr="00177573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623BB270" w14:textId="77777777" w:rsidR="00CA1FD1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</w:t>
      </w:r>
    </w:p>
    <w:p w14:paraId="776E9FFB" w14:textId="0F017664" w:rsidR="00791C92" w:rsidRDefault="00CA1FD1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- monitor -  </w:t>
      </w:r>
      <w:r w:rsidR="00791C92" w:rsidRPr="00177573">
        <w:rPr>
          <w:rFonts w:ascii="Arial" w:hAnsi="Arial" w:cs="Arial"/>
          <w:sz w:val="22"/>
          <w:szCs w:val="22"/>
        </w:rPr>
        <w:t>……………</w:t>
      </w:r>
      <w:r>
        <w:rPr>
          <w:rFonts w:ascii="Arial" w:hAnsi="Arial" w:cs="Arial"/>
          <w:sz w:val="22"/>
          <w:szCs w:val="22"/>
        </w:rPr>
        <w:t xml:space="preserve">…………….. </w:t>
      </w:r>
      <w:r w:rsidR="00791C92" w:rsidRPr="00177573">
        <w:rPr>
          <w:rFonts w:ascii="Arial" w:hAnsi="Arial" w:cs="Arial"/>
          <w:sz w:val="22"/>
          <w:szCs w:val="22"/>
        </w:rPr>
        <w:t xml:space="preserve"> od daty podpisania protokołu odbioru bez zastrzeżeń</w:t>
      </w:r>
      <w:r>
        <w:rPr>
          <w:rFonts w:ascii="Arial" w:hAnsi="Arial" w:cs="Arial"/>
          <w:sz w:val="22"/>
          <w:szCs w:val="22"/>
        </w:rPr>
        <w:t>,</w:t>
      </w:r>
    </w:p>
    <w:p w14:paraId="11ADA2E9" w14:textId="02A50AF5" w:rsidR="00CA1FD1" w:rsidRPr="00177573" w:rsidRDefault="00CA1FD1" w:rsidP="00CA1FD1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- </w:t>
      </w:r>
      <w:r>
        <w:rPr>
          <w:rFonts w:ascii="Arial" w:hAnsi="Arial" w:cs="Arial"/>
          <w:sz w:val="22"/>
          <w:szCs w:val="22"/>
        </w:rPr>
        <w:t>kamera</w:t>
      </w:r>
      <w:r>
        <w:rPr>
          <w:rFonts w:ascii="Arial" w:hAnsi="Arial" w:cs="Arial"/>
          <w:sz w:val="22"/>
          <w:szCs w:val="22"/>
        </w:rPr>
        <w:t xml:space="preserve"> -  </w:t>
      </w:r>
      <w:r w:rsidRPr="00177573">
        <w:rPr>
          <w:rFonts w:ascii="Arial" w:hAnsi="Arial" w:cs="Arial"/>
          <w:sz w:val="22"/>
          <w:szCs w:val="22"/>
        </w:rPr>
        <w:t>……………</w:t>
      </w:r>
      <w:r>
        <w:rPr>
          <w:rFonts w:ascii="Arial" w:hAnsi="Arial" w:cs="Arial"/>
          <w:sz w:val="22"/>
          <w:szCs w:val="22"/>
        </w:rPr>
        <w:t>……………..</w:t>
      </w:r>
      <w:r>
        <w:rPr>
          <w:rFonts w:ascii="Arial" w:hAnsi="Arial" w:cs="Arial"/>
          <w:sz w:val="22"/>
          <w:szCs w:val="22"/>
        </w:rPr>
        <w:t xml:space="preserve"> </w:t>
      </w:r>
      <w:r w:rsidRPr="00177573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14:paraId="69FC475C" w14:textId="77777777" w:rsidR="00791C92" w:rsidRPr="00177573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0E4A72E9" w14:textId="77777777" w:rsidR="00791C92" w:rsidRPr="00177573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592709FE" w14:textId="0A46D17E" w:rsidR="00791C92" w:rsidRPr="00CA1FD1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u w:val="single"/>
        </w:rPr>
      </w:pPr>
      <w:r w:rsidRPr="00CA1FD1">
        <w:rPr>
          <w:rFonts w:ascii="Arial" w:hAnsi="Arial" w:cs="Arial"/>
          <w:b/>
          <w:u w:val="single"/>
        </w:rPr>
        <w:t>Część 2:</w:t>
      </w:r>
      <w:r w:rsidR="00CA1FD1" w:rsidRPr="00CA1FD1">
        <w:rPr>
          <w:rFonts w:ascii="Arial" w:hAnsi="Arial" w:cs="Arial"/>
          <w:b/>
          <w:u w:val="single"/>
        </w:rPr>
        <w:t xml:space="preserve"> </w:t>
      </w:r>
      <w:r w:rsidR="00CA1FD1">
        <w:rPr>
          <w:rFonts w:ascii="Arial" w:hAnsi="Arial" w:cs="Arial"/>
          <w:b/>
          <w:u w:val="single"/>
        </w:rPr>
        <w:t>S</w:t>
      </w:r>
      <w:r w:rsidR="00CA1FD1" w:rsidRPr="00CA1FD1">
        <w:rPr>
          <w:rFonts w:ascii="Arial" w:hAnsi="Arial" w:cs="Arial"/>
          <w:b/>
          <w:u w:val="single"/>
        </w:rPr>
        <w:t>przedaż z dostawą monitorów dla Wydziału Studiów Edukacyjnych</w:t>
      </w:r>
    </w:p>
    <w:p w14:paraId="49B73BB3" w14:textId="77777777" w:rsidR="000D72E6" w:rsidRPr="00216FDC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157A277C" w14:textId="77777777" w:rsidR="008B4A25" w:rsidRPr="00177573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0A497147" w14:textId="77777777" w:rsidR="008B4A25" w:rsidRPr="00177573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3E8B713B" w14:textId="77777777" w:rsidR="0068460C" w:rsidRPr="00177573" w:rsidRDefault="0068460C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0683C65E" w14:textId="77777777" w:rsidR="008B4A25" w:rsidRPr="00177573" w:rsidRDefault="008B4A25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14:paraId="085DC723" w14:textId="2CF0282E" w:rsidR="0073071E" w:rsidRPr="00177573" w:rsidRDefault="0073071E" w:rsidP="0073071E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do 14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  /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 do 21 dni / do </w:t>
      </w:r>
      <w:r w:rsidR="00CA1FD1">
        <w:rPr>
          <w:rFonts w:ascii="Arial" w:hAnsi="Arial" w:cs="Arial"/>
          <w:b/>
          <w:sz w:val="22"/>
          <w:szCs w:val="22"/>
          <w:lang w:eastAsia="ar-SA"/>
        </w:rPr>
        <w:t>30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14:paraId="10AD4C08" w14:textId="77777777" w:rsidR="008B4A25" w:rsidRPr="00177573" w:rsidRDefault="008B4A25" w:rsidP="008B4A25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7757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7757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634A78DD" w14:textId="77777777" w:rsidR="008B4A25" w:rsidRPr="00177573" w:rsidRDefault="008B4A25" w:rsidP="008B4A25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3B0BABB3" w14:textId="326F8B9E" w:rsidR="008B4A25" w:rsidRPr="00177573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</w:t>
      </w:r>
      <w:r w:rsidR="000F0D02">
        <w:rPr>
          <w:rFonts w:ascii="Arial" w:eastAsia="MS Mincho" w:hAnsi="Arial" w:cs="Arial"/>
          <w:i/>
          <w:sz w:val="18"/>
          <w:szCs w:val="22"/>
          <w:lang w:eastAsia="ar-SA"/>
        </w:rPr>
        <w:t xml:space="preserve">awca deklaruje termin do </w:t>
      </w:r>
      <w:r w:rsidR="00CA1FD1">
        <w:rPr>
          <w:rFonts w:ascii="Arial" w:eastAsia="MS Mincho" w:hAnsi="Arial" w:cs="Arial"/>
          <w:i/>
          <w:sz w:val="18"/>
          <w:szCs w:val="22"/>
          <w:lang w:eastAsia="ar-SA"/>
        </w:rPr>
        <w:t>30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49C6BDB4" w14:textId="77777777" w:rsidR="008B4A25" w:rsidRPr="00177573" w:rsidRDefault="008B4A25" w:rsidP="008B4A25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77573">
        <w:rPr>
          <w:rFonts w:ascii="Arial" w:hAnsi="Arial" w:cs="Arial"/>
          <w:i/>
          <w:iCs/>
          <w:sz w:val="22"/>
          <w:szCs w:val="20"/>
        </w:rPr>
        <w:t xml:space="preserve"> </w:t>
      </w:r>
      <w:r w:rsidRPr="0017757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68688DC3" w14:textId="77777777" w:rsidR="008B4A25" w:rsidRPr="00177573" w:rsidRDefault="008B4A25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14:paraId="0E1356D9" w14:textId="77777777" w:rsidR="0073071E" w:rsidRPr="00177573" w:rsidRDefault="0073071E" w:rsidP="0073071E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>do 14 dni   /   do 21</w:t>
      </w:r>
      <w:r w:rsidRPr="00177573">
        <w:rPr>
          <w:rFonts w:ascii="Arial" w:hAnsi="Arial" w:cs="Arial"/>
          <w:b/>
          <w:bCs/>
          <w:sz w:val="22"/>
          <w:lang w:eastAsia="ar-SA"/>
        </w:rPr>
        <w:t xml:space="preserve"> dni</w:t>
      </w:r>
      <w:r>
        <w:rPr>
          <w:rFonts w:ascii="Arial" w:hAnsi="Arial" w:cs="Arial"/>
          <w:b/>
          <w:bCs/>
          <w:sz w:val="22"/>
          <w:lang w:eastAsia="ar-SA"/>
        </w:rPr>
        <w:t xml:space="preserve">  /   </w:t>
      </w:r>
      <w:r w:rsidRPr="00177573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14:paraId="16F7709E" w14:textId="77777777" w:rsidR="00C60C24" w:rsidRPr="00177573" w:rsidRDefault="0073071E" w:rsidP="0073071E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 xml:space="preserve"> </w:t>
      </w:r>
      <w:r w:rsidR="00C60C24" w:rsidRPr="0017757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2DA81034" w14:textId="77777777" w:rsidR="008B4A25" w:rsidRPr="00177573" w:rsidRDefault="008B4A25" w:rsidP="008B4A25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4F847313" w14:textId="5E6E618B" w:rsidR="006B44FF" w:rsidRPr="00177573" w:rsidRDefault="006B44FF" w:rsidP="006B44F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</w:t>
      </w:r>
      <w:r w:rsidR="00CA1FD1">
        <w:rPr>
          <w:rFonts w:ascii="Arial" w:eastAsia="MS Mincho" w:hAnsi="Arial" w:cs="Arial"/>
          <w:i/>
          <w:sz w:val="18"/>
          <w:szCs w:val="22"/>
          <w:lang w:eastAsia="ar-SA"/>
        </w:rPr>
        <w:t xml:space="preserve"> do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dni)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59E573BB" w14:textId="77777777" w:rsidR="008B4A25" w:rsidRPr="00177573" w:rsidRDefault="008B4A25" w:rsidP="00CA1FD1">
      <w:pPr>
        <w:suppressAutoHyphens/>
        <w:spacing w:before="60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5295BE26" w14:textId="77777777" w:rsidR="008B4A25" w:rsidRPr="00177573" w:rsidRDefault="008B4A25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55ACA340" w14:textId="77777777" w:rsidR="008B4A25" w:rsidRPr="00177573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5AFFBA38" w14:textId="77777777" w:rsidR="008B4A25" w:rsidRPr="00177573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1F97ECBC" w14:textId="77777777" w:rsidR="00791C92" w:rsidRPr="00177573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14:paraId="22619B7A" w14:textId="0B024753" w:rsidR="008B4A25" w:rsidRPr="00CA1FD1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u w:val="single"/>
        </w:rPr>
      </w:pPr>
      <w:r w:rsidRPr="00CA1FD1">
        <w:rPr>
          <w:rFonts w:ascii="Arial" w:hAnsi="Arial" w:cs="Arial"/>
          <w:b/>
          <w:u w:val="single"/>
        </w:rPr>
        <w:t>Część 3:</w:t>
      </w:r>
      <w:r w:rsidR="00CA1FD1" w:rsidRPr="00CA1FD1">
        <w:rPr>
          <w:rFonts w:ascii="Arial" w:hAnsi="Arial" w:cs="Arial"/>
          <w:b/>
          <w:u w:val="single"/>
        </w:rPr>
        <w:t xml:space="preserve"> S</w:t>
      </w:r>
      <w:r w:rsidR="00CA1FD1" w:rsidRPr="00CA1FD1">
        <w:rPr>
          <w:rFonts w:ascii="Arial" w:hAnsi="Arial" w:cs="Arial"/>
          <w:b/>
          <w:u w:val="single"/>
        </w:rPr>
        <w:t>przedaż z dostawą sprzętu monitora dla Centrum Sztucznej Inteligencji</w:t>
      </w:r>
    </w:p>
    <w:p w14:paraId="15964D1F" w14:textId="77777777" w:rsidR="000D72E6" w:rsidRPr="00177573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421961C6" w14:textId="77777777" w:rsidR="008B4A25" w:rsidRPr="00177573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62C8B5A8" w14:textId="77777777" w:rsidR="008B4A25" w:rsidRPr="00177573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48EDC7DF" w14:textId="77777777" w:rsidR="0073071E" w:rsidRPr="00177573" w:rsidRDefault="0073071E" w:rsidP="0073071E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14:paraId="651987AE" w14:textId="14C0516D" w:rsidR="0073071E" w:rsidRPr="00177573" w:rsidRDefault="0073071E" w:rsidP="0073071E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do 14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  /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 do 21 dni / do </w:t>
      </w:r>
      <w:r w:rsidR="00CA1FD1">
        <w:rPr>
          <w:rFonts w:ascii="Arial" w:hAnsi="Arial" w:cs="Arial"/>
          <w:b/>
          <w:sz w:val="22"/>
          <w:szCs w:val="22"/>
          <w:lang w:eastAsia="ar-SA"/>
        </w:rPr>
        <w:t>30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14:paraId="1F771DF7" w14:textId="77777777" w:rsidR="0073071E" w:rsidRPr="00177573" w:rsidRDefault="0073071E" w:rsidP="0073071E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7757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7757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37C55AF5" w14:textId="77777777" w:rsidR="0073071E" w:rsidRPr="00177573" w:rsidRDefault="0073071E" w:rsidP="0073071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293F34C2" w14:textId="4A880E8D" w:rsidR="0073071E" w:rsidRPr="00177573" w:rsidRDefault="0073071E" w:rsidP="0073071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awca deklaruje termin do </w:t>
      </w:r>
      <w:r w:rsidR="00CA1FD1">
        <w:rPr>
          <w:rFonts w:ascii="Arial" w:eastAsia="MS Mincho" w:hAnsi="Arial" w:cs="Arial"/>
          <w:i/>
          <w:sz w:val="18"/>
          <w:szCs w:val="22"/>
          <w:lang w:eastAsia="ar-SA"/>
        </w:rPr>
        <w:t>30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78D7C273" w14:textId="77777777" w:rsidR="0073071E" w:rsidRPr="00177573" w:rsidRDefault="0073071E" w:rsidP="0073071E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77573">
        <w:rPr>
          <w:rFonts w:ascii="Arial" w:hAnsi="Arial" w:cs="Arial"/>
          <w:i/>
          <w:iCs/>
          <w:sz w:val="22"/>
          <w:szCs w:val="20"/>
        </w:rPr>
        <w:t xml:space="preserve"> </w:t>
      </w:r>
      <w:r w:rsidRPr="0017757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084BBD07" w14:textId="77777777" w:rsidR="0073071E" w:rsidRPr="00177573" w:rsidRDefault="0073071E" w:rsidP="0073071E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14:paraId="5C9F63C6" w14:textId="77777777" w:rsidR="0073071E" w:rsidRPr="00177573" w:rsidRDefault="0073071E" w:rsidP="0073071E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>do 14 dni   /   do 21</w:t>
      </w:r>
      <w:r w:rsidRPr="00177573">
        <w:rPr>
          <w:rFonts w:ascii="Arial" w:hAnsi="Arial" w:cs="Arial"/>
          <w:b/>
          <w:bCs/>
          <w:sz w:val="22"/>
          <w:lang w:eastAsia="ar-SA"/>
        </w:rPr>
        <w:t xml:space="preserve"> dni</w:t>
      </w:r>
      <w:r>
        <w:rPr>
          <w:rFonts w:ascii="Arial" w:hAnsi="Arial" w:cs="Arial"/>
          <w:b/>
          <w:bCs/>
          <w:sz w:val="22"/>
          <w:lang w:eastAsia="ar-SA"/>
        </w:rPr>
        <w:t xml:space="preserve">  /   </w:t>
      </w:r>
      <w:r w:rsidRPr="00177573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14:paraId="69C37F8A" w14:textId="77777777" w:rsidR="0073071E" w:rsidRPr="00177573" w:rsidRDefault="0073071E" w:rsidP="0073071E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 xml:space="preserve"> (*niepotrzebne skreślić)</w:t>
      </w:r>
    </w:p>
    <w:p w14:paraId="0C00BE75" w14:textId="77777777" w:rsidR="0073071E" w:rsidRPr="00177573" w:rsidRDefault="0073071E" w:rsidP="0073071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13974282" w14:textId="77777777" w:rsidR="0073071E" w:rsidRPr="00177573" w:rsidRDefault="0073071E" w:rsidP="0073071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lastRenderedPageBreak/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do 14 dni)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2CDF2AF4" w14:textId="77777777" w:rsidR="0073071E" w:rsidRPr="00177573" w:rsidRDefault="0073071E" w:rsidP="0073071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087F8F30" w14:textId="77777777" w:rsidR="00E27CF0" w:rsidRPr="00177573" w:rsidRDefault="00E27CF0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20A4CEED" w14:textId="77777777" w:rsidR="008B4A25" w:rsidRPr="00177573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6DA30D32" w14:textId="77777777" w:rsidR="008B4A25" w:rsidRPr="00177573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233E32B9" w14:textId="77777777" w:rsidR="00791C92" w:rsidRDefault="00791C92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242CAAEA" w14:textId="77777777" w:rsidR="009C7AB3" w:rsidRDefault="009C7AB3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60A5A654" w14:textId="787C63F6" w:rsidR="009C7AB3" w:rsidRPr="00CA1FD1" w:rsidRDefault="009C7AB3" w:rsidP="009C7AB3">
      <w:pPr>
        <w:spacing w:line="360" w:lineRule="auto"/>
        <w:ind w:right="-1"/>
        <w:jc w:val="center"/>
        <w:rPr>
          <w:rFonts w:ascii="Arial" w:hAnsi="Arial" w:cs="Arial"/>
          <w:b/>
          <w:u w:val="single"/>
        </w:rPr>
      </w:pPr>
      <w:r w:rsidRPr="00CA1FD1">
        <w:rPr>
          <w:rFonts w:ascii="Arial" w:hAnsi="Arial" w:cs="Arial"/>
          <w:b/>
          <w:u w:val="single"/>
        </w:rPr>
        <w:t>Część 4:</w:t>
      </w:r>
      <w:r w:rsidR="00CA1FD1" w:rsidRPr="00CA1FD1">
        <w:rPr>
          <w:rFonts w:ascii="Arial" w:hAnsi="Arial" w:cs="Arial"/>
          <w:b/>
          <w:u w:val="single"/>
        </w:rPr>
        <w:t xml:space="preserve"> S</w:t>
      </w:r>
      <w:r w:rsidR="00CA1FD1" w:rsidRPr="00CA1FD1">
        <w:rPr>
          <w:rFonts w:ascii="Arial" w:hAnsi="Arial" w:cs="Arial"/>
          <w:b/>
          <w:u w:val="single"/>
        </w:rPr>
        <w:t>przedaż z dostawą monitora dla Wydziału Fizyki i Astronomii</w:t>
      </w:r>
    </w:p>
    <w:p w14:paraId="4DEABDC1" w14:textId="77777777" w:rsidR="009C7AB3" w:rsidRPr="00177573" w:rsidRDefault="009C7AB3" w:rsidP="009C7AB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417E7BC4" w14:textId="77777777" w:rsidR="009C7AB3" w:rsidRPr="00177573" w:rsidRDefault="009C7AB3" w:rsidP="009C7AB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2C5EE233" w14:textId="77777777" w:rsidR="009C7AB3" w:rsidRPr="00177573" w:rsidRDefault="009C7AB3" w:rsidP="009C7AB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0A5108A8" w14:textId="77777777" w:rsidR="00CA1FD1" w:rsidRPr="00177573" w:rsidRDefault="00CA1FD1" w:rsidP="00CA1FD1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14:paraId="61C5BB9E" w14:textId="77777777" w:rsidR="00CA1FD1" w:rsidRPr="00177573" w:rsidRDefault="00CA1FD1" w:rsidP="00CA1FD1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do 14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  /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 do 21 dni / do 30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14:paraId="79BB8B24" w14:textId="77777777" w:rsidR="00CA1FD1" w:rsidRPr="00177573" w:rsidRDefault="00CA1FD1" w:rsidP="00CA1FD1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7757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7757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2AD5CFC0" w14:textId="77777777" w:rsidR="00CA1FD1" w:rsidRPr="00177573" w:rsidRDefault="00CA1FD1" w:rsidP="00CA1FD1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678FD356" w14:textId="77777777" w:rsidR="00CA1FD1" w:rsidRPr="00177573" w:rsidRDefault="00CA1FD1" w:rsidP="00CA1FD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awca deklaruje termin do 30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13AB7B3D" w14:textId="77777777" w:rsidR="00CA1FD1" w:rsidRPr="00177573" w:rsidRDefault="00CA1FD1" w:rsidP="00CA1FD1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77573">
        <w:rPr>
          <w:rFonts w:ascii="Arial" w:hAnsi="Arial" w:cs="Arial"/>
          <w:i/>
          <w:iCs/>
          <w:sz w:val="22"/>
          <w:szCs w:val="20"/>
        </w:rPr>
        <w:t xml:space="preserve"> </w:t>
      </w:r>
      <w:r w:rsidRPr="0017757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37A68BB6" w14:textId="77777777" w:rsidR="0073071E" w:rsidRPr="00177573" w:rsidRDefault="0073071E" w:rsidP="0073071E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14:paraId="0B4AA5DA" w14:textId="77777777" w:rsidR="0073071E" w:rsidRPr="00177573" w:rsidRDefault="0073071E" w:rsidP="0073071E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>do 14 dni   /   do 21</w:t>
      </w:r>
      <w:r w:rsidRPr="00177573">
        <w:rPr>
          <w:rFonts w:ascii="Arial" w:hAnsi="Arial" w:cs="Arial"/>
          <w:b/>
          <w:bCs/>
          <w:sz w:val="22"/>
          <w:lang w:eastAsia="ar-SA"/>
        </w:rPr>
        <w:t xml:space="preserve"> dni</w:t>
      </w:r>
      <w:r>
        <w:rPr>
          <w:rFonts w:ascii="Arial" w:hAnsi="Arial" w:cs="Arial"/>
          <w:b/>
          <w:bCs/>
          <w:sz w:val="22"/>
          <w:lang w:eastAsia="ar-SA"/>
        </w:rPr>
        <w:t xml:space="preserve">  /   </w:t>
      </w:r>
      <w:r w:rsidRPr="00177573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14:paraId="49C962C7" w14:textId="77777777" w:rsidR="0073071E" w:rsidRPr="00177573" w:rsidRDefault="0073071E" w:rsidP="0073071E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 xml:space="preserve"> (*niepotrzebne skreślić)</w:t>
      </w:r>
    </w:p>
    <w:p w14:paraId="4DDF4A2D" w14:textId="77777777" w:rsidR="0073071E" w:rsidRPr="00177573" w:rsidRDefault="0073071E" w:rsidP="0073071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0A2D910B" w14:textId="77777777" w:rsidR="0073071E" w:rsidRPr="00177573" w:rsidRDefault="0073071E" w:rsidP="0073071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do 14 dni)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11220DAB" w14:textId="77777777" w:rsidR="0073071E" w:rsidRPr="00177573" w:rsidRDefault="0073071E" w:rsidP="0073071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62731536" w14:textId="77777777" w:rsidR="009C7AB3" w:rsidRPr="00177573" w:rsidRDefault="009C7AB3" w:rsidP="009C7AB3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7401AC61" w14:textId="77777777" w:rsidR="009C7AB3" w:rsidRPr="00177573" w:rsidRDefault="009C7AB3" w:rsidP="009C7AB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7F3EF76D" w14:textId="77777777" w:rsidR="009C7AB3" w:rsidRDefault="009C7AB3" w:rsidP="009C7AB3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4FD02CE4" w14:textId="77777777" w:rsidR="0073071E" w:rsidRPr="00177573" w:rsidRDefault="0073071E" w:rsidP="009C7AB3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14:paraId="0057047E" w14:textId="77777777" w:rsidR="009C7AB3" w:rsidRPr="00216FDC" w:rsidRDefault="009C7AB3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25540B33" w14:textId="77777777" w:rsidR="00E27CF0" w:rsidRPr="00A97329" w:rsidRDefault="00E27CF0" w:rsidP="00E27CF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A97329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A97329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14:paraId="243E6A90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098ADFAC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14:paraId="2FB3764B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12CDE68D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A97329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A97329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14:paraId="001277C2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97329" w:rsidRPr="00A97329" w14:paraId="26F56FA4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8FA5B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96DB2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217B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476FC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5818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70C0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97329" w:rsidRPr="00A97329" w14:paraId="329E7B07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8AD3D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BBA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DBBE0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D61C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D149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BC418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14:paraId="2387203D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278C4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FAAAD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3A6E2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605A3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340BD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77CAE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14:paraId="610A7BB3" w14:textId="77777777" w:rsidTr="00D335BC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C95E9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FC5A4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58DEEAE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6A3870D8" w14:textId="77777777" w:rsidR="00E27CF0" w:rsidRPr="00A97329" w:rsidRDefault="00E27CF0" w:rsidP="00E27CF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A97329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24E011D" w14:textId="77777777" w:rsidR="00E27CF0" w:rsidRPr="00A97329" w:rsidRDefault="00E27CF0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558D6590" w14:textId="77777777" w:rsidR="00791C92" w:rsidRPr="00A97329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A97329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2C7E2FB6" w14:textId="77777777" w:rsidR="001E6CE8" w:rsidRPr="00A97329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lastRenderedPageBreak/>
        <w:t>3</w:t>
      </w:r>
      <w:r w:rsidR="00791C92" w:rsidRPr="00A97329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A97329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7FF93041" w14:textId="77777777" w:rsidR="001E6CE8" w:rsidRPr="00A97329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hAnsi="Arial" w:cs="Arial"/>
          <w:sz w:val="22"/>
          <w:szCs w:val="22"/>
        </w:rPr>
        <w:t>4</w:t>
      </w:r>
      <w:r w:rsidR="001E6CE8" w:rsidRPr="00A97329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15BD3756" w14:textId="77777777" w:rsidR="001E6CE8" w:rsidRPr="00A97329" w:rsidRDefault="00E27CF0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A97329">
        <w:rPr>
          <w:rFonts w:ascii="Arial" w:hAnsi="Arial" w:cs="Arial"/>
          <w:sz w:val="22"/>
          <w:szCs w:val="22"/>
        </w:rPr>
        <w:t>5</w:t>
      </w:r>
      <w:r w:rsidR="001E6CE8" w:rsidRPr="00A97329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A97329">
        <w:rPr>
          <w:rFonts w:ascii="Arial" w:hAnsi="Arial" w:cs="Arial"/>
          <w:sz w:val="22"/>
        </w:rPr>
        <w:t>uważamy się za związanych niniejszą ofertą na czas wskazany w SWZ.</w:t>
      </w:r>
    </w:p>
    <w:p w14:paraId="17008C53" w14:textId="77777777" w:rsidR="001E6CE8" w:rsidRPr="00A97329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hAnsi="Arial" w:cs="Arial"/>
          <w:sz w:val="22"/>
          <w:szCs w:val="22"/>
        </w:rPr>
        <w:t>6</w:t>
      </w:r>
      <w:r w:rsidR="001E6CE8" w:rsidRPr="00A97329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0B141AD5" w14:textId="77777777" w:rsidR="00791C92" w:rsidRPr="00A97329" w:rsidRDefault="00E27CF0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7</w:t>
      </w:r>
      <w:r w:rsidR="00791C92" w:rsidRPr="00A97329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14:paraId="1D560638" w14:textId="77777777" w:rsidR="00791C92" w:rsidRPr="00A97329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08394599" w14:textId="77777777" w:rsidR="004146B2" w:rsidRPr="00A97329" w:rsidRDefault="00E27CF0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8</w:t>
      </w:r>
      <w:r w:rsidR="00791C92" w:rsidRPr="00A97329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A97329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A97329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A97329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82FBB5A" w14:textId="77777777" w:rsidR="004146B2" w:rsidRPr="00A97329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A332B15" w14:textId="77777777" w:rsidR="004146B2" w:rsidRPr="00A97329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1808B819" w14:textId="77777777" w:rsidR="004146B2" w:rsidRPr="00A97329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A97329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218B471D" w14:textId="77777777" w:rsidR="004146B2" w:rsidRPr="00A97329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7733E791" w14:textId="77777777" w:rsidR="004146B2" w:rsidRPr="00A97329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A97329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A97329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A97329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1D47A32F" w14:textId="77777777" w:rsidR="004146B2" w:rsidRPr="00A97329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604BFF24" w14:textId="77777777" w:rsidR="004146B2" w:rsidRPr="00A97329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5E87E357" w14:textId="77777777" w:rsidR="004146B2" w:rsidRPr="00A97329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E296397" w14:textId="77777777" w:rsidR="00791C92" w:rsidRPr="00A97329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A97329">
        <w:rPr>
          <w:rFonts w:ascii="Arial" w:hAnsi="Arial" w:cs="Arial"/>
          <w:sz w:val="22"/>
        </w:rPr>
        <w:t xml:space="preserve">9. </w:t>
      </w:r>
      <w:r w:rsidR="00791C92" w:rsidRPr="00A97329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A97329">
        <w:rPr>
          <w:rFonts w:ascii="Arial" w:hAnsi="Arial" w:cs="Arial"/>
          <w:sz w:val="22"/>
          <w:vertAlign w:val="superscript"/>
        </w:rPr>
        <w:t>1)</w:t>
      </w:r>
      <w:r w:rsidR="00791C92" w:rsidRPr="00A97329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34DE494F" w14:textId="77777777"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A97329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A97329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EAF310B" w14:textId="77777777" w:rsidR="00791C92" w:rsidRPr="00A97329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31F94891" w14:textId="77777777" w:rsidR="00791C92" w:rsidRPr="00A97329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A97329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4361A6C9" w14:textId="77777777" w:rsidR="001E6CE8" w:rsidRPr="00A97329" w:rsidRDefault="001E6CE8" w:rsidP="00791C9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14:paraId="14484B22" w14:textId="77777777" w:rsidR="00B60FCB" w:rsidRDefault="00B60FCB" w:rsidP="00683288">
      <w:p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</w:p>
    <w:p w14:paraId="34771039" w14:textId="77777777" w:rsidR="00791C92" w:rsidRPr="00A97329" w:rsidRDefault="00791C92" w:rsidP="00B60FCB">
      <w:pPr>
        <w:suppressAutoHyphens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56B62F60" w14:textId="77777777"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6445975" w14:textId="77777777"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728A057" w14:textId="77777777"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14:paraId="5C9C0458" w14:textId="77777777"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685F7C88" w14:textId="77777777"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32396212" w14:textId="5F37BD7B" w:rsidR="001E6CE8" w:rsidRPr="00A97329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A97329">
        <w:rPr>
          <w:rFonts w:ascii="Arial" w:hAnsi="Arial" w:cs="Arial"/>
          <w:sz w:val="20"/>
          <w:szCs w:val="18"/>
        </w:rPr>
        <w:t>…………………………….. dnia …………………</w:t>
      </w:r>
      <w:r w:rsidR="006B44FF">
        <w:rPr>
          <w:rFonts w:ascii="Arial" w:hAnsi="Arial" w:cs="Arial"/>
          <w:sz w:val="20"/>
          <w:szCs w:val="18"/>
        </w:rPr>
        <w:t>…….</w:t>
      </w:r>
      <w:r w:rsidRPr="00A97329">
        <w:rPr>
          <w:rFonts w:ascii="Arial" w:hAnsi="Arial" w:cs="Arial"/>
          <w:sz w:val="20"/>
          <w:szCs w:val="18"/>
        </w:rPr>
        <w:t xml:space="preserve"> r.</w:t>
      </w:r>
    </w:p>
    <w:p w14:paraId="5E741F42" w14:textId="77777777"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7E01533" w14:textId="77777777" w:rsidR="00791C92" w:rsidRPr="00A97329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97329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5A9A006B" w14:textId="77777777" w:rsidR="00791C92" w:rsidRPr="00A97329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</w:rPr>
        <w:t>* niewłaściwe skreślić</w:t>
      </w:r>
    </w:p>
    <w:p w14:paraId="610F003B" w14:textId="77777777" w:rsidR="00791C92" w:rsidRPr="00A97329" w:rsidRDefault="00791C92" w:rsidP="00791C92">
      <w:pPr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A97329">
        <w:rPr>
          <w:rFonts w:ascii="Arial" w:hAnsi="Arial" w:cs="Arial"/>
          <w:sz w:val="18"/>
          <w:szCs w:val="18"/>
        </w:rPr>
        <w:t>wypełnić jeżeli dotyczy</w:t>
      </w:r>
    </w:p>
    <w:p w14:paraId="1788BED6" w14:textId="77777777" w:rsidR="00791C92" w:rsidRPr="00A97329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hAnsi="Arial" w:cs="Arial"/>
          <w:sz w:val="18"/>
          <w:szCs w:val="18"/>
        </w:rPr>
        <w:t xml:space="preserve">*** 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740DE4B1" w14:textId="77777777"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540B490B" w14:textId="77777777"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4FFE16D1" w14:textId="77777777" w:rsidR="00791C92" w:rsidRPr="00A97329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A97329">
        <w:rPr>
          <w:rFonts w:ascii="Arial" w:hAnsi="Arial" w:cs="Arial"/>
          <w:sz w:val="22"/>
          <w:szCs w:val="22"/>
        </w:rPr>
        <w:t xml:space="preserve">  </w:t>
      </w:r>
    </w:p>
    <w:p w14:paraId="61BE3860" w14:textId="77777777" w:rsidR="00791C92" w:rsidRPr="00A97329" w:rsidRDefault="00791C92" w:rsidP="00791C92">
      <w:pPr>
        <w:ind w:left="284"/>
        <w:jc w:val="both"/>
        <w:rPr>
          <w:rFonts w:ascii="Arial" w:hAnsi="Arial" w:cs="Arial"/>
          <w:sz w:val="18"/>
          <w:szCs w:val="18"/>
        </w:rPr>
      </w:pPr>
    </w:p>
    <w:p w14:paraId="59859CA8" w14:textId="77777777"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sectPr w:rsidR="00791C92" w:rsidRPr="00A97329" w:rsidSect="00177573">
      <w:headerReference w:type="default" r:id="rId8"/>
      <w:footerReference w:type="even" r:id="rId9"/>
      <w:footerReference w:type="default" r:id="rId10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400457" w14:textId="77777777" w:rsidR="000A7FD1" w:rsidRDefault="000A7FD1">
      <w:r>
        <w:separator/>
      </w:r>
    </w:p>
  </w:endnote>
  <w:endnote w:type="continuationSeparator" w:id="0">
    <w:p w14:paraId="21FB04BB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46CC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D2F2036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7B42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5A0830C9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7B471" w14:textId="77777777" w:rsidR="000A7FD1" w:rsidRDefault="000A7FD1">
      <w:r>
        <w:separator/>
      </w:r>
    </w:p>
  </w:footnote>
  <w:footnote w:type="continuationSeparator" w:id="0">
    <w:p w14:paraId="766650BD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2FEBB" w14:textId="6496045A"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</w:t>
    </w:r>
    <w:r w:rsidR="00CA1FD1">
      <w:rPr>
        <w:rFonts w:ascii="Arial" w:hAnsi="Arial" w:cs="Arial"/>
        <w:i/>
        <w:sz w:val="20"/>
      </w:rPr>
      <w:t>3/5508/25</w:t>
    </w:r>
  </w:p>
  <w:p w14:paraId="3652F36C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0D02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7C6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2E0B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47D9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288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4FF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1E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22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C7AB3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074FB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0FCB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1FD1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23F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93"/>
    <o:shapelayout v:ext="edit">
      <o:idmap v:ext="edit" data="1"/>
    </o:shapelayout>
  </w:shapeDefaults>
  <w:decimalSymbol w:val=","/>
  <w:listSeparator w:val=";"/>
  <w14:docId w14:val="225F16EC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390F0-6E68-49F9-9160-2AFBE9300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1403</Words>
  <Characters>10056</Characters>
  <Application>Microsoft Office Word</Application>
  <DocSecurity>0</DocSecurity>
  <Lines>83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3</cp:revision>
  <cp:lastPrinted>2022-07-20T08:08:00Z</cp:lastPrinted>
  <dcterms:created xsi:type="dcterms:W3CDTF">2024-02-27T11:04:00Z</dcterms:created>
  <dcterms:modified xsi:type="dcterms:W3CDTF">2025-08-21T10:06:00Z</dcterms:modified>
</cp:coreProperties>
</file>