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434B30" w14:textId="1B72EAFE" w:rsidR="00565516" w:rsidRDefault="00565516" w:rsidP="008F344E">
      <w:pPr>
        <w:pStyle w:val="Tekstpodstawowy3"/>
        <w:rPr>
          <w:rFonts w:cs="Arial"/>
          <w:sz w:val="22"/>
          <w:szCs w:val="22"/>
        </w:rPr>
      </w:pPr>
    </w:p>
    <w:p w14:paraId="55477643" w14:textId="5BA833CC" w:rsidR="00940EC0" w:rsidRPr="00AB2D4E" w:rsidRDefault="00940EC0" w:rsidP="00940EC0">
      <w:pPr>
        <w:pStyle w:val="Tekstpodstawowy3"/>
        <w:jc w:val="right"/>
        <w:rPr>
          <w:rFonts w:cs="Arial"/>
          <w:sz w:val="22"/>
          <w:szCs w:val="22"/>
        </w:rPr>
      </w:pPr>
      <w:r w:rsidRPr="00AB2D4E">
        <w:rPr>
          <w:rFonts w:cs="Arial"/>
          <w:sz w:val="22"/>
          <w:szCs w:val="22"/>
        </w:rPr>
        <w:t xml:space="preserve">załącznik nr </w:t>
      </w:r>
      <w:r w:rsidR="005C7748" w:rsidRPr="00AB2D4E">
        <w:rPr>
          <w:rFonts w:cs="Arial"/>
          <w:sz w:val="22"/>
          <w:szCs w:val="22"/>
        </w:rPr>
        <w:t>4</w:t>
      </w:r>
      <w:r w:rsidRPr="00AB2D4E">
        <w:rPr>
          <w:rFonts w:cs="Arial"/>
          <w:sz w:val="22"/>
          <w:szCs w:val="22"/>
        </w:rPr>
        <w:t xml:space="preserve"> do SWZ </w:t>
      </w:r>
    </w:p>
    <w:p w14:paraId="3190D12A" w14:textId="77777777" w:rsidR="00940EC0" w:rsidRPr="008F344E" w:rsidRDefault="00940EC0" w:rsidP="00940EC0">
      <w:pPr>
        <w:jc w:val="center"/>
        <w:rPr>
          <w:rFonts w:ascii="Arial" w:hAnsi="Arial" w:cs="Arial"/>
          <w:b/>
          <w:i/>
          <w:color w:val="FF0000"/>
          <w:sz w:val="22"/>
          <w:szCs w:val="22"/>
        </w:rPr>
      </w:pPr>
    </w:p>
    <w:p w14:paraId="2286A694" w14:textId="4267186A" w:rsidR="00AB2D4E" w:rsidRPr="008F344E" w:rsidRDefault="00AB2D4E" w:rsidP="00AB2D4E">
      <w:pPr>
        <w:jc w:val="center"/>
        <w:rPr>
          <w:rFonts w:ascii="Arial" w:hAnsi="Arial" w:cs="Arial"/>
          <w:b/>
          <w:i/>
          <w:sz w:val="22"/>
          <w:szCs w:val="22"/>
        </w:rPr>
      </w:pPr>
      <w:r w:rsidRPr="008F344E">
        <w:rPr>
          <w:rFonts w:ascii="Arial" w:hAnsi="Arial" w:cs="Arial"/>
          <w:b/>
          <w:i/>
          <w:sz w:val="22"/>
          <w:szCs w:val="22"/>
        </w:rPr>
        <w:t>Projektowane postanowienia umowy ZP</w:t>
      </w:r>
      <w:r w:rsidR="00000718">
        <w:rPr>
          <w:rFonts w:ascii="Arial" w:hAnsi="Arial" w:cs="Arial"/>
          <w:b/>
          <w:i/>
          <w:sz w:val="22"/>
          <w:szCs w:val="22"/>
        </w:rPr>
        <w:t>3/5508/….</w:t>
      </w:r>
      <w:r w:rsidR="00FF6661" w:rsidRPr="008F344E">
        <w:rPr>
          <w:rFonts w:ascii="Arial" w:hAnsi="Arial" w:cs="Arial"/>
          <w:b/>
          <w:i/>
          <w:sz w:val="22"/>
          <w:szCs w:val="22"/>
        </w:rPr>
        <w:t xml:space="preserve"> – Część 1,2,3</w:t>
      </w:r>
      <w:r w:rsidR="00000718">
        <w:rPr>
          <w:rFonts w:ascii="Arial" w:hAnsi="Arial" w:cs="Arial"/>
          <w:b/>
          <w:i/>
          <w:sz w:val="22"/>
          <w:szCs w:val="22"/>
        </w:rPr>
        <w:t xml:space="preserve"> i </w:t>
      </w:r>
      <w:r w:rsidR="00FF6661" w:rsidRPr="008F344E">
        <w:rPr>
          <w:rFonts w:ascii="Arial" w:hAnsi="Arial" w:cs="Arial"/>
          <w:b/>
          <w:i/>
          <w:sz w:val="22"/>
          <w:szCs w:val="22"/>
        </w:rPr>
        <w:t>4</w:t>
      </w:r>
    </w:p>
    <w:p w14:paraId="22B1317E" w14:textId="77777777" w:rsidR="00AB2D4E" w:rsidRPr="008F344E" w:rsidRDefault="00AB2D4E" w:rsidP="00AB2D4E">
      <w:pPr>
        <w:jc w:val="center"/>
        <w:rPr>
          <w:rFonts w:ascii="Arial" w:hAnsi="Arial" w:cs="Arial"/>
          <w:sz w:val="20"/>
          <w:szCs w:val="22"/>
        </w:rPr>
      </w:pPr>
      <w:r w:rsidRPr="008F344E">
        <w:rPr>
          <w:rFonts w:ascii="Arial" w:hAnsi="Arial" w:cs="Arial"/>
          <w:sz w:val="20"/>
          <w:szCs w:val="22"/>
        </w:rPr>
        <w:t xml:space="preserve">zawarta zgodnie z art. 132 – 139 </w:t>
      </w:r>
    </w:p>
    <w:p w14:paraId="02C46B52" w14:textId="77777777" w:rsidR="00AB2D4E" w:rsidRPr="008F344E" w:rsidRDefault="00AB2D4E" w:rsidP="00AB2D4E">
      <w:pPr>
        <w:jc w:val="center"/>
        <w:rPr>
          <w:rFonts w:ascii="Arial" w:hAnsi="Arial" w:cs="Arial"/>
          <w:bCs/>
          <w:sz w:val="20"/>
          <w:szCs w:val="22"/>
        </w:rPr>
      </w:pPr>
      <w:r w:rsidRPr="008F344E">
        <w:rPr>
          <w:rFonts w:ascii="Arial" w:hAnsi="Arial" w:cs="Arial"/>
          <w:bCs/>
          <w:sz w:val="20"/>
          <w:szCs w:val="22"/>
        </w:rPr>
        <w:t xml:space="preserve">ustawy z dnia 11 września 2019 r. Prawo zamówień publicznych </w:t>
      </w:r>
    </w:p>
    <w:p w14:paraId="4455D346" w14:textId="46B7D39C" w:rsidR="00AB2D4E" w:rsidRPr="008F344E" w:rsidRDefault="00AB2D4E" w:rsidP="00AB2D4E">
      <w:pPr>
        <w:jc w:val="center"/>
        <w:rPr>
          <w:rFonts w:ascii="Arial" w:hAnsi="Arial" w:cs="Arial"/>
          <w:bCs/>
          <w:sz w:val="20"/>
          <w:szCs w:val="22"/>
        </w:rPr>
      </w:pPr>
      <w:r w:rsidRPr="008F344E">
        <w:rPr>
          <w:rFonts w:ascii="Arial" w:hAnsi="Arial" w:cs="Arial"/>
          <w:bCs/>
          <w:sz w:val="20"/>
          <w:szCs w:val="22"/>
        </w:rPr>
        <w:t>(</w:t>
      </w:r>
      <w:r w:rsidR="00000718">
        <w:rPr>
          <w:rFonts w:ascii="Arial" w:hAnsi="Arial" w:cs="Arial"/>
          <w:bCs/>
          <w:sz w:val="20"/>
          <w:szCs w:val="22"/>
        </w:rPr>
        <w:t xml:space="preserve">t.j. </w:t>
      </w:r>
      <w:r w:rsidRPr="008F344E">
        <w:rPr>
          <w:rFonts w:ascii="Arial" w:hAnsi="Arial" w:cs="Arial"/>
          <w:bCs/>
          <w:sz w:val="20"/>
          <w:szCs w:val="22"/>
        </w:rPr>
        <w:t xml:space="preserve">Dz. U. </w:t>
      </w:r>
      <w:r w:rsidR="00817B71" w:rsidRPr="008F344E">
        <w:rPr>
          <w:rFonts w:ascii="Arial" w:hAnsi="Arial" w:cs="Arial"/>
          <w:bCs/>
          <w:sz w:val="20"/>
          <w:szCs w:val="22"/>
        </w:rPr>
        <w:t xml:space="preserve">z </w:t>
      </w:r>
      <w:r w:rsidRPr="008F344E">
        <w:rPr>
          <w:rFonts w:ascii="Arial" w:hAnsi="Arial" w:cs="Arial"/>
          <w:bCs/>
          <w:sz w:val="20"/>
          <w:szCs w:val="22"/>
        </w:rPr>
        <w:t>202</w:t>
      </w:r>
      <w:r w:rsidR="00000718">
        <w:rPr>
          <w:rFonts w:ascii="Arial" w:hAnsi="Arial" w:cs="Arial"/>
          <w:bCs/>
          <w:sz w:val="20"/>
          <w:szCs w:val="22"/>
        </w:rPr>
        <w:t>4</w:t>
      </w:r>
      <w:r w:rsidRPr="008F344E">
        <w:rPr>
          <w:rFonts w:ascii="Arial" w:hAnsi="Arial" w:cs="Arial"/>
          <w:bCs/>
          <w:sz w:val="20"/>
          <w:szCs w:val="22"/>
        </w:rPr>
        <w:t xml:space="preserve"> </w:t>
      </w:r>
      <w:r w:rsidR="00817B71" w:rsidRPr="008F344E">
        <w:rPr>
          <w:rFonts w:ascii="Arial" w:hAnsi="Arial" w:cs="Arial"/>
          <w:bCs/>
          <w:sz w:val="20"/>
          <w:szCs w:val="22"/>
        </w:rPr>
        <w:t xml:space="preserve">r. </w:t>
      </w:r>
      <w:r w:rsidRPr="008F344E">
        <w:rPr>
          <w:rFonts w:ascii="Arial" w:hAnsi="Arial" w:cs="Arial"/>
          <w:bCs/>
          <w:sz w:val="20"/>
          <w:szCs w:val="22"/>
        </w:rPr>
        <w:t>poz. 1</w:t>
      </w:r>
      <w:r w:rsidR="00000718">
        <w:rPr>
          <w:rFonts w:ascii="Arial" w:hAnsi="Arial" w:cs="Arial"/>
          <w:bCs/>
          <w:sz w:val="20"/>
          <w:szCs w:val="22"/>
        </w:rPr>
        <w:t>320</w:t>
      </w:r>
      <w:r w:rsidR="00BE0666">
        <w:rPr>
          <w:rFonts w:ascii="Arial" w:hAnsi="Arial" w:cs="Arial"/>
          <w:bCs/>
          <w:sz w:val="20"/>
          <w:szCs w:val="22"/>
        </w:rPr>
        <w:t xml:space="preserve"> z późn. zm.</w:t>
      </w:r>
      <w:r w:rsidRPr="008F344E">
        <w:rPr>
          <w:rFonts w:ascii="Arial" w:hAnsi="Arial" w:cs="Arial"/>
          <w:bCs/>
          <w:sz w:val="20"/>
          <w:szCs w:val="22"/>
        </w:rPr>
        <w:t xml:space="preserve">) </w:t>
      </w:r>
    </w:p>
    <w:p w14:paraId="2B96FDE6" w14:textId="77777777" w:rsidR="00AB2D4E" w:rsidRPr="008F344E" w:rsidRDefault="00AB2D4E" w:rsidP="00AB2D4E">
      <w:pPr>
        <w:keepNext/>
        <w:tabs>
          <w:tab w:val="left" w:pos="7860"/>
        </w:tabs>
        <w:ind w:left="2124" w:firstLine="708"/>
        <w:outlineLvl w:val="0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ab/>
      </w:r>
    </w:p>
    <w:p w14:paraId="5A972663" w14:textId="77777777" w:rsidR="00AB2D4E" w:rsidRPr="008F344E" w:rsidRDefault="00AB2D4E" w:rsidP="00AB2D4E">
      <w:pPr>
        <w:jc w:val="center"/>
        <w:rPr>
          <w:rFonts w:ascii="Arial" w:hAnsi="Arial" w:cs="Arial"/>
          <w:b/>
          <w:sz w:val="22"/>
          <w:szCs w:val="22"/>
        </w:rPr>
      </w:pPr>
    </w:p>
    <w:p w14:paraId="73A888E4" w14:textId="75098375" w:rsidR="00AB2D4E" w:rsidRPr="008F344E" w:rsidRDefault="00AB2D4E" w:rsidP="00AB2D4E">
      <w:pPr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Zawarta ...........................</w:t>
      </w:r>
      <w:r w:rsidR="00044972">
        <w:rPr>
          <w:rFonts w:ascii="Arial" w:hAnsi="Arial" w:cs="Arial"/>
          <w:sz w:val="22"/>
          <w:szCs w:val="22"/>
        </w:rPr>
        <w:t>..</w:t>
      </w:r>
      <w:r w:rsidRPr="008F344E">
        <w:rPr>
          <w:rFonts w:ascii="Arial" w:hAnsi="Arial" w:cs="Arial"/>
          <w:sz w:val="22"/>
          <w:szCs w:val="22"/>
        </w:rPr>
        <w:t xml:space="preserve"> r.  pomiędzy:</w:t>
      </w:r>
    </w:p>
    <w:p w14:paraId="2398865F" w14:textId="77777777" w:rsidR="00AB2D4E" w:rsidRPr="008F344E" w:rsidRDefault="00AB2D4E" w:rsidP="00AB2D4E">
      <w:pPr>
        <w:rPr>
          <w:rFonts w:ascii="Arial" w:hAnsi="Arial" w:cs="Arial"/>
          <w:sz w:val="22"/>
          <w:szCs w:val="22"/>
        </w:rPr>
      </w:pPr>
    </w:p>
    <w:p w14:paraId="2D67A196" w14:textId="77777777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8F344E">
        <w:rPr>
          <w:rFonts w:ascii="Arial" w:hAnsi="Arial" w:cs="Arial"/>
          <w:sz w:val="22"/>
          <w:szCs w:val="22"/>
        </w:rPr>
        <w:t xml:space="preserve"> </w:t>
      </w:r>
      <w:r w:rsidRPr="008F344E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8F344E">
        <w:rPr>
          <w:rFonts w:ascii="Arial" w:hAnsi="Arial" w:cs="Arial"/>
          <w:sz w:val="22"/>
          <w:szCs w:val="22"/>
        </w:rPr>
        <w:t>posiadającym NIP:</w:t>
      </w:r>
      <w:r w:rsidRPr="008F344E">
        <w:rPr>
          <w:rFonts w:ascii="Arial" w:hAnsi="Arial" w:cs="Arial"/>
          <w:b/>
          <w:sz w:val="22"/>
          <w:szCs w:val="22"/>
        </w:rPr>
        <w:t xml:space="preserve"> </w:t>
      </w:r>
      <w:r w:rsidRPr="008F344E">
        <w:rPr>
          <w:rFonts w:ascii="Arial" w:hAnsi="Arial" w:cs="Arial"/>
          <w:sz w:val="22"/>
          <w:szCs w:val="22"/>
        </w:rPr>
        <w:t>777-00-06-350, REGON 000001293 zwanym dalej „Zamawiającym” reprezentowanym przez:</w:t>
      </w:r>
    </w:p>
    <w:p w14:paraId="7BAEBE5F" w14:textId="113F5F2E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.......................</w:t>
      </w:r>
      <w:r w:rsidR="001736BB">
        <w:rPr>
          <w:rFonts w:ascii="Arial" w:hAnsi="Arial" w:cs="Arial"/>
          <w:sz w:val="22"/>
          <w:szCs w:val="22"/>
        </w:rPr>
        <w:t>...............</w:t>
      </w:r>
      <w:r w:rsidRPr="008F344E">
        <w:rPr>
          <w:rFonts w:ascii="Arial" w:hAnsi="Arial" w:cs="Arial"/>
          <w:sz w:val="22"/>
          <w:szCs w:val="22"/>
        </w:rPr>
        <w:t>.......</w:t>
      </w:r>
    </w:p>
    <w:p w14:paraId="5E770359" w14:textId="37524ABC" w:rsidR="00AB2D4E" w:rsidRPr="008F344E" w:rsidRDefault="00AB2D4E" w:rsidP="001736BB">
      <w:pPr>
        <w:tabs>
          <w:tab w:val="left" w:pos="6420"/>
        </w:tabs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przy kontrasygnacie Kwestora – …………………</w:t>
      </w:r>
      <w:r w:rsidR="001736BB">
        <w:rPr>
          <w:rFonts w:ascii="Arial" w:hAnsi="Arial" w:cs="Arial"/>
          <w:sz w:val="22"/>
          <w:szCs w:val="22"/>
        </w:rPr>
        <w:t>…………..</w:t>
      </w:r>
      <w:r w:rsidRPr="008F344E">
        <w:rPr>
          <w:rFonts w:ascii="Arial" w:hAnsi="Arial" w:cs="Arial"/>
          <w:sz w:val="22"/>
          <w:szCs w:val="22"/>
        </w:rPr>
        <w:t>………….</w:t>
      </w:r>
      <w:r w:rsidRPr="008F344E">
        <w:rPr>
          <w:rFonts w:ascii="Arial" w:hAnsi="Arial" w:cs="Arial"/>
          <w:sz w:val="22"/>
          <w:szCs w:val="22"/>
        </w:rPr>
        <w:tab/>
      </w:r>
    </w:p>
    <w:p w14:paraId="16C856E9" w14:textId="77777777" w:rsidR="00AB2D4E" w:rsidRPr="008F344E" w:rsidRDefault="00AB2D4E" w:rsidP="00AB2D4E">
      <w:pPr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a</w:t>
      </w:r>
    </w:p>
    <w:p w14:paraId="1EBAD980" w14:textId="77777777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0136C777" w14:textId="77777777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reprezentowaną  przez:</w:t>
      </w:r>
    </w:p>
    <w:p w14:paraId="2D8ECA0B" w14:textId="77777777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59E9C91C" w14:textId="77777777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zwaną dalej „Wykonawcą”</w:t>
      </w:r>
    </w:p>
    <w:p w14:paraId="78D51697" w14:textId="77777777" w:rsidR="00AB2D4E" w:rsidRPr="00AB2D4E" w:rsidRDefault="00AB2D4E" w:rsidP="00AB2D4E">
      <w:pPr>
        <w:keepNext/>
        <w:suppressAutoHyphens/>
        <w:spacing w:line="360" w:lineRule="atLeast"/>
        <w:ind w:right="-1"/>
        <w:jc w:val="right"/>
        <w:outlineLvl w:val="4"/>
        <w:rPr>
          <w:rFonts w:ascii="Arial" w:hAnsi="Arial" w:cs="Arial"/>
          <w:i/>
          <w:iCs/>
          <w:color w:val="00B050"/>
          <w:sz w:val="22"/>
          <w:szCs w:val="22"/>
        </w:rPr>
      </w:pPr>
      <w:r w:rsidRPr="00AB2D4E">
        <w:rPr>
          <w:rFonts w:ascii="Arial" w:hAnsi="Arial" w:cs="Arial"/>
          <w:bCs/>
          <w:i/>
          <w:iCs/>
          <w:color w:val="00B050"/>
          <w:sz w:val="22"/>
          <w:szCs w:val="22"/>
        </w:rPr>
        <w:tab/>
        <w:t xml:space="preserve"> </w:t>
      </w:r>
    </w:p>
    <w:p w14:paraId="21D09817" w14:textId="7F348FAF" w:rsidR="00AB2D4E" w:rsidRPr="008F344E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W wyniku postępowania o udzielenie zamówienia publicznego prowadzonego w trybie przetargu nieograniczonego na podstawie </w:t>
      </w:r>
      <w:r w:rsidRPr="008F344E">
        <w:rPr>
          <w:rStyle w:val="labeldekratacja"/>
          <w:rFonts w:ascii="Arial" w:hAnsi="Arial" w:cs="Arial"/>
          <w:sz w:val="22"/>
          <w:szCs w:val="22"/>
        </w:rPr>
        <w:t>ustawy z dnia 11 września 2019 r. Prawo zamówień publicznych (</w:t>
      </w:r>
      <w:r w:rsidR="00044972">
        <w:rPr>
          <w:rStyle w:val="labeldekratacja"/>
          <w:rFonts w:ascii="Arial" w:hAnsi="Arial" w:cs="Arial"/>
          <w:sz w:val="22"/>
          <w:szCs w:val="22"/>
        </w:rPr>
        <w:t xml:space="preserve">t.j. </w:t>
      </w:r>
      <w:r w:rsidRPr="008F344E">
        <w:rPr>
          <w:rStyle w:val="labeldekratacja"/>
          <w:rFonts w:ascii="Arial" w:hAnsi="Arial" w:cs="Arial"/>
          <w:sz w:val="22"/>
          <w:szCs w:val="22"/>
        </w:rPr>
        <w:t>Dz. U.</w:t>
      </w:r>
      <w:r w:rsidR="00817B71" w:rsidRPr="008F344E">
        <w:rPr>
          <w:rStyle w:val="labeldekratacja"/>
          <w:rFonts w:ascii="Arial" w:hAnsi="Arial" w:cs="Arial"/>
          <w:sz w:val="22"/>
          <w:szCs w:val="22"/>
        </w:rPr>
        <w:t xml:space="preserve"> z</w:t>
      </w:r>
      <w:r w:rsidRPr="008F344E">
        <w:rPr>
          <w:rStyle w:val="labeldekratacja"/>
          <w:rFonts w:ascii="Arial" w:hAnsi="Arial" w:cs="Arial"/>
          <w:sz w:val="22"/>
          <w:szCs w:val="22"/>
        </w:rPr>
        <w:t xml:space="preserve"> 202</w:t>
      </w:r>
      <w:r w:rsidR="00A27803">
        <w:rPr>
          <w:rStyle w:val="labeldekratacja"/>
          <w:rFonts w:ascii="Arial" w:hAnsi="Arial" w:cs="Arial"/>
          <w:sz w:val="22"/>
          <w:szCs w:val="22"/>
        </w:rPr>
        <w:t>4</w:t>
      </w:r>
      <w:r w:rsidR="00817B71" w:rsidRPr="008F344E">
        <w:rPr>
          <w:rStyle w:val="labeldekratacja"/>
          <w:rFonts w:ascii="Arial" w:hAnsi="Arial" w:cs="Arial"/>
          <w:sz w:val="22"/>
          <w:szCs w:val="22"/>
        </w:rPr>
        <w:t xml:space="preserve"> r.,</w:t>
      </w:r>
      <w:r w:rsidRPr="008F344E">
        <w:rPr>
          <w:rStyle w:val="labeldekratacja"/>
          <w:rFonts w:ascii="Arial" w:hAnsi="Arial" w:cs="Arial"/>
          <w:sz w:val="22"/>
          <w:szCs w:val="22"/>
        </w:rPr>
        <w:t xml:space="preserve"> poz. 1</w:t>
      </w:r>
      <w:r w:rsidR="00A27803">
        <w:rPr>
          <w:rStyle w:val="labeldekratacja"/>
          <w:rFonts w:ascii="Arial" w:hAnsi="Arial" w:cs="Arial"/>
          <w:sz w:val="22"/>
          <w:szCs w:val="22"/>
        </w:rPr>
        <w:t>320</w:t>
      </w:r>
      <w:r w:rsidR="00702949">
        <w:rPr>
          <w:rStyle w:val="labeldekratacja"/>
          <w:rFonts w:ascii="Arial" w:hAnsi="Arial" w:cs="Arial"/>
          <w:sz w:val="22"/>
          <w:szCs w:val="22"/>
        </w:rPr>
        <w:t xml:space="preserve"> z późn. zm.</w:t>
      </w:r>
      <w:r w:rsidRPr="008F344E">
        <w:rPr>
          <w:rStyle w:val="labeldekratacja"/>
          <w:rFonts w:ascii="Arial" w:hAnsi="Arial" w:cs="Arial"/>
          <w:sz w:val="22"/>
          <w:szCs w:val="22"/>
        </w:rPr>
        <w:t xml:space="preserve">, dalej: </w:t>
      </w:r>
      <w:r w:rsidRPr="008F344E">
        <w:rPr>
          <w:rStyle w:val="labeldekratacja"/>
          <w:rFonts w:ascii="Arial" w:hAnsi="Arial" w:cs="Arial"/>
          <w:b/>
          <w:sz w:val="22"/>
          <w:szCs w:val="22"/>
        </w:rPr>
        <w:t>p.z.p.</w:t>
      </w:r>
      <w:r w:rsidRPr="008F344E">
        <w:rPr>
          <w:rStyle w:val="labeldekratacja"/>
          <w:rFonts w:ascii="Arial" w:hAnsi="Arial" w:cs="Arial"/>
          <w:sz w:val="22"/>
          <w:szCs w:val="22"/>
        </w:rPr>
        <w:t>) z</w:t>
      </w:r>
      <w:r w:rsidRPr="008F344E">
        <w:rPr>
          <w:rFonts w:ascii="Arial" w:hAnsi="Arial" w:cs="Arial"/>
          <w:sz w:val="22"/>
          <w:szCs w:val="22"/>
        </w:rPr>
        <w:t>ostała zawarta umowa następującej treści:</w:t>
      </w:r>
    </w:p>
    <w:p w14:paraId="5A67804C" w14:textId="77777777" w:rsidR="00AB2D4E" w:rsidRPr="008F344E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4FB1CA8F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F344E">
        <w:rPr>
          <w:rFonts w:ascii="Arial" w:hAnsi="Arial" w:cs="Arial"/>
          <w:b/>
          <w:bCs/>
          <w:sz w:val="22"/>
          <w:szCs w:val="22"/>
        </w:rPr>
        <w:t xml:space="preserve"> 1. PRZEDMIOT UMOWY</w:t>
      </w:r>
    </w:p>
    <w:p w14:paraId="72B4BFD0" w14:textId="77777777" w:rsidR="00AB2D4E" w:rsidRPr="008F344E" w:rsidRDefault="00AB2D4E" w:rsidP="00AB2D4E">
      <w:pPr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tab/>
      </w:r>
      <w:r w:rsidRPr="008F344E">
        <w:rPr>
          <w:rFonts w:ascii="Arial" w:hAnsi="Arial" w:cs="Arial"/>
          <w:b/>
          <w:bCs/>
          <w:sz w:val="22"/>
          <w:szCs w:val="22"/>
        </w:rPr>
        <w:tab/>
      </w:r>
    </w:p>
    <w:p w14:paraId="1B2F9609" w14:textId="5703E70C" w:rsidR="00AB2D4E" w:rsidRDefault="00AB2D4E" w:rsidP="00AB2D4E">
      <w:pPr>
        <w:jc w:val="both"/>
        <w:rPr>
          <w:rFonts w:ascii="Arial" w:hAnsi="Arial" w:cs="Arial"/>
          <w:b/>
          <w:sz w:val="22"/>
          <w:szCs w:val="22"/>
        </w:rPr>
      </w:pPr>
      <w:r w:rsidRPr="008F344E">
        <w:rPr>
          <w:rFonts w:ascii="Arial" w:hAnsi="Arial" w:cs="Arial"/>
          <w:b/>
          <w:sz w:val="22"/>
          <w:szCs w:val="22"/>
        </w:rPr>
        <w:t xml:space="preserve">Część </w:t>
      </w:r>
      <w:r w:rsidR="00000718">
        <w:rPr>
          <w:rFonts w:ascii="Arial" w:hAnsi="Arial" w:cs="Arial"/>
          <w:b/>
          <w:sz w:val="22"/>
          <w:szCs w:val="22"/>
        </w:rPr>
        <w:t>1</w:t>
      </w:r>
      <w:r w:rsidRPr="008F344E">
        <w:rPr>
          <w:rFonts w:ascii="Arial" w:hAnsi="Arial" w:cs="Arial"/>
          <w:b/>
          <w:sz w:val="22"/>
          <w:szCs w:val="22"/>
        </w:rPr>
        <w:t xml:space="preserve"> </w:t>
      </w:r>
      <w:r w:rsidR="00000718">
        <w:rPr>
          <w:rFonts w:ascii="Arial" w:hAnsi="Arial" w:cs="Arial"/>
          <w:b/>
          <w:sz w:val="22"/>
          <w:szCs w:val="22"/>
        </w:rPr>
        <w:t>–</w:t>
      </w:r>
      <w:r w:rsidRPr="008F344E">
        <w:rPr>
          <w:rFonts w:ascii="Arial" w:hAnsi="Arial" w:cs="Arial"/>
          <w:b/>
          <w:sz w:val="22"/>
          <w:szCs w:val="22"/>
        </w:rPr>
        <w:t xml:space="preserve"> sprzedaż </w:t>
      </w:r>
      <w:r w:rsidR="00817B71" w:rsidRPr="008F344E">
        <w:rPr>
          <w:rFonts w:ascii="Arial" w:hAnsi="Arial" w:cs="Arial"/>
          <w:b/>
          <w:sz w:val="22"/>
          <w:szCs w:val="22"/>
        </w:rPr>
        <w:t xml:space="preserve">z dostawą </w:t>
      </w:r>
      <w:r w:rsidR="00000718">
        <w:rPr>
          <w:rFonts w:ascii="Arial" w:hAnsi="Arial" w:cs="Arial"/>
          <w:b/>
          <w:sz w:val="22"/>
          <w:szCs w:val="22"/>
        </w:rPr>
        <w:t>monitora oraz kamery dla Wydziału Neofilologii</w:t>
      </w:r>
    </w:p>
    <w:p w14:paraId="50F8F6C2" w14:textId="1C5447D3" w:rsidR="00000718" w:rsidRDefault="00000718" w:rsidP="00AB2D4E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Część 2 – sprzedaż z dostawą monitorów dla Wydziału Studiów Edukacyjnych</w:t>
      </w:r>
    </w:p>
    <w:p w14:paraId="68542418" w14:textId="34BCA24C" w:rsidR="00000718" w:rsidRDefault="00000718" w:rsidP="00AB2D4E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Część 3 – sprzedaż z dostawą monitora dla Centrum Sztucznej Inteligencji</w:t>
      </w:r>
    </w:p>
    <w:p w14:paraId="43AB150D" w14:textId="62363370" w:rsidR="00000718" w:rsidRPr="008F344E" w:rsidRDefault="00000718" w:rsidP="00AB2D4E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Część 4 – sprzedaż z dostawą monitora dla Wydziału Fizyki i Astronomii</w:t>
      </w:r>
    </w:p>
    <w:p w14:paraId="0B9B9A55" w14:textId="77777777" w:rsidR="00AB2D4E" w:rsidRPr="00AB2D4E" w:rsidRDefault="00AB2D4E" w:rsidP="00AB2D4E">
      <w:pPr>
        <w:jc w:val="both"/>
        <w:rPr>
          <w:rFonts w:ascii="Arial" w:hAnsi="Arial" w:cs="Arial"/>
          <w:color w:val="00B050"/>
          <w:sz w:val="22"/>
          <w:szCs w:val="22"/>
        </w:rPr>
      </w:pPr>
    </w:p>
    <w:p w14:paraId="6B7C7828" w14:textId="022499C7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Zgodnie z ofertą Wykonawcy z dnia …………....</w:t>
      </w:r>
      <w:r w:rsidR="00000718">
        <w:rPr>
          <w:rFonts w:ascii="Arial" w:hAnsi="Arial" w:cs="Arial"/>
          <w:sz w:val="22"/>
          <w:szCs w:val="22"/>
        </w:rPr>
        <w:t>.......</w:t>
      </w:r>
      <w:r w:rsidRPr="008F344E">
        <w:rPr>
          <w:rFonts w:ascii="Arial" w:hAnsi="Arial" w:cs="Arial"/>
          <w:sz w:val="22"/>
          <w:szCs w:val="22"/>
        </w:rPr>
        <w:t xml:space="preserve"> r., złożoną w przetargu nieograniczonym nr ZP</w:t>
      </w:r>
      <w:r w:rsidR="00000718">
        <w:rPr>
          <w:rFonts w:ascii="Arial" w:hAnsi="Arial" w:cs="Arial"/>
          <w:sz w:val="22"/>
          <w:szCs w:val="22"/>
        </w:rPr>
        <w:t>3/5508/25</w:t>
      </w:r>
      <w:r w:rsidRPr="008F344E">
        <w:rPr>
          <w:rFonts w:ascii="Arial" w:hAnsi="Arial" w:cs="Arial"/>
          <w:sz w:val="22"/>
          <w:szCs w:val="22"/>
        </w:rPr>
        <w:t>, stanowiącą załącznik nr 1 do niniejszej umowy, wymogami i warunkami określonymi w SWZ nr ZP</w:t>
      </w:r>
      <w:r w:rsidR="00000718">
        <w:rPr>
          <w:rFonts w:ascii="Arial" w:hAnsi="Arial" w:cs="Arial"/>
          <w:sz w:val="22"/>
          <w:szCs w:val="22"/>
        </w:rPr>
        <w:t>3/5508/25</w:t>
      </w:r>
      <w:r w:rsidRPr="008F344E">
        <w:rPr>
          <w:rFonts w:ascii="Arial" w:hAnsi="Arial" w:cs="Arial"/>
          <w:sz w:val="22"/>
          <w:szCs w:val="22"/>
        </w:rPr>
        <w:t xml:space="preserve"> oraz formularzem cenowym stanowiącym załącznik nr 2 do niniejszej umowy.</w:t>
      </w:r>
    </w:p>
    <w:p w14:paraId="120A5396" w14:textId="77777777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</w:p>
    <w:p w14:paraId="31354A41" w14:textId="77777777" w:rsidR="00AB2D4E" w:rsidRPr="008F344E" w:rsidRDefault="00AB2D4E" w:rsidP="00AB2D4E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F344E">
        <w:rPr>
          <w:rFonts w:ascii="Arial" w:hAnsi="Arial" w:cs="Arial"/>
          <w:b/>
          <w:bCs/>
          <w:sz w:val="22"/>
          <w:szCs w:val="22"/>
        </w:rPr>
        <w:t xml:space="preserve"> 2. CAŁKOWITA I ŁĄCZNA WARTOŚĆ UMOWY</w:t>
      </w:r>
    </w:p>
    <w:p w14:paraId="44A934D2" w14:textId="77777777" w:rsidR="00C3747B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color w:val="FF0000"/>
          <w:sz w:val="22"/>
          <w:szCs w:val="22"/>
        </w:rPr>
      </w:pPr>
    </w:p>
    <w:p w14:paraId="61546631" w14:textId="3CA5EE06" w:rsidR="00C3747B" w:rsidRPr="008F344E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Całkowita wartość umowy (wynagrodzenia Wykonawcy) w zakresie </w:t>
      </w:r>
      <w:r w:rsidRPr="008F344E">
        <w:rPr>
          <w:rFonts w:ascii="Arial" w:hAnsi="Arial" w:cs="Arial"/>
          <w:b/>
          <w:sz w:val="22"/>
          <w:szCs w:val="22"/>
        </w:rPr>
        <w:t>Części nr …… :</w:t>
      </w:r>
    </w:p>
    <w:p w14:paraId="7DE161E1" w14:textId="77777777" w:rsidR="00C3747B" w:rsidRPr="008F344E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4A74ED26" w14:textId="77777777" w:rsidR="00C3747B" w:rsidRPr="008F344E" w:rsidRDefault="00C3747B" w:rsidP="00C3747B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8F344E">
        <w:rPr>
          <w:rFonts w:ascii="Arial" w:hAnsi="Arial" w:cs="Arial"/>
          <w:b/>
          <w:sz w:val="22"/>
          <w:szCs w:val="22"/>
        </w:rPr>
        <w:t xml:space="preserve">brutto …………………………PLN  </w:t>
      </w:r>
    </w:p>
    <w:p w14:paraId="02BAA0C0" w14:textId="77777777" w:rsidR="00C3747B" w:rsidRPr="008F344E" w:rsidRDefault="00C3747B" w:rsidP="00C3747B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4CB5A656" w14:textId="77777777" w:rsidR="00C3747B" w:rsidRPr="008F344E" w:rsidRDefault="00C3747B" w:rsidP="00C3747B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8F344E">
        <w:rPr>
          <w:rFonts w:ascii="Arial" w:hAnsi="Arial" w:cs="Arial"/>
          <w:bCs/>
          <w:sz w:val="22"/>
          <w:szCs w:val="22"/>
        </w:rPr>
        <w:t>netto : ………………………. PLN</w:t>
      </w:r>
    </w:p>
    <w:p w14:paraId="6FBB211C" w14:textId="77777777" w:rsidR="00C3747B" w:rsidRPr="008F344E" w:rsidRDefault="00C3747B" w:rsidP="00C3747B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8F344E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78F22747" w14:textId="77777777" w:rsidR="00C3747B" w:rsidRPr="008F344E" w:rsidRDefault="00C3747B" w:rsidP="00C3747B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7CD9D596" w14:textId="77777777" w:rsidR="00C3747B" w:rsidRPr="008F344E" w:rsidRDefault="00C3747B" w:rsidP="00C3747B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Umowa zawiera podatek VAT dla Części ……. poz.  …….w wysokości ………….</w:t>
      </w:r>
    </w:p>
    <w:p w14:paraId="4BE3D301" w14:textId="77777777" w:rsidR="00C3747B" w:rsidRPr="008F344E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7E229C69" w14:textId="1F79E4B3" w:rsidR="00C3747B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8F344E">
        <w:rPr>
          <w:rFonts w:ascii="Arial" w:hAnsi="Arial" w:cs="Arial"/>
          <w:b/>
          <w:sz w:val="22"/>
          <w:szCs w:val="22"/>
        </w:rPr>
        <w:t xml:space="preserve">itd. </w:t>
      </w:r>
    </w:p>
    <w:p w14:paraId="22475C27" w14:textId="77777777" w:rsidR="00C3747B" w:rsidRPr="008F344E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30ABA899" w14:textId="77777777" w:rsidR="00C3747B" w:rsidRPr="008F344E" w:rsidRDefault="00C3747B" w:rsidP="00C3747B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Całkowita wartość umowy</w:t>
      </w:r>
      <w:r w:rsidRPr="008F344E">
        <w:rPr>
          <w:rFonts w:ascii="Arial" w:hAnsi="Arial" w:cs="Arial"/>
          <w:b/>
          <w:sz w:val="22"/>
          <w:szCs w:val="22"/>
        </w:rPr>
        <w:t xml:space="preserve"> </w:t>
      </w:r>
      <w:r w:rsidRPr="008F344E">
        <w:rPr>
          <w:rFonts w:ascii="Arial" w:hAnsi="Arial" w:cs="Arial"/>
          <w:bCs/>
          <w:sz w:val="22"/>
          <w:szCs w:val="22"/>
        </w:rPr>
        <w:t>w zakresie danej Części</w:t>
      </w:r>
      <w:r w:rsidRPr="008F344E">
        <w:rPr>
          <w:rFonts w:ascii="Arial" w:hAnsi="Arial" w:cs="Arial"/>
          <w:sz w:val="22"/>
          <w:szCs w:val="22"/>
        </w:rPr>
        <w:t xml:space="preserve"> obejmuje w szczególności ubezpieczenie, transport, opakowanie, znakowanie, licencje (jeśli dotyczy) oraz dokumentację użytkownika. </w:t>
      </w:r>
    </w:p>
    <w:p w14:paraId="446FC229" w14:textId="77777777" w:rsidR="00C3747B" w:rsidRPr="008F344E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0E786ACD" w14:textId="77777777" w:rsidR="00C3747B" w:rsidRPr="008F344E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b/>
          <w:sz w:val="22"/>
          <w:szCs w:val="22"/>
        </w:rPr>
        <w:t>Łączną wartością umowy (wynagrodzenia Wykonawcy)</w:t>
      </w:r>
      <w:r w:rsidRPr="008F344E">
        <w:rPr>
          <w:rFonts w:ascii="Arial" w:hAnsi="Arial" w:cs="Arial"/>
          <w:sz w:val="22"/>
          <w:szCs w:val="22"/>
        </w:rPr>
        <w:t xml:space="preserve"> jest kwota stanowiąca sumę kwot z wszystkich wymienionych wyżej Części tj. kwota brutto ………………………PLN.</w:t>
      </w:r>
    </w:p>
    <w:p w14:paraId="4E77B480" w14:textId="77777777" w:rsidR="00C3747B" w:rsidRDefault="00C3747B" w:rsidP="00AB2D4E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color w:val="00B050"/>
          <w:sz w:val="22"/>
          <w:szCs w:val="22"/>
        </w:rPr>
      </w:pPr>
    </w:p>
    <w:p w14:paraId="4731A940" w14:textId="6FD57ACE" w:rsidR="00AB2D4E" w:rsidRPr="007C4457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lit.a) ustawy z dnia 11 marca 2004 r. o podatku od towarów i usług (</w:t>
      </w:r>
      <w:r w:rsidR="00044972">
        <w:rPr>
          <w:rFonts w:ascii="Arial" w:hAnsi="Arial" w:cs="Arial"/>
          <w:sz w:val="22"/>
          <w:szCs w:val="22"/>
        </w:rPr>
        <w:t>t.</w:t>
      </w:r>
      <w:r w:rsidRPr="008F344E">
        <w:rPr>
          <w:rFonts w:ascii="Arial" w:hAnsi="Arial" w:cs="Arial"/>
          <w:sz w:val="22"/>
          <w:szCs w:val="22"/>
        </w:rPr>
        <w:t>j</w:t>
      </w:r>
      <w:r w:rsidR="00044972">
        <w:rPr>
          <w:rFonts w:ascii="Arial" w:hAnsi="Arial" w:cs="Arial"/>
          <w:sz w:val="22"/>
          <w:szCs w:val="22"/>
        </w:rPr>
        <w:t>.</w:t>
      </w:r>
      <w:r w:rsidR="001736BB">
        <w:rPr>
          <w:rFonts w:ascii="Arial" w:hAnsi="Arial" w:cs="Arial"/>
          <w:sz w:val="22"/>
          <w:szCs w:val="22"/>
        </w:rPr>
        <w:t xml:space="preserve"> Dz.U.  z  202</w:t>
      </w:r>
      <w:r w:rsidR="00000718">
        <w:rPr>
          <w:rFonts w:ascii="Arial" w:hAnsi="Arial" w:cs="Arial"/>
          <w:sz w:val="22"/>
          <w:szCs w:val="22"/>
        </w:rPr>
        <w:t>4</w:t>
      </w:r>
      <w:r w:rsidR="001736BB">
        <w:rPr>
          <w:rFonts w:ascii="Arial" w:hAnsi="Arial" w:cs="Arial"/>
          <w:sz w:val="22"/>
          <w:szCs w:val="22"/>
        </w:rPr>
        <w:t xml:space="preserve"> r , poz. </w:t>
      </w:r>
      <w:r w:rsidR="00000718">
        <w:rPr>
          <w:rFonts w:ascii="Arial" w:hAnsi="Arial" w:cs="Arial"/>
          <w:sz w:val="22"/>
          <w:szCs w:val="22"/>
        </w:rPr>
        <w:t>361</w:t>
      </w:r>
      <w:r w:rsidRPr="008F344E">
        <w:rPr>
          <w:rFonts w:ascii="Arial" w:hAnsi="Arial" w:cs="Arial"/>
          <w:sz w:val="22"/>
          <w:szCs w:val="22"/>
        </w:rPr>
        <w:t xml:space="preserve"> z </w:t>
      </w:r>
      <w:r w:rsidRPr="007C4457">
        <w:rPr>
          <w:rFonts w:ascii="Arial" w:hAnsi="Arial" w:cs="Arial"/>
          <w:sz w:val="22"/>
          <w:szCs w:val="22"/>
        </w:rPr>
        <w:t xml:space="preserve">późn. zm.) – </w:t>
      </w:r>
      <w:r w:rsidRPr="007C4457">
        <w:rPr>
          <w:rFonts w:ascii="Arial" w:hAnsi="Arial" w:cs="Arial"/>
          <w:b/>
          <w:sz w:val="22"/>
          <w:szCs w:val="22"/>
        </w:rPr>
        <w:t xml:space="preserve">dotyczy: </w:t>
      </w:r>
      <w:r w:rsidR="007C4457" w:rsidRPr="007C4457">
        <w:rPr>
          <w:rFonts w:ascii="Arial" w:hAnsi="Arial" w:cs="Arial"/>
          <w:b/>
          <w:sz w:val="22"/>
          <w:szCs w:val="22"/>
        </w:rPr>
        <w:t>C</w:t>
      </w:r>
      <w:r w:rsidRPr="007C4457">
        <w:rPr>
          <w:rFonts w:ascii="Arial" w:hAnsi="Arial" w:cs="Arial"/>
          <w:b/>
          <w:sz w:val="22"/>
          <w:szCs w:val="22"/>
        </w:rPr>
        <w:t xml:space="preserve">zęści </w:t>
      </w:r>
      <w:r w:rsidR="00000718">
        <w:rPr>
          <w:rFonts w:ascii="Arial" w:hAnsi="Arial" w:cs="Arial"/>
          <w:b/>
          <w:sz w:val="22"/>
          <w:szCs w:val="22"/>
        </w:rPr>
        <w:t>1 poz. 1,</w:t>
      </w:r>
      <w:r w:rsidR="007C4457" w:rsidRPr="007C4457">
        <w:rPr>
          <w:rFonts w:ascii="Arial" w:hAnsi="Arial" w:cs="Arial"/>
          <w:b/>
          <w:sz w:val="22"/>
          <w:szCs w:val="22"/>
        </w:rPr>
        <w:t xml:space="preserve"> Części </w:t>
      </w:r>
      <w:r w:rsidR="00000718">
        <w:rPr>
          <w:rFonts w:ascii="Arial" w:hAnsi="Arial" w:cs="Arial"/>
          <w:b/>
          <w:sz w:val="22"/>
          <w:szCs w:val="22"/>
        </w:rPr>
        <w:t>2 poz. 1, 2 ,3, Części 3 poz. 1, Części 4 poz. 1</w:t>
      </w:r>
      <w:r w:rsidR="007C4457" w:rsidRPr="007C4457">
        <w:rPr>
          <w:rFonts w:ascii="Arial" w:hAnsi="Arial" w:cs="Arial"/>
          <w:b/>
          <w:sz w:val="22"/>
          <w:szCs w:val="22"/>
        </w:rPr>
        <w:t>.</w:t>
      </w:r>
      <w:r w:rsidRPr="007C4457">
        <w:rPr>
          <w:rFonts w:ascii="Arial" w:hAnsi="Arial" w:cs="Arial"/>
          <w:b/>
          <w:sz w:val="22"/>
          <w:szCs w:val="22"/>
        </w:rPr>
        <w:t xml:space="preserve"> </w:t>
      </w:r>
      <w:r w:rsidRPr="007C4457">
        <w:rPr>
          <w:rFonts w:ascii="Arial" w:hAnsi="Arial" w:cs="Arial"/>
          <w:sz w:val="22"/>
          <w:szCs w:val="22"/>
        </w:rPr>
        <w:t xml:space="preserve"> </w:t>
      </w:r>
    </w:p>
    <w:p w14:paraId="5736E7EC" w14:textId="77777777" w:rsidR="00AB2D4E" w:rsidRPr="008F344E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color w:val="00B050"/>
          <w:sz w:val="22"/>
          <w:szCs w:val="22"/>
        </w:rPr>
      </w:pPr>
    </w:p>
    <w:p w14:paraId="706C233F" w14:textId="77777777" w:rsidR="00AB2D4E" w:rsidRPr="008F344E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zakresie. Zamawiający zapłaci podatek VAT w wysokości obliczonej na podstawie stawki obowiązującej w dniu wystawienia danej faktury przez Wykonawcę. </w:t>
      </w:r>
    </w:p>
    <w:p w14:paraId="7F9111E8" w14:textId="77777777" w:rsidR="00AB2D4E" w:rsidRPr="008F344E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0427723F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F344E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8F344E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785689DD" w14:textId="77777777" w:rsidR="00AB2D4E" w:rsidRPr="00AB2D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2AF3DF38" w14:textId="77777777" w:rsidR="00AB2D4E" w:rsidRPr="007C4457" w:rsidRDefault="00AB2D4E" w:rsidP="00AB2D4E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F344E">
        <w:rPr>
          <w:rFonts w:ascii="Arial" w:hAnsi="Arial" w:cs="Arial"/>
          <w:lang w:eastAsia="pl-PL"/>
        </w:rPr>
        <w:t xml:space="preserve">Przedmiot zamówienia będzie dostarczony do miejsc dostawy (wskazanych w ust. 7) w </w:t>
      </w:r>
      <w:r w:rsidRPr="007C4457">
        <w:rPr>
          <w:rFonts w:ascii="Arial" w:hAnsi="Arial" w:cs="Arial"/>
          <w:lang w:eastAsia="pl-PL"/>
        </w:rPr>
        <w:t>terminie nie dłuższym niż:</w:t>
      </w:r>
    </w:p>
    <w:p w14:paraId="33404D44" w14:textId="068728D4" w:rsidR="00AB2D4E" w:rsidRDefault="00AB2D4E" w:rsidP="00AB2D4E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7C4457">
        <w:rPr>
          <w:rFonts w:ascii="Arial" w:hAnsi="Arial" w:cs="Arial"/>
          <w:lang w:eastAsia="pl-PL"/>
        </w:rPr>
        <w:t xml:space="preserve">- dla </w:t>
      </w:r>
      <w:r w:rsidR="00000718" w:rsidRPr="00000718">
        <w:rPr>
          <w:rFonts w:ascii="Arial" w:hAnsi="Arial" w:cs="Arial"/>
          <w:bCs/>
        </w:rPr>
        <w:t>Części 1 poz. 1, Części 2 poz. 1, 2 ,3, Części 3 poz. 1, Części 4 poz. 1</w:t>
      </w:r>
      <w:r w:rsidR="00000718">
        <w:rPr>
          <w:rFonts w:ascii="Arial" w:hAnsi="Arial" w:cs="Arial"/>
          <w:b/>
        </w:rPr>
        <w:t xml:space="preserve"> </w:t>
      </w:r>
      <w:r w:rsidRPr="007C4457">
        <w:rPr>
          <w:rFonts w:ascii="Arial" w:hAnsi="Arial" w:cs="Arial"/>
          <w:lang w:eastAsia="pl-PL"/>
        </w:rPr>
        <w:t>-  ……… dni od dnia zawarcia umowy (zgodni</w:t>
      </w:r>
      <w:r w:rsidR="001736BB">
        <w:rPr>
          <w:rFonts w:ascii="Arial" w:hAnsi="Arial" w:cs="Arial"/>
          <w:lang w:eastAsia="pl-PL"/>
        </w:rPr>
        <w:t xml:space="preserve">e z ofertą Wykonawcy oraz SWZ) </w:t>
      </w:r>
      <w:r w:rsidRPr="007C4457">
        <w:rPr>
          <w:rFonts w:ascii="Arial" w:hAnsi="Arial" w:cs="Arial"/>
          <w:lang w:eastAsia="pl-PL"/>
        </w:rPr>
        <w:t>i otrzymania przez Wykonawcę potwierdzenia właściwego organu nadzorującego Zamawiającego zgodnie z art. 83 ust. 14 pkt 1 w związku z art. 83 ust.1 pkt 26 lit.a) ustawy z dnia 11 marca 2004 r. o podatku od towarów i usług (</w:t>
      </w:r>
      <w:r w:rsidR="00044972">
        <w:rPr>
          <w:rFonts w:ascii="Arial" w:hAnsi="Arial" w:cs="Arial"/>
          <w:lang w:eastAsia="pl-PL"/>
        </w:rPr>
        <w:t xml:space="preserve">t.j. </w:t>
      </w:r>
      <w:r w:rsidRPr="007C4457">
        <w:rPr>
          <w:rFonts w:ascii="Arial" w:hAnsi="Arial" w:cs="Arial"/>
          <w:lang w:eastAsia="pl-PL"/>
        </w:rPr>
        <w:t>Dz. U. z 202</w:t>
      </w:r>
      <w:r w:rsidR="00000718">
        <w:rPr>
          <w:rFonts w:ascii="Arial" w:hAnsi="Arial" w:cs="Arial"/>
          <w:lang w:eastAsia="pl-PL"/>
        </w:rPr>
        <w:t>4</w:t>
      </w:r>
      <w:r w:rsidRPr="007C4457">
        <w:rPr>
          <w:rFonts w:ascii="Arial" w:hAnsi="Arial" w:cs="Arial"/>
          <w:lang w:eastAsia="pl-PL"/>
        </w:rPr>
        <w:t xml:space="preserve"> r poz. </w:t>
      </w:r>
      <w:r w:rsidR="00000718">
        <w:rPr>
          <w:rFonts w:ascii="Arial" w:hAnsi="Arial" w:cs="Arial"/>
          <w:lang w:eastAsia="pl-PL"/>
        </w:rPr>
        <w:t>361</w:t>
      </w:r>
      <w:r w:rsidRPr="007C4457">
        <w:rPr>
          <w:rFonts w:ascii="Arial" w:hAnsi="Arial" w:cs="Arial"/>
          <w:lang w:eastAsia="pl-PL"/>
        </w:rPr>
        <w:t xml:space="preserve"> z późn. zm.) lub otrzymania przez Wykonawcę informacji, że nie ma możliwości wydania takiego potwierdzenia przez właściwy organ nadzorujący Zamawiającego</w:t>
      </w:r>
      <w:r w:rsidR="00000718">
        <w:rPr>
          <w:rFonts w:ascii="Arial" w:hAnsi="Arial" w:cs="Arial"/>
          <w:lang w:eastAsia="pl-PL"/>
        </w:rPr>
        <w:t>,</w:t>
      </w:r>
    </w:p>
    <w:p w14:paraId="6A9B4ADB" w14:textId="5A84C2A8" w:rsidR="00000718" w:rsidRDefault="00000718" w:rsidP="00000718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7C4457">
        <w:rPr>
          <w:rFonts w:ascii="Arial" w:hAnsi="Arial" w:cs="Arial"/>
          <w:lang w:eastAsia="pl-PL"/>
        </w:rPr>
        <w:t xml:space="preserve">- dla Części </w:t>
      </w:r>
      <w:r>
        <w:rPr>
          <w:rFonts w:ascii="Arial" w:hAnsi="Arial" w:cs="Arial"/>
          <w:lang w:eastAsia="pl-PL"/>
        </w:rPr>
        <w:t xml:space="preserve">1 poz. 2 </w:t>
      </w:r>
      <w:r w:rsidRPr="007C4457">
        <w:rPr>
          <w:rFonts w:ascii="Arial" w:hAnsi="Arial" w:cs="Arial"/>
          <w:lang w:eastAsia="pl-PL"/>
        </w:rPr>
        <w:t>- ………  dni od daty zawarcia umowy (zgodnie z ofertą Wykonawcy oraz SWZ).</w:t>
      </w:r>
    </w:p>
    <w:p w14:paraId="322C8E95" w14:textId="759F8FAB" w:rsidR="00996E12" w:rsidRPr="00996E12" w:rsidRDefault="00996E12" w:rsidP="00996E12">
      <w:pPr>
        <w:suppressAutoHyphens/>
        <w:ind w:left="567"/>
        <w:jc w:val="both"/>
        <w:rPr>
          <w:rFonts w:ascii="Arial" w:hAnsi="Arial" w:cs="Arial"/>
          <w:i/>
          <w:iCs/>
          <w:sz w:val="22"/>
          <w:szCs w:val="22"/>
        </w:rPr>
      </w:pPr>
      <w:r w:rsidRPr="00996E12">
        <w:rPr>
          <w:rFonts w:ascii="Arial" w:hAnsi="Arial" w:cs="Arial"/>
          <w:i/>
          <w:iCs/>
          <w:sz w:val="22"/>
          <w:szCs w:val="22"/>
          <w:lang w:eastAsia="ar-SA"/>
        </w:rPr>
        <w:t xml:space="preserve">Termin </w:t>
      </w:r>
      <w:r>
        <w:rPr>
          <w:rFonts w:ascii="Arial" w:hAnsi="Arial" w:cs="Arial"/>
          <w:i/>
          <w:iCs/>
          <w:sz w:val="22"/>
          <w:szCs w:val="22"/>
          <w:lang w:eastAsia="ar-SA"/>
        </w:rPr>
        <w:t>realizacji dostawy</w:t>
      </w:r>
      <w:r w:rsidRPr="00996E12">
        <w:rPr>
          <w:rFonts w:ascii="Arial" w:hAnsi="Arial" w:cs="Arial"/>
          <w:i/>
          <w:iCs/>
          <w:sz w:val="22"/>
          <w:szCs w:val="22"/>
          <w:lang w:eastAsia="ar-SA"/>
        </w:rPr>
        <w:t xml:space="preserve"> stanowi jedno z kryteriów oceny ofert.</w:t>
      </w:r>
    </w:p>
    <w:p w14:paraId="44E0FF1F" w14:textId="36383812" w:rsidR="00AB2D4E" w:rsidRPr="008F344E" w:rsidRDefault="00AB2D4E" w:rsidP="00AB2D4E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8F344E">
        <w:rPr>
          <w:rFonts w:ascii="Arial" w:hAnsi="Arial" w:cs="Arial"/>
        </w:rPr>
        <w:t>W przypadku zgłoszenia przez Zamawiającego zastrzeżeń odnośnie realizacji przedmiotu umowy, w tym co do jakości towaru lub wykonania przedmiotu umowy, braku wymaganych dokumentów lub zamówionej ilości przedmiotu umowy,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06A824CD" w14:textId="77777777" w:rsidR="00AB2D4E" w:rsidRPr="008F344E" w:rsidRDefault="00AB2D4E" w:rsidP="00AB2D4E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</w:rPr>
        <w:t>Za dni robocze uważa się dni pracy Zamawiającego tj. dni od pn.-pt. godz. 8.00 -15.00, za wyjątkiem dni ustawowo wolnych od pracy.</w:t>
      </w:r>
    </w:p>
    <w:p w14:paraId="7B988C75" w14:textId="77777777" w:rsidR="00AB2D4E" w:rsidRPr="008F344E" w:rsidRDefault="00AB2D4E" w:rsidP="00AB2D4E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>Wykonawca dostarczy przedmiot umowy na własny koszt i ryzyko do miejsc dostawy wskazanych w ust. 8.</w:t>
      </w:r>
    </w:p>
    <w:p w14:paraId="2651695B" w14:textId="4B72DB1D" w:rsidR="00AB2D4E" w:rsidRDefault="00AB2D4E" w:rsidP="00AB2D4E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>Po dostawie i sprawdzeniu poprawności działania sprzętu danej części przedmiotu umowy w danym miejscu użytkowania obie strony podpiszą  protokół  odbioru w 3 egzemplarzach.</w:t>
      </w:r>
      <w:r w:rsidR="00E34FE8">
        <w:rPr>
          <w:rFonts w:ascii="Arial" w:hAnsi="Arial" w:cs="Arial"/>
          <w:sz w:val="22"/>
          <w:szCs w:val="22"/>
          <w:lang w:eastAsia="ar-SA"/>
        </w:rPr>
        <w:t xml:space="preserve"> W przypadku części 1</w:t>
      </w:r>
      <w:r w:rsidR="002757E9">
        <w:rPr>
          <w:rFonts w:ascii="Arial" w:hAnsi="Arial" w:cs="Arial"/>
          <w:sz w:val="22"/>
          <w:szCs w:val="22"/>
          <w:lang w:eastAsia="ar-SA"/>
        </w:rPr>
        <w:t xml:space="preserve"> Strony przewidują</w:t>
      </w:r>
      <w:r w:rsidR="00E34FE8">
        <w:rPr>
          <w:rFonts w:ascii="Arial" w:hAnsi="Arial" w:cs="Arial"/>
          <w:sz w:val="22"/>
          <w:szCs w:val="22"/>
          <w:lang w:eastAsia="ar-SA"/>
        </w:rPr>
        <w:t xml:space="preserve"> odbi</w:t>
      </w:r>
      <w:r w:rsidR="002757E9">
        <w:rPr>
          <w:rFonts w:ascii="Arial" w:hAnsi="Arial" w:cs="Arial"/>
          <w:sz w:val="22"/>
          <w:szCs w:val="22"/>
          <w:lang w:eastAsia="ar-SA"/>
        </w:rPr>
        <w:t>ory częściowe</w:t>
      </w:r>
      <w:r w:rsidR="000E5A6C">
        <w:rPr>
          <w:rFonts w:ascii="Arial" w:hAnsi="Arial" w:cs="Arial"/>
          <w:sz w:val="22"/>
          <w:szCs w:val="22"/>
          <w:lang w:eastAsia="ar-SA"/>
        </w:rPr>
        <w:t>.</w:t>
      </w:r>
      <w:r w:rsidR="002757E9">
        <w:rPr>
          <w:rFonts w:ascii="Arial" w:hAnsi="Arial" w:cs="Arial"/>
          <w:sz w:val="22"/>
          <w:szCs w:val="22"/>
          <w:lang w:eastAsia="ar-SA"/>
        </w:rPr>
        <w:t xml:space="preserve"> </w:t>
      </w:r>
      <w:r w:rsidR="00E34FE8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8F344E">
        <w:rPr>
          <w:rFonts w:ascii="Arial" w:hAnsi="Arial" w:cs="Arial"/>
          <w:sz w:val="22"/>
          <w:szCs w:val="22"/>
          <w:lang w:eastAsia="ar-SA"/>
        </w:rPr>
        <w:t xml:space="preserve">Protokół ten będzie opatrzony datą, numerem niniejszej umowy, informacją o otrzymaniu przez użytkownika karty gwarancyjnej i dokumentacji użytkownika, będzie zawierać specyfikację sprzętu (licencje – jeśli dotyczy), wszystkie warunki gwarancji i serwisu z § 5 umowy oraz numer kontaktowy do Wykonawcy na wypadek awarii i podpis użytkownika. Protokół będzie również zawierał informację o sprawdzeniu poprawności działania urządzenia. </w:t>
      </w:r>
    </w:p>
    <w:p w14:paraId="63CEA9CA" w14:textId="23F91F7B" w:rsidR="00483315" w:rsidRPr="0098413B" w:rsidRDefault="00483315" w:rsidP="0098413B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98413B">
        <w:rPr>
          <w:rFonts w:ascii="Arial" w:hAnsi="Arial" w:cs="Arial"/>
          <w:sz w:val="22"/>
          <w:szCs w:val="22"/>
        </w:rPr>
        <w:t>Protokół</w:t>
      </w:r>
      <w:r w:rsidR="008C4A48">
        <w:rPr>
          <w:rFonts w:ascii="Arial" w:hAnsi="Arial" w:cs="Arial"/>
          <w:sz w:val="22"/>
          <w:szCs w:val="22"/>
        </w:rPr>
        <w:t xml:space="preserve"> lub odpowiednio protokoły częściowe</w:t>
      </w:r>
      <w:r w:rsidRPr="0098413B">
        <w:rPr>
          <w:rFonts w:ascii="Arial" w:hAnsi="Arial" w:cs="Arial"/>
          <w:sz w:val="22"/>
          <w:szCs w:val="22"/>
        </w:rPr>
        <w:t xml:space="preserve"> wraz z prawidłowo wystawioną fakturą Wykonawca przekaże użytkownikowi drogą elektroniczną  na adres mailowy użytkownika wskazany w pkt 8 w ciągu 2 dni roboczych od daty realizacji zamówienia.</w:t>
      </w:r>
    </w:p>
    <w:p w14:paraId="6431C514" w14:textId="77777777" w:rsidR="00AB2D4E" w:rsidRPr="008F344E" w:rsidRDefault="00AB2D4E" w:rsidP="00AB2D4E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>Wykonawca zobowiązuje się do powiadomienia Zamawiającego o wysyłce przedmiotu umowy nie później niż 3 dni robocze przed planowanym terminem dostawy.</w:t>
      </w:r>
    </w:p>
    <w:p w14:paraId="64627198" w14:textId="77777777" w:rsidR="00AB2D4E" w:rsidRPr="008F344E" w:rsidRDefault="00AB2D4E" w:rsidP="00AB2D4E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bCs/>
          <w:sz w:val="22"/>
          <w:szCs w:val="22"/>
          <w:lang w:eastAsia="ar-SA"/>
        </w:rPr>
        <w:t>Miejsca dostawy i osoby uprawnione do kontaktu z Wykonawcą i odbioru sprzętu (Użytkownicy):</w:t>
      </w:r>
    </w:p>
    <w:p w14:paraId="2FACD28D" w14:textId="77777777" w:rsidR="00AB2D4E" w:rsidRPr="008F344E" w:rsidRDefault="00AB2D4E" w:rsidP="00AB2D4E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  <w:r w:rsidRPr="008F344E">
        <w:rPr>
          <w:rFonts w:ascii="Arial" w:hAnsi="Arial" w:cs="Arial"/>
          <w:bCs/>
          <w:sz w:val="22"/>
          <w:szCs w:val="22"/>
        </w:rPr>
        <w:t xml:space="preserve">     ……………………………..</w:t>
      </w:r>
    </w:p>
    <w:p w14:paraId="14162824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10EBA68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lastRenderedPageBreak/>
        <w:sym w:font="Arial" w:char="00A7"/>
      </w:r>
      <w:r w:rsidRPr="008F344E">
        <w:rPr>
          <w:rFonts w:ascii="Arial" w:hAnsi="Arial" w:cs="Arial"/>
          <w:b/>
          <w:bCs/>
          <w:sz w:val="22"/>
          <w:szCs w:val="22"/>
        </w:rPr>
        <w:t xml:space="preserve"> 4. WYMAGANE DOKUMENTY DOSTAWY</w:t>
      </w:r>
    </w:p>
    <w:p w14:paraId="1D11ECA5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53B026A5" w14:textId="77777777" w:rsidR="00AB2D4E" w:rsidRPr="008F344E" w:rsidRDefault="00AB2D4E" w:rsidP="00AB2D4E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bCs/>
          <w:lang w:eastAsia="pl-PL"/>
        </w:rPr>
      </w:pPr>
      <w:r w:rsidRPr="008F344E">
        <w:rPr>
          <w:rFonts w:ascii="Arial" w:hAnsi="Arial" w:cs="Arial"/>
          <w:bCs/>
          <w:lang w:eastAsia="pl-PL"/>
        </w:rPr>
        <w:t>Oryginał faktury VAT, protokół odbioru, dokument gwarancyjny, licencja (jeśli dotyczy).</w:t>
      </w:r>
    </w:p>
    <w:p w14:paraId="27C76454" w14:textId="7E994A6F" w:rsidR="00AB2D4E" w:rsidRPr="008F344E" w:rsidRDefault="00AB2D4E" w:rsidP="00AB2D4E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8F344E">
        <w:rPr>
          <w:rFonts w:ascii="Arial" w:hAnsi="Arial" w:cs="Arial"/>
        </w:rPr>
        <w:t xml:space="preserve">Faktura zostanie wystawiona na: </w:t>
      </w:r>
      <w:r w:rsidRPr="008F344E">
        <w:rPr>
          <w:rFonts w:ascii="Arial" w:hAnsi="Arial" w:cs="Arial"/>
          <w:b/>
          <w:lang w:eastAsia="pl-PL"/>
        </w:rPr>
        <w:t>Uniwersytet im. Adama Mickiewicza w Poznaniu, ul. </w:t>
      </w:r>
      <w:r w:rsidR="001736BB">
        <w:rPr>
          <w:rFonts w:ascii="Arial" w:hAnsi="Arial" w:cs="Arial"/>
          <w:b/>
          <w:lang w:eastAsia="pl-PL"/>
        </w:rPr>
        <w:t xml:space="preserve">H. </w:t>
      </w:r>
      <w:r w:rsidRPr="008F344E">
        <w:rPr>
          <w:rFonts w:ascii="Arial" w:hAnsi="Arial" w:cs="Arial"/>
          <w:b/>
          <w:lang w:eastAsia="pl-PL"/>
        </w:rPr>
        <w:t>Wieniawskiego 1, 61-712 Poznań</w:t>
      </w:r>
      <w:r w:rsidRPr="008F344E">
        <w:rPr>
          <w:rFonts w:ascii="Arial" w:hAnsi="Arial" w:cs="Arial"/>
          <w:b/>
        </w:rPr>
        <w:t>.</w:t>
      </w:r>
    </w:p>
    <w:p w14:paraId="2760C2EF" w14:textId="5FC8291E" w:rsidR="00AB2D4E" w:rsidRPr="008F344E" w:rsidRDefault="00AB2D4E" w:rsidP="00AB2D4E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strike/>
        </w:rPr>
      </w:pPr>
      <w:r w:rsidRPr="008F344E">
        <w:rPr>
          <w:rFonts w:ascii="Arial" w:hAnsi="Arial" w:cs="Arial"/>
        </w:rPr>
        <w:t xml:space="preserve">Faktura musi być opatrzona numerem umowy </w:t>
      </w:r>
      <w:r w:rsidRPr="008F344E">
        <w:rPr>
          <w:rFonts w:ascii="Arial" w:hAnsi="Arial" w:cs="Arial"/>
          <w:b/>
        </w:rPr>
        <w:t>ZP</w:t>
      </w:r>
      <w:r w:rsidR="00483315">
        <w:rPr>
          <w:rFonts w:ascii="Arial" w:hAnsi="Arial" w:cs="Arial"/>
          <w:b/>
        </w:rPr>
        <w:t>3</w:t>
      </w:r>
      <w:r w:rsidRPr="008F344E">
        <w:rPr>
          <w:rFonts w:ascii="Arial" w:hAnsi="Arial" w:cs="Arial"/>
          <w:b/>
        </w:rPr>
        <w:t>/</w:t>
      </w:r>
      <w:r w:rsidR="00483315">
        <w:rPr>
          <w:rFonts w:ascii="Arial" w:hAnsi="Arial" w:cs="Arial"/>
          <w:b/>
        </w:rPr>
        <w:t>5508/….</w:t>
      </w:r>
      <w:r w:rsidRPr="008F344E">
        <w:rPr>
          <w:rFonts w:ascii="Arial" w:hAnsi="Arial" w:cs="Arial"/>
        </w:rPr>
        <w:t>, oraz nazwą jednostki, dla której dostarczony został przedmiot umowy</w:t>
      </w:r>
      <w:r w:rsidR="008C4A48">
        <w:rPr>
          <w:rFonts w:ascii="Arial" w:hAnsi="Arial" w:cs="Arial"/>
        </w:rPr>
        <w:t xml:space="preserve">. </w:t>
      </w:r>
    </w:p>
    <w:p w14:paraId="46230B30" w14:textId="77777777" w:rsidR="00AB2D4E" w:rsidRPr="008F344E" w:rsidRDefault="00AB2D4E" w:rsidP="00AB2D4E">
      <w:pPr>
        <w:jc w:val="both"/>
        <w:rPr>
          <w:rFonts w:ascii="Arial" w:hAnsi="Arial" w:cs="Arial"/>
          <w:bCs/>
          <w:sz w:val="22"/>
          <w:szCs w:val="22"/>
        </w:rPr>
      </w:pPr>
    </w:p>
    <w:p w14:paraId="49710B66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F344E">
        <w:rPr>
          <w:rFonts w:ascii="Arial" w:hAnsi="Arial" w:cs="Arial"/>
          <w:b/>
          <w:bCs/>
          <w:sz w:val="22"/>
          <w:szCs w:val="22"/>
        </w:rPr>
        <w:t xml:space="preserve"> 5. GWARANCJA I SERWIS</w:t>
      </w:r>
    </w:p>
    <w:p w14:paraId="10CF3587" w14:textId="77777777" w:rsidR="00AB2D4E" w:rsidRPr="008F344E" w:rsidRDefault="00AB2D4E" w:rsidP="00AB2D4E">
      <w:pPr>
        <w:tabs>
          <w:tab w:val="left" w:pos="851"/>
        </w:tabs>
        <w:ind w:right="-1"/>
        <w:rPr>
          <w:rFonts w:ascii="Arial" w:hAnsi="Arial" w:cs="Arial"/>
          <w:bCs/>
          <w:color w:val="00B050"/>
          <w:sz w:val="22"/>
          <w:szCs w:val="22"/>
        </w:rPr>
      </w:pPr>
    </w:p>
    <w:p w14:paraId="78453DFA" w14:textId="1CDE4861" w:rsidR="00AB2D4E" w:rsidRPr="00996E12" w:rsidRDefault="00AB2D4E" w:rsidP="00AB2D4E">
      <w:pPr>
        <w:numPr>
          <w:ilvl w:val="0"/>
          <w:numId w:val="4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996E12">
        <w:rPr>
          <w:rFonts w:ascii="Arial" w:hAnsi="Arial" w:cs="Arial"/>
          <w:sz w:val="22"/>
          <w:szCs w:val="22"/>
          <w:lang w:eastAsia="ar-SA"/>
        </w:rPr>
        <w:t>Gwarancja wynosi …… miesiące (zgodnie z ofertą Wykonawcy oraz SWZ)  od daty podpisania danego protokołu odbioru bez zastrzeżeń</w:t>
      </w:r>
      <w:r w:rsidR="00E34F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E34FE8" w:rsidRPr="005740E3">
        <w:rPr>
          <w:rFonts w:ascii="Arial" w:hAnsi="Arial" w:cs="Arial"/>
          <w:i/>
          <w:sz w:val="22"/>
          <w:szCs w:val="22"/>
          <w:lang w:eastAsia="ar-SA"/>
        </w:rPr>
        <w:t>(należy uzupełnić odrębnie dla każdej części zamówienia i jej elementów składowy</w:t>
      </w:r>
      <w:r w:rsidR="00E34FE8">
        <w:rPr>
          <w:rFonts w:ascii="Arial" w:hAnsi="Arial" w:cs="Arial"/>
          <w:i/>
          <w:sz w:val="22"/>
          <w:szCs w:val="22"/>
          <w:lang w:eastAsia="ar-SA"/>
        </w:rPr>
        <w:t>ch</w:t>
      </w:r>
      <w:r w:rsidR="008C4A48">
        <w:rPr>
          <w:rFonts w:ascii="Arial" w:hAnsi="Arial" w:cs="Arial"/>
          <w:i/>
          <w:sz w:val="22"/>
          <w:szCs w:val="22"/>
          <w:lang w:eastAsia="ar-SA"/>
        </w:rPr>
        <w:t xml:space="preserve"> </w:t>
      </w:r>
      <w:r w:rsidR="00E34FE8">
        <w:rPr>
          <w:rFonts w:ascii="Arial" w:hAnsi="Arial" w:cs="Arial"/>
          <w:i/>
          <w:sz w:val="22"/>
          <w:szCs w:val="22"/>
          <w:lang w:eastAsia="ar-SA"/>
        </w:rPr>
        <w:t>- jeśli zaoferowane okresy gwarancji będą różne</w:t>
      </w:r>
      <w:r w:rsidR="00E34FE8" w:rsidRPr="005740E3">
        <w:rPr>
          <w:rFonts w:ascii="Arial" w:hAnsi="Arial" w:cs="Arial"/>
          <w:i/>
          <w:sz w:val="22"/>
          <w:szCs w:val="22"/>
          <w:lang w:eastAsia="ar-SA"/>
        </w:rPr>
        <w:t>)</w:t>
      </w:r>
      <w:r w:rsidRPr="005740E3">
        <w:rPr>
          <w:rFonts w:ascii="Arial" w:hAnsi="Arial" w:cs="Arial"/>
          <w:i/>
          <w:sz w:val="22"/>
          <w:szCs w:val="22"/>
          <w:lang w:eastAsia="ar-SA"/>
        </w:rPr>
        <w:t>.</w:t>
      </w:r>
      <w:r w:rsidRPr="00996E12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996E12">
        <w:rPr>
          <w:rFonts w:ascii="Arial" w:hAnsi="Arial" w:cs="Arial"/>
          <w:sz w:val="22"/>
          <w:szCs w:val="22"/>
        </w:rPr>
        <w:t>Gwarancja producenta jest sprawowana za pośrednictwem Wykonawcy.</w:t>
      </w:r>
    </w:p>
    <w:p w14:paraId="13679A08" w14:textId="77777777" w:rsidR="00AB2D4E" w:rsidRPr="00996E12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996E12">
        <w:rPr>
          <w:rFonts w:ascii="Arial" w:hAnsi="Arial" w:cs="Arial"/>
          <w:sz w:val="22"/>
          <w:szCs w:val="22"/>
          <w:lang w:eastAsia="ar-SA"/>
        </w:rPr>
        <w:t xml:space="preserve">Gwarancja obejmuje w szczególności koszt części i serwisu. </w:t>
      </w:r>
    </w:p>
    <w:p w14:paraId="088CE247" w14:textId="77777777" w:rsidR="00AB2D4E" w:rsidRPr="00996E12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996E12">
        <w:rPr>
          <w:rFonts w:ascii="Arial" w:hAnsi="Arial" w:cs="Arial"/>
          <w:sz w:val="22"/>
          <w:szCs w:val="22"/>
          <w:lang w:eastAsia="ar-SA"/>
        </w:rPr>
        <w:t>Serwis gwarancyjny w miejscu użytkowania urządzeń za pośrednictwem Wykonawcy. W przypadku konieczności naprawy poza siedzibą Zamawiającego koszty transportu urządzeń oraz ryzyko utraty lub uszkodzenia urządzeń ponosi Wykonawca.</w:t>
      </w:r>
    </w:p>
    <w:p w14:paraId="1FD16834" w14:textId="219ED4EF" w:rsidR="00AB2D4E" w:rsidRPr="00996E12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996E12">
        <w:rPr>
          <w:rFonts w:ascii="Arial" w:hAnsi="Arial" w:cs="Arial"/>
          <w:sz w:val="22"/>
          <w:szCs w:val="22"/>
          <w:lang w:eastAsia="ar-SA"/>
        </w:rPr>
        <w:t xml:space="preserve">Czas reakcji serwisu od chwili zgłoszenia awarii – do </w:t>
      </w:r>
      <w:r w:rsidR="0098413B" w:rsidRPr="00996E12">
        <w:rPr>
          <w:rFonts w:ascii="Arial" w:hAnsi="Arial" w:cs="Arial"/>
          <w:sz w:val="22"/>
          <w:szCs w:val="22"/>
        </w:rPr>
        <w:t>48 godzin od przekazania zgłoszenia przez Zamawiającego</w:t>
      </w:r>
      <w:r w:rsidR="00996E12" w:rsidRPr="00996E12">
        <w:rPr>
          <w:rFonts w:ascii="Arial" w:hAnsi="Arial" w:cs="Arial"/>
          <w:sz w:val="22"/>
          <w:szCs w:val="22"/>
        </w:rPr>
        <w:t xml:space="preserve"> (zgodnie z opisem w Załączniku A do SWZ)</w:t>
      </w:r>
      <w:r w:rsidR="0098413B" w:rsidRPr="00996E12">
        <w:rPr>
          <w:rFonts w:ascii="Arial" w:hAnsi="Arial" w:cs="Arial"/>
          <w:sz w:val="22"/>
          <w:szCs w:val="22"/>
        </w:rPr>
        <w:t>.</w:t>
      </w:r>
    </w:p>
    <w:p w14:paraId="3F976563" w14:textId="1491770D" w:rsidR="00AB2D4E" w:rsidRPr="00996E12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996E12">
        <w:rPr>
          <w:rFonts w:ascii="Arial" w:hAnsi="Arial" w:cs="Arial"/>
          <w:sz w:val="22"/>
          <w:szCs w:val="22"/>
          <w:lang w:eastAsia="ar-SA"/>
        </w:rPr>
        <w:t>Czas naprawy od momentu powiadomienia o awarii</w:t>
      </w:r>
      <w:r w:rsidR="00FA386D" w:rsidRPr="00996E12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996E12">
        <w:rPr>
          <w:rFonts w:ascii="Arial" w:hAnsi="Arial" w:cs="Arial"/>
          <w:sz w:val="22"/>
          <w:szCs w:val="22"/>
          <w:lang w:eastAsia="ar-SA"/>
        </w:rPr>
        <w:t xml:space="preserve">– </w:t>
      </w:r>
      <w:r w:rsidR="0098413B" w:rsidRPr="00996E12">
        <w:rPr>
          <w:rFonts w:ascii="Arial" w:hAnsi="Arial" w:cs="Arial"/>
          <w:sz w:val="22"/>
          <w:szCs w:val="22"/>
        </w:rPr>
        <w:t>do 14 dni od dnia przekazania zgłoszenia przez Zamawiającego</w:t>
      </w:r>
      <w:r w:rsidR="00996E12" w:rsidRPr="00996E12">
        <w:rPr>
          <w:rFonts w:ascii="Arial" w:hAnsi="Arial" w:cs="Arial"/>
          <w:sz w:val="22"/>
          <w:szCs w:val="22"/>
        </w:rPr>
        <w:t xml:space="preserve"> (zgodnie z opisem w Załączniku A do SWZ).</w:t>
      </w:r>
    </w:p>
    <w:p w14:paraId="2E196048" w14:textId="77777777" w:rsidR="00AB2D4E" w:rsidRPr="00996E12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996E12">
        <w:rPr>
          <w:rFonts w:ascii="Arial" w:hAnsi="Arial" w:cs="Arial"/>
          <w:sz w:val="22"/>
          <w:szCs w:val="22"/>
          <w:lang w:eastAsia="ar-SA"/>
        </w:rPr>
        <w:t xml:space="preserve">Wszelkie informacje dotyczące gwarancji i zgłaszania awarii będą zawarte w karcie  gwarancyjnej dostarczonej użytkownikowi. </w:t>
      </w:r>
    </w:p>
    <w:p w14:paraId="1E8F716A" w14:textId="77777777" w:rsidR="00AB2D4E" w:rsidRPr="00996E12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996E12">
        <w:rPr>
          <w:rFonts w:ascii="Arial" w:hAnsi="Arial" w:cs="Arial"/>
          <w:sz w:val="22"/>
          <w:szCs w:val="22"/>
          <w:lang w:eastAsia="ar-SA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 o gwarancji przy sprzedaży.</w:t>
      </w:r>
    </w:p>
    <w:p w14:paraId="7FFEBF61" w14:textId="77777777" w:rsidR="00AB2D4E" w:rsidRPr="00996E12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996E12">
        <w:rPr>
          <w:rFonts w:ascii="Arial" w:hAnsi="Arial" w:cs="Arial"/>
          <w:sz w:val="22"/>
          <w:szCs w:val="22"/>
          <w:lang w:eastAsia="ar-SA"/>
        </w:rPr>
        <w:t>Zamawiający może wykonywać uprawnienia z tytułu gwarancji niezależnie od uprawnień przysługujących z tytułu rękojmi.</w:t>
      </w:r>
    </w:p>
    <w:p w14:paraId="6B00DE34" w14:textId="77777777" w:rsidR="00AB2D4E" w:rsidRPr="008F344E" w:rsidRDefault="00AB2D4E" w:rsidP="00AB2D4E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1B59555F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F344E">
        <w:rPr>
          <w:rFonts w:ascii="Arial" w:hAnsi="Arial" w:cs="Arial"/>
          <w:b/>
          <w:bCs/>
          <w:sz w:val="22"/>
          <w:szCs w:val="22"/>
        </w:rPr>
        <w:t xml:space="preserve"> 6. WARUNKI PŁATNOŚCI</w:t>
      </w:r>
    </w:p>
    <w:p w14:paraId="4D2CE751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4EB2E50B" w14:textId="19D6DBB2" w:rsidR="00AB2D4E" w:rsidRDefault="00AB2D4E" w:rsidP="00AB2D4E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>Płatność za prawidłowo zrealizowany dany zakres przedmiotu umowy na podstawie prawidłowo wystawionej faktury (faktur częściowych</w:t>
      </w:r>
      <w:r w:rsidR="000E5A6C">
        <w:rPr>
          <w:rFonts w:ascii="Arial" w:hAnsi="Arial" w:cs="Arial"/>
          <w:sz w:val="22"/>
          <w:szCs w:val="22"/>
          <w:lang w:eastAsia="ar-SA"/>
        </w:rPr>
        <w:t xml:space="preserve"> – jeśli </w:t>
      </w:r>
      <w:r w:rsidR="008C4A48">
        <w:rPr>
          <w:rFonts w:ascii="Arial" w:hAnsi="Arial" w:cs="Arial"/>
          <w:sz w:val="22"/>
          <w:szCs w:val="22"/>
          <w:lang w:eastAsia="ar-SA"/>
        </w:rPr>
        <w:t>U</w:t>
      </w:r>
      <w:r w:rsidR="000E5A6C">
        <w:rPr>
          <w:rFonts w:ascii="Arial" w:hAnsi="Arial" w:cs="Arial"/>
          <w:sz w:val="22"/>
          <w:szCs w:val="22"/>
          <w:lang w:eastAsia="ar-SA"/>
        </w:rPr>
        <w:t>mowa obejmuje więcej niż 1 część</w:t>
      </w:r>
      <w:r w:rsidRPr="008F344E">
        <w:rPr>
          <w:rFonts w:ascii="Arial" w:hAnsi="Arial" w:cs="Arial"/>
          <w:sz w:val="22"/>
          <w:szCs w:val="22"/>
          <w:lang w:eastAsia="ar-SA"/>
        </w:rPr>
        <w:t>), przelewem na właściwy rachunek Wykonawcy, w terminie  ….. dni (zgodnie z ofertą Wykonawcy i warunkami SWZ)</w:t>
      </w:r>
      <w:r w:rsidRPr="008F344E">
        <w:rPr>
          <w:rFonts w:ascii="Arial" w:hAnsi="Arial" w:cs="Arial"/>
          <w:lang w:eastAsia="ar-SA"/>
        </w:rPr>
        <w:t xml:space="preserve"> </w:t>
      </w:r>
      <w:r w:rsidRPr="008F344E">
        <w:rPr>
          <w:rFonts w:ascii="Arial" w:hAnsi="Arial" w:cs="Arial"/>
          <w:sz w:val="22"/>
          <w:szCs w:val="22"/>
          <w:lang w:eastAsia="ar-SA"/>
        </w:rPr>
        <w:t xml:space="preserve">od daty dostarczenia danego protokołu odbioru </w:t>
      </w:r>
      <w:r w:rsidR="000E5A6C">
        <w:rPr>
          <w:rFonts w:ascii="Arial" w:hAnsi="Arial" w:cs="Arial"/>
          <w:sz w:val="22"/>
          <w:szCs w:val="22"/>
          <w:lang w:eastAsia="ar-SA"/>
        </w:rPr>
        <w:t xml:space="preserve">(a w przypadku części 1 zamówienia </w:t>
      </w:r>
      <w:r w:rsidR="008C4A48">
        <w:rPr>
          <w:rFonts w:ascii="Arial" w:hAnsi="Arial" w:cs="Arial"/>
          <w:sz w:val="22"/>
          <w:szCs w:val="22"/>
          <w:lang w:eastAsia="ar-SA"/>
        </w:rPr>
        <w:t xml:space="preserve">- </w:t>
      </w:r>
      <w:r w:rsidR="000E5A6C">
        <w:rPr>
          <w:rFonts w:ascii="Arial" w:hAnsi="Arial" w:cs="Arial"/>
          <w:sz w:val="22"/>
          <w:szCs w:val="22"/>
          <w:lang w:eastAsia="ar-SA"/>
        </w:rPr>
        <w:t xml:space="preserve">wszystkich protokołów częściowych) - </w:t>
      </w:r>
      <w:r w:rsidRPr="008F344E">
        <w:rPr>
          <w:rFonts w:ascii="Arial" w:hAnsi="Arial" w:cs="Arial"/>
          <w:sz w:val="22"/>
          <w:szCs w:val="22"/>
          <w:lang w:eastAsia="ar-SA"/>
        </w:rPr>
        <w:t>podpisanego bez zastrzeżeń przez Zamawiająceg</w:t>
      </w:r>
      <w:r w:rsidR="000E5A6C">
        <w:rPr>
          <w:rFonts w:ascii="Arial" w:hAnsi="Arial" w:cs="Arial"/>
          <w:sz w:val="22"/>
          <w:szCs w:val="22"/>
          <w:lang w:eastAsia="ar-SA"/>
        </w:rPr>
        <w:t>o -</w:t>
      </w:r>
      <w:r w:rsidRPr="008F344E">
        <w:rPr>
          <w:rFonts w:ascii="Arial" w:hAnsi="Arial" w:cs="Arial"/>
          <w:sz w:val="22"/>
          <w:szCs w:val="22"/>
          <w:lang w:eastAsia="ar-SA"/>
        </w:rPr>
        <w:t>do Sekcji Zakupów UAM i otrzymania przez Zamawiającego oryginału odpowiednio wystawionej danej faktury VAT (jeśli prawidłowy protokół</w:t>
      </w:r>
      <w:r w:rsidR="000E5A6C">
        <w:rPr>
          <w:rFonts w:ascii="Arial" w:hAnsi="Arial" w:cs="Arial"/>
          <w:sz w:val="22"/>
          <w:szCs w:val="22"/>
          <w:lang w:eastAsia="ar-SA"/>
        </w:rPr>
        <w:t>/protokoły</w:t>
      </w:r>
      <w:r w:rsidRPr="008F344E">
        <w:rPr>
          <w:rFonts w:ascii="Arial" w:hAnsi="Arial" w:cs="Arial"/>
          <w:sz w:val="22"/>
          <w:szCs w:val="22"/>
          <w:lang w:eastAsia="ar-SA"/>
        </w:rPr>
        <w:t xml:space="preserve"> odbioru podpisan</w:t>
      </w:r>
      <w:r w:rsidR="000E5A6C">
        <w:rPr>
          <w:rFonts w:ascii="Arial" w:hAnsi="Arial" w:cs="Arial"/>
          <w:sz w:val="22"/>
          <w:szCs w:val="22"/>
          <w:lang w:eastAsia="ar-SA"/>
        </w:rPr>
        <w:t>e</w:t>
      </w:r>
      <w:r w:rsidRPr="008F344E">
        <w:rPr>
          <w:rFonts w:ascii="Arial" w:hAnsi="Arial" w:cs="Arial"/>
          <w:sz w:val="22"/>
          <w:szCs w:val="22"/>
          <w:lang w:eastAsia="ar-SA"/>
        </w:rPr>
        <w:t xml:space="preserve"> bez zastrzeżeń zostanie przekazan</w:t>
      </w:r>
      <w:r w:rsidR="000E5A6C">
        <w:rPr>
          <w:rFonts w:ascii="Arial" w:hAnsi="Arial" w:cs="Arial"/>
          <w:sz w:val="22"/>
          <w:szCs w:val="22"/>
          <w:lang w:eastAsia="ar-SA"/>
        </w:rPr>
        <w:t>e</w:t>
      </w:r>
      <w:r w:rsidRPr="008F344E">
        <w:rPr>
          <w:rFonts w:ascii="Arial" w:hAnsi="Arial" w:cs="Arial"/>
          <w:sz w:val="22"/>
          <w:szCs w:val="22"/>
          <w:lang w:eastAsia="ar-SA"/>
        </w:rPr>
        <w:t xml:space="preserve"> do Sekcji Zakupów UAM w terminie późniejszym niż oryginał prawidłowo wystawionej faktury termin płatności biegnie od tej późniejszej daty).</w:t>
      </w:r>
      <w:r w:rsidR="000E5A6C">
        <w:rPr>
          <w:rFonts w:ascii="Arial" w:hAnsi="Arial" w:cs="Arial"/>
          <w:sz w:val="22"/>
          <w:szCs w:val="22"/>
          <w:lang w:eastAsia="ar-SA"/>
        </w:rPr>
        <w:t xml:space="preserve"> </w:t>
      </w:r>
    </w:p>
    <w:p w14:paraId="2119D6BB" w14:textId="478842BB" w:rsidR="00996E12" w:rsidRPr="00996E12" w:rsidRDefault="00996E12" w:rsidP="00996E12">
      <w:pPr>
        <w:suppressAutoHyphens/>
        <w:ind w:left="567"/>
        <w:jc w:val="both"/>
        <w:rPr>
          <w:rFonts w:ascii="Arial" w:hAnsi="Arial" w:cs="Arial"/>
          <w:i/>
          <w:iCs/>
          <w:sz w:val="22"/>
          <w:szCs w:val="22"/>
        </w:rPr>
      </w:pPr>
      <w:r w:rsidRPr="00996E12">
        <w:rPr>
          <w:rFonts w:ascii="Arial" w:hAnsi="Arial" w:cs="Arial"/>
          <w:i/>
          <w:iCs/>
          <w:sz w:val="22"/>
          <w:szCs w:val="22"/>
          <w:lang w:eastAsia="ar-SA"/>
        </w:rPr>
        <w:t>Termin płatności faktury stanowi jedno z kryteriów oceny ofert.</w:t>
      </w:r>
    </w:p>
    <w:p w14:paraId="4009AFF0" w14:textId="77777777" w:rsidR="00AB2D4E" w:rsidRPr="008F344E" w:rsidRDefault="00AB2D4E" w:rsidP="00AB2D4E">
      <w:pPr>
        <w:numPr>
          <w:ilvl w:val="0"/>
          <w:numId w:val="1"/>
        </w:numPr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8F344E">
        <w:rPr>
          <w:rFonts w:ascii="Arial" w:hAnsi="Arial" w:cs="Arial"/>
          <w:bCs/>
          <w:sz w:val="22"/>
          <w:szCs w:val="22"/>
        </w:rPr>
        <w:t>W przypadku wskazanym w art. 108a ust. 1a ustawy o VAT, Strony są obowiązane zastosować mechanizm podzielonej płatności.</w:t>
      </w:r>
    </w:p>
    <w:p w14:paraId="4EAF54F7" w14:textId="62B6FFB2" w:rsidR="00AB2D4E" w:rsidRPr="008F344E" w:rsidRDefault="00AB2D4E" w:rsidP="00AB2D4E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Za datę zapłaty strony ustalają dzień, w którym </w:t>
      </w:r>
      <w:r w:rsidR="000E5A6C">
        <w:rPr>
          <w:rFonts w:ascii="Arial" w:hAnsi="Arial" w:cs="Arial"/>
          <w:sz w:val="22"/>
          <w:szCs w:val="22"/>
        </w:rPr>
        <w:t>Z</w:t>
      </w:r>
      <w:r w:rsidRPr="008F344E">
        <w:rPr>
          <w:rFonts w:ascii="Arial" w:hAnsi="Arial" w:cs="Arial"/>
          <w:sz w:val="22"/>
          <w:szCs w:val="22"/>
        </w:rPr>
        <w:t>amawiający wydał swojemu bankowi polecenie przelewu wynagrodzenia na konto Wykonawcy.</w:t>
      </w:r>
    </w:p>
    <w:p w14:paraId="375B6C36" w14:textId="77777777" w:rsidR="00AB2D4E" w:rsidRPr="008F344E" w:rsidRDefault="00AB2D4E" w:rsidP="00AB2D4E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49531D59" w14:textId="77777777" w:rsidR="00AB2D4E" w:rsidRPr="008F344E" w:rsidRDefault="00AB2D4E" w:rsidP="00AB2D4E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  <w:shd w:val="clear" w:color="auto" w:fill="FFFFFF"/>
        </w:rPr>
        <w:t xml:space="preserve">Zgodnie z przepisami ustawy z dnia 09.11.2018 r. o elektronicznym fakturowaniu w zamówieniach publicznych, koncesjach na roboty budowlane lub usługi oraz </w:t>
      </w:r>
      <w:r w:rsidRPr="008F344E">
        <w:rPr>
          <w:rFonts w:ascii="Arial" w:hAnsi="Arial" w:cs="Arial"/>
          <w:sz w:val="22"/>
          <w:szCs w:val="22"/>
          <w:shd w:val="clear" w:color="auto" w:fill="FFFFFF"/>
        </w:rPr>
        <w:lastRenderedPageBreak/>
        <w:t xml:space="preserve">partnerstwie publiczno-prywatnym (tj. Dz. U. 2020, poz. 1666 z późń. zm.) Wykonawca może złożyć ustrukturyzowaną fakturę elektroniczną za pośrednictwem platformy </w:t>
      </w:r>
      <w:hyperlink r:id="rId8" w:history="1">
        <w:r w:rsidRPr="008F344E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8F344E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8F344E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8F344E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8F344E">
        <w:rPr>
          <w:rFonts w:ascii="Arial" w:hAnsi="Arial" w:cs="Arial"/>
          <w:sz w:val="22"/>
          <w:szCs w:val="22"/>
        </w:rPr>
        <w:t>będzie protokół odbioru podpisany przez upoważnionego pracownika Zamawiającego, o którym mowa w § 3 ust. 8, bez zastrzeżeń.</w:t>
      </w:r>
    </w:p>
    <w:p w14:paraId="1499AEFC" w14:textId="20110718" w:rsidR="00AB2D4E" w:rsidRPr="008F344E" w:rsidRDefault="00AB2D4E" w:rsidP="00AB2D4E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(t.j.: Dz.U.</w:t>
      </w:r>
      <w:r w:rsidRPr="008F344E">
        <w:rPr>
          <w:rFonts w:ascii="Arial" w:hAnsi="Arial" w:cs="Arial"/>
          <w:bCs/>
          <w:sz w:val="20"/>
          <w:szCs w:val="20"/>
        </w:rPr>
        <w:t xml:space="preserve"> </w:t>
      </w:r>
      <w:r w:rsidR="00483315">
        <w:rPr>
          <w:rFonts w:ascii="Arial" w:hAnsi="Arial" w:cs="Arial"/>
          <w:bCs/>
          <w:sz w:val="22"/>
          <w:szCs w:val="22"/>
        </w:rPr>
        <w:t>2023</w:t>
      </w:r>
      <w:r w:rsidRPr="008F344E">
        <w:rPr>
          <w:rFonts w:ascii="Arial" w:hAnsi="Arial" w:cs="Arial"/>
          <w:bCs/>
          <w:sz w:val="22"/>
          <w:szCs w:val="22"/>
        </w:rPr>
        <w:t>, poz. 1</w:t>
      </w:r>
      <w:r w:rsidR="00483315">
        <w:rPr>
          <w:rFonts w:ascii="Arial" w:hAnsi="Arial" w:cs="Arial"/>
          <w:bCs/>
          <w:sz w:val="22"/>
          <w:szCs w:val="22"/>
        </w:rPr>
        <w:t>790</w:t>
      </w:r>
      <w:r w:rsidRPr="008F344E">
        <w:rPr>
          <w:rFonts w:ascii="Arial" w:hAnsi="Arial" w:cs="Arial"/>
          <w:bCs/>
          <w:sz w:val="22"/>
          <w:szCs w:val="22"/>
        </w:rPr>
        <w:t xml:space="preserve"> z późn. zm</w:t>
      </w:r>
      <w:r w:rsidRPr="008F344E">
        <w:rPr>
          <w:rFonts w:ascii="Arial" w:hAnsi="Arial" w:cs="Arial"/>
          <w:sz w:val="22"/>
          <w:szCs w:val="22"/>
        </w:rPr>
        <w:t>.).</w:t>
      </w:r>
    </w:p>
    <w:p w14:paraId="6EA82B4A" w14:textId="77777777" w:rsidR="00AB2D4E" w:rsidRPr="008F344E" w:rsidRDefault="00AB2D4E" w:rsidP="00AB2D4E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44919DE2" w14:textId="77777777" w:rsidR="00AB2D4E" w:rsidRPr="008F344E" w:rsidRDefault="00AB2D4E" w:rsidP="00AB2D4E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F344E">
        <w:rPr>
          <w:rFonts w:ascii="Arial" w:hAnsi="Arial" w:cs="Arial"/>
          <w:b/>
          <w:bCs/>
          <w:sz w:val="22"/>
          <w:szCs w:val="22"/>
        </w:rPr>
        <w:t xml:space="preserve"> 7. KARY UMOWNE</w:t>
      </w:r>
    </w:p>
    <w:p w14:paraId="2162C570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tab/>
      </w:r>
    </w:p>
    <w:p w14:paraId="653D2776" w14:textId="77777777" w:rsidR="00AB2D4E" w:rsidRPr="008F344E" w:rsidRDefault="00AB2D4E" w:rsidP="00AB2D4E">
      <w:pPr>
        <w:pStyle w:val="Akapitzlist"/>
        <w:numPr>
          <w:ilvl w:val="3"/>
          <w:numId w:val="1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lang w:eastAsia="pl-PL"/>
        </w:rPr>
      </w:pPr>
      <w:r w:rsidRPr="008F344E">
        <w:rPr>
          <w:rFonts w:ascii="Arial" w:hAnsi="Arial" w:cs="Arial"/>
          <w:lang w:eastAsia="pl-PL"/>
        </w:rPr>
        <w:t>Wykonawca zapłaci Zamawiającemu kary umowne:</w:t>
      </w:r>
    </w:p>
    <w:p w14:paraId="761FC889" w14:textId="639E1CCF" w:rsidR="00AB2D4E" w:rsidRPr="008F344E" w:rsidRDefault="00AB2D4E" w:rsidP="008F344E">
      <w:pPr>
        <w:pStyle w:val="Akapitzlist"/>
        <w:numPr>
          <w:ilvl w:val="1"/>
          <w:numId w:val="8"/>
        </w:numPr>
        <w:spacing w:after="0" w:line="240" w:lineRule="auto"/>
        <w:ind w:left="851" w:hanging="284"/>
        <w:jc w:val="both"/>
        <w:rPr>
          <w:rFonts w:ascii="Arial" w:hAnsi="Arial" w:cs="Arial"/>
          <w:lang w:eastAsia="pl-PL"/>
        </w:rPr>
      </w:pPr>
      <w:r w:rsidRPr="008F344E">
        <w:rPr>
          <w:rFonts w:ascii="Arial" w:hAnsi="Arial" w:cs="Arial"/>
          <w:lang w:eastAsia="pl-PL"/>
        </w:rPr>
        <w:t>za odstąpienie od umowy albo jej części, przez którąkolwiek ze stron, z przyczyn za które odpowiada Wykonawca</w:t>
      </w:r>
      <w:r w:rsidR="00483315">
        <w:rPr>
          <w:rFonts w:ascii="Arial" w:hAnsi="Arial" w:cs="Arial"/>
          <w:lang w:eastAsia="pl-PL"/>
        </w:rPr>
        <w:t xml:space="preserve"> </w:t>
      </w:r>
      <w:r w:rsidRPr="008F344E">
        <w:rPr>
          <w:rFonts w:ascii="Arial" w:hAnsi="Arial" w:cs="Arial"/>
          <w:lang w:eastAsia="pl-PL"/>
        </w:rPr>
        <w:t xml:space="preserve">– w wysokości odpowiednio </w:t>
      </w:r>
      <w:r w:rsidR="00483315">
        <w:rPr>
          <w:rFonts w:ascii="Arial" w:hAnsi="Arial" w:cs="Arial"/>
          <w:lang w:eastAsia="pl-PL"/>
        </w:rPr>
        <w:t>1</w:t>
      </w:r>
      <w:r w:rsidRPr="008F344E">
        <w:rPr>
          <w:rFonts w:ascii="Arial" w:hAnsi="Arial" w:cs="Arial"/>
          <w:lang w:eastAsia="pl-PL"/>
        </w:rPr>
        <w:t xml:space="preserve">0 % łącznej wartości umowy brutto, określonej w § 2 umowy, albo w przypadku odstąpienia od części umowy - </w:t>
      </w:r>
      <w:r w:rsidR="00483315">
        <w:rPr>
          <w:rFonts w:ascii="Arial" w:hAnsi="Arial" w:cs="Arial"/>
          <w:lang w:eastAsia="pl-PL"/>
        </w:rPr>
        <w:t>1</w:t>
      </w:r>
      <w:r w:rsidRPr="008F344E">
        <w:rPr>
          <w:rFonts w:ascii="Arial" w:hAnsi="Arial" w:cs="Arial"/>
          <w:lang w:eastAsia="pl-PL"/>
        </w:rPr>
        <w:t>0% całkowitej wartości brutto tej części umowy, której dotyczy odstąpienie, wyliczonej zgodnie z cenami brutto zawartymi w formularzu cenowym oferty Wykonawcy,</w:t>
      </w:r>
    </w:p>
    <w:p w14:paraId="3C5D1479" w14:textId="04C43A8E" w:rsidR="00AB2D4E" w:rsidRPr="008F344E" w:rsidRDefault="00AB2D4E" w:rsidP="008F344E">
      <w:pPr>
        <w:pStyle w:val="Akapitzlist"/>
        <w:numPr>
          <w:ilvl w:val="1"/>
          <w:numId w:val="8"/>
        </w:numPr>
        <w:spacing w:after="0" w:line="240" w:lineRule="auto"/>
        <w:ind w:left="851" w:hanging="284"/>
        <w:jc w:val="both"/>
        <w:rPr>
          <w:rFonts w:ascii="Arial" w:hAnsi="Arial" w:cs="Arial"/>
          <w:lang w:eastAsia="pl-PL"/>
        </w:rPr>
      </w:pPr>
      <w:r w:rsidRPr="008F344E">
        <w:rPr>
          <w:rFonts w:ascii="Arial" w:hAnsi="Arial" w:cs="Arial"/>
          <w:lang w:eastAsia="pl-PL"/>
        </w:rPr>
        <w:t>za zwłokę w prawidłowym wykonaniu przedmiotu umowy w zakresie danej Części wskazanej w § 2 umowy - w wysokości 1% całkowitej wartości brutto umowy, określonej w  § 2 za tę Część, której dotyczy zwłoka (niezależnie czy zwłoka dotyczy wszystkich elementów tej Części)  za każdy dzień zwłoki w jego realizacji licząc od terminu wskazanego w § 3 ust 1 umowy</w:t>
      </w:r>
      <w:r w:rsidRPr="008F344E">
        <w:rPr>
          <w:rFonts w:ascii="Arial" w:hAnsi="Arial" w:cs="Arial"/>
          <w:bCs/>
          <w:lang w:eastAsia="pl-PL"/>
        </w:rPr>
        <w:t>; kary odnośnie poszczególnych Części sumują się,</w:t>
      </w:r>
    </w:p>
    <w:p w14:paraId="59E74497" w14:textId="77777777" w:rsidR="00AB2D4E" w:rsidRPr="008F344E" w:rsidRDefault="00AB2D4E" w:rsidP="008F344E">
      <w:pPr>
        <w:pStyle w:val="Akapitzlist"/>
        <w:numPr>
          <w:ilvl w:val="1"/>
          <w:numId w:val="8"/>
        </w:numPr>
        <w:spacing w:after="0" w:line="240" w:lineRule="auto"/>
        <w:ind w:left="851" w:hanging="284"/>
        <w:jc w:val="both"/>
        <w:rPr>
          <w:rFonts w:ascii="Arial" w:hAnsi="Arial" w:cs="Arial"/>
          <w:lang w:eastAsia="pl-PL"/>
        </w:rPr>
      </w:pPr>
      <w:r w:rsidRPr="008F344E">
        <w:rPr>
          <w:rFonts w:ascii="Arial" w:hAnsi="Arial" w:cs="Arial"/>
          <w:lang w:eastAsia="pl-PL"/>
        </w:rPr>
        <w:t>za zwłokę w wykonaniu obowiązków gwarancyjnych -  w wysokości 0,2% wartości danej pozycji, której zwłoka dotyczy – wyliczonej zgodnie z cenami brutto zawartymi w formularzu cenowym Wykonawcy,  za każdy dzień zwłoki licząc od terminu wskazanego zgodnie z § 5 ust. 5.</w:t>
      </w:r>
    </w:p>
    <w:p w14:paraId="183F3E82" w14:textId="77777777" w:rsidR="00AB2D4E" w:rsidRPr="008F344E" w:rsidRDefault="00AB2D4E" w:rsidP="00AB2D4E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F344E">
        <w:rPr>
          <w:rFonts w:ascii="Arial" w:hAnsi="Arial" w:cs="Arial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4D4DB90C" w14:textId="77777777" w:rsidR="00AB2D4E" w:rsidRPr="008F344E" w:rsidRDefault="00AB2D4E" w:rsidP="00AB2D4E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F344E">
        <w:rPr>
          <w:rFonts w:ascii="Arial" w:hAnsi="Arial" w:cs="Arial"/>
          <w:lang w:eastAsia="pl-PL"/>
        </w:rPr>
        <w:t>Strony ustalają, że w razie naliczenia kar umownych zgodnie z ust. 1, Zamawiający ma prawo potrącić je w pierwszej kolejności z należności Wykonawcy wynikającej z  wystawionej faktury, chyba że obowiązujące przepisy stanowią inaczej.</w:t>
      </w:r>
    </w:p>
    <w:p w14:paraId="39C0E790" w14:textId="186E88E7" w:rsidR="00AB2D4E" w:rsidRPr="008F344E" w:rsidRDefault="00AB2D4E" w:rsidP="00AB2D4E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F344E">
        <w:rPr>
          <w:rFonts w:ascii="Arial" w:hAnsi="Arial" w:cs="Arial"/>
          <w:lang w:eastAsia="pl-PL"/>
        </w:rPr>
        <w:t xml:space="preserve">Wysokość kary umownej naliczonej za zwłokę dla danej Części na podstawie ust. 1 pkt b) nie może przekroczyć </w:t>
      </w:r>
      <w:r w:rsidR="002C548D">
        <w:rPr>
          <w:rFonts w:ascii="Arial" w:hAnsi="Arial" w:cs="Arial"/>
          <w:lang w:eastAsia="pl-PL"/>
        </w:rPr>
        <w:t>2</w:t>
      </w:r>
      <w:r w:rsidRPr="008F344E">
        <w:rPr>
          <w:rFonts w:ascii="Arial" w:hAnsi="Arial" w:cs="Arial"/>
          <w:lang w:eastAsia="pl-PL"/>
        </w:rPr>
        <w:t>0% całkowitej wartości brutto umowy dla tej Części określonej w § 2, której dotyczy zwłoka.</w:t>
      </w:r>
    </w:p>
    <w:p w14:paraId="38804FDC" w14:textId="6386B93E" w:rsidR="00AB2D4E" w:rsidRPr="008F344E" w:rsidRDefault="00AB2D4E" w:rsidP="00AB2D4E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F344E">
        <w:rPr>
          <w:rFonts w:ascii="Arial" w:hAnsi="Arial" w:cs="Arial"/>
          <w:lang w:eastAsia="pl-PL"/>
        </w:rPr>
        <w:t xml:space="preserve">Wysokość kary umownej naliczonej na podstawie ust. 1 pkt c) nie może przekroczyć </w:t>
      </w:r>
      <w:r w:rsidR="002C548D">
        <w:rPr>
          <w:rFonts w:ascii="Arial" w:hAnsi="Arial" w:cs="Arial"/>
          <w:lang w:eastAsia="pl-PL"/>
        </w:rPr>
        <w:t>2</w:t>
      </w:r>
      <w:r w:rsidRPr="008F344E">
        <w:rPr>
          <w:rFonts w:ascii="Arial" w:hAnsi="Arial" w:cs="Arial"/>
          <w:lang w:eastAsia="pl-PL"/>
        </w:rPr>
        <w:t>0% całkowitej wartości brutto umowy dla tej Części której dotyczy zwłoka z ust. 1 pkt c)</w:t>
      </w:r>
      <w:r w:rsidR="002C548D">
        <w:rPr>
          <w:rFonts w:ascii="Arial" w:hAnsi="Arial" w:cs="Arial"/>
          <w:lang w:eastAsia="pl-PL"/>
        </w:rPr>
        <w:t xml:space="preserve">. </w:t>
      </w:r>
    </w:p>
    <w:p w14:paraId="656A4686" w14:textId="438960E4" w:rsidR="008C4A48" w:rsidRDefault="00AB2D4E" w:rsidP="008F344E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F344E">
        <w:rPr>
          <w:rFonts w:ascii="Arial" w:hAnsi="Arial" w:cs="Arial"/>
          <w:lang w:eastAsia="pl-PL"/>
        </w:rPr>
        <w:t xml:space="preserve">Łączna maksymalna suma wszystkich kar umownych, których może dochodzić Zamawiający od Wykonawcy na podstawie niniejszej umowy nie może przekroczyć </w:t>
      </w:r>
      <w:r w:rsidR="00807704">
        <w:rPr>
          <w:rFonts w:ascii="Arial" w:hAnsi="Arial" w:cs="Arial"/>
          <w:lang w:eastAsia="pl-PL"/>
        </w:rPr>
        <w:t>5</w:t>
      </w:r>
      <w:r w:rsidRPr="008F344E">
        <w:rPr>
          <w:rFonts w:ascii="Arial" w:hAnsi="Arial" w:cs="Arial"/>
          <w:lang w:eastAsia="pl-PL"/>
        </w:rPr>
        <w:t>0% łącznej wartości umowy (łącznego wynagrodzenia wykonawcy z tytułu wszystkich Części) brutto, określonej w § 2 niniejszej umowy.</w:t>
      </w:r>
    </w:p>
    <w:p w14:paraId="2D848EE1" w14:textId="02F1F686" w:rsidR="00AB2D4E" w:rsidRPr="008F344E" w:rsidRDefault="008C4A48" w:rsidP="008F344E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W odniesieniu do Części 1 zamówienia postanowienie ust. 1 lit. b stosuje się odpowiednio w stosunku do </w:t>
      </w:r>
      <w:r w:rsidR="00807704">
        <w:rPr>
          <w:rFonts w:ascii="Arial" w:hAnsi="Arial" w:cs="Arial"/>
          <w:lang w:eastAsia="pl-PL"/>
        </w:rPr>
        <w:t xml:space="preserve">każdego z </w:t>
      </w:r>
      <w:r>
        <w:rPr>
          <w:rFonts w:ascii="Arial" w:hAnsi="Arial" w:cs="Arial"/>
          <w:lang w:eastAsia="pl-PL"/>
        </w:rPr>
        <w:t>ustalonych w §3 ust. 1 terminów dostawy</w:t>
      </w:r>
      <w:r w:rsidR="00807704">
        <w:rPr>
          <w:rFonts w:ascii="Arial" w:hAnsi="Arial" w:cs="Arial"/>
          <w:lang w:eastAsia="pl-PL"/>
        </w:rPr>
        <w:t xml:space="preserve"> asortymentu objętego tą częścią zamówienia. </w:t>
      </w:r>
      <w:r>
        <w:rPr>
          <w:rFonts w:ascii="Arial" w:hAnsi="Arial" w:cs="Arial"/>
          <w:lang w:eastAsia="pl-PL"/>
        </w:rPr>
        <w:t xml:space="preserve"> </w:t>
      </w:r>
    </w:p>
    <w:p w14:paraId="516A0D0D" w14:textId="77777777" w:rsidR="00AB2D4E" w:rsidRPr="008F344E" w:rsidRDefault="00AB2D4E" w:rsidP="008F344E">
      <w:pPr>
        <w:pStyle w:val="Akapitzlist"/>
        <w:spacing w:after="0" w:line="240" w:lineRule="auto"/>
        <w:ind w:left="284"/>
        <w:jc w:val="both"/>
        <w:rPr>
          <w:rFonts w:ascii="Arial" w:hAnsi="Arial" w:cs="Arial"/>
          <w:lang w:eastAsia="pl-PL"/>
        </w:rPr>
      </w:pPr>
    </w:p>
    <w:p w14:paraId="6C839837" w14:textId="77777777" w:rsidR="00AB2D4E" w:rsidRPr="008F344E" w:rsidRDefault="00AB2D4E" w:rsidP="008F344E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 </w:t>
      </w:r>
      <w:r w:rsidRPr="008F34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F344E">
        <w:rPr>
          <w:rFonts w:ascii="Arial" w:hAnsi="Arial" w:cs="Arial"/>
          <w:b/>
          <w:bCs/>
          <w:sz w:val="22"/>
          <w:szCs w:val="22"/>
        </w:rPr>
        <w:t xml:space="preserve"> 8. SIŁA WYŻSZA</w:t>
      </w:r>
    </w:p>
    <w:p w14:paraId="0F7376C9" w14:textId="77777777" w:rsidR="00AB2D4E" w:rsidRPr="008F344E" w:rsidRDefault="00AB2D4E" w:rsidP="008F34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5BA0B9C9" w14:textId="77777777" w:rsidR="00AB2D4E" w:rsidRPr="008F344E" w:rsidRDefault="00AB2D4E" w:rsidP="008F34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8F344E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400439C6" w14:textId="77777777" w:rsidR="00AB2D4E" w:rsidRPr="008F344E" w:rsidRDefault="00AB2D4E" w:rsidP="008F344E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7D292E07" w14:textId="77777777" w:rsidR="00AB2D4E" w:rsidRPr="008F344E" w:rsidRDefault="00AB2D4E" w:rsidP="008F344E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t>§ 9. ZMIANY W UMOWIE</w:t>
      </w:r>
    </w:p>
    <w:p w14:paraId="2FD7BF3A" w14:textId="77777777" w:rsidR="00AB2D4E" w:rsidRPr="008F344E" w:rsidRDefault="00AB2D4E" w:rsidP="008F344E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02CFD124" w14:textId="77777777" w:rsidR="00AB2D4E" w:rsidRPr="008F344E" w:rsidRDefault="00AB2D4E" w:rsidP="008F344E">
      <w:pPr>
        <w:numPr>
          <w:ilvl w:val="0"/>
          <w:numId w:val="3"/>
        </w:numPr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8F344E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799706F9" w14:textId="77777777" w:rsidR="00AB2D4E" w:rsidRPr="008F344E" w:rsidRDefault="00AB2D4E" w:rsidP="008F344E">
      <w:pPr>
        <w:numPr>
          <w:ilvl w:val="0"/>
          <w:numId w:val="3"/>
        </w:numPr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8F344E">
        <w:rPr>
          <w:rFonts w:ascii="Arial" w:hAnsi="Arial" w:cs="Arial"/>
          <w:bCs/>
          <w:sz w:val="22"/>
          <w:szCs w:val="22"/>
        </w:rPr>
        <w:lastRenderedPageBreak/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31F387CE" w14:textId="77777777" w:rsidR="00AB2D4E" w:rsidRPr="008F344E" w:rsidRDefault="00AB2D4E" w:rsidP="008F344E">
      <w:pPr>
        <w:numPr>
          <w:ilvl w:val="0"/>
          <w:numId w:val="11"/>
        </w:numPr>
        <w:suppressAutoHyphens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8F344E">
        <w:rPr>
          <w:rFonts w:ascii="Arial" w:eastAsia="Calibri" w:hAnsi="Arial" w:cs="Arial"/>
          <w:bCs/>
          <w:sz w:val="22"/>
          <w:szCs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SWZ, co najmniej przy zachowaniu ceny wskazanej w formularzu cenowym w ofercie Wykonawcy i § 2 niniejszej umowy, </w:t>
      </w:r>
      <w:r w:rsidRPr="008F344E">
        <w:rPr>
          <w:rFonts w:ascii="Arial" w:hAnsi="Arial" w:cs="Arial"/>
          <w:bCs/>
          <w:sz w:val="22"/>
          <w:szCs w:val="22"/>
          <w:lang w:eastAsia="ar-SA"/>
        </w:rPr>
        <w:t>w takim przypadku Wykonawca:</w:t>
      </w:r>
    </w:p>
    <w:p w14:paraId="66ADB24A" w14:textId="77777777" w:rsidR="00AB2D4E" w:rsidRPr="008F344E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309DB386" w14:textId="77777777" w:rsidR="00AB2D4E" w:rsidRPr="008F344E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przedłoży Zamawiającemu dokument potwierdzający wycofanie danego modelu z produkcji przez jego producenta albo dokument potwierdzający brak dostępności modelu w ww. okresie; </w:t>
      </w:r>
    </w:p>
    <w:p w14:paraId="2CFCF213" w14:textId="77777777" w:rsidR="00AB2D4E" w:rsidRPr="008F344E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7EDF86EF" w14:textId="77777777" w:rsidR="00AB2D4E" w:rsidRPr="008F344E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oświadczy Zamawiającemu, iż wskazany nowy model oferuje w cenie nie wyższej niż wskazana w ofercie złożonej w przetargu i wskaże jej wysokość,</w:t>
      </w:r>
    </w:p>
    <w:p w14:paraId="60487C54" w14:textId="77777777" w:rsidR="00AB2D4E" w:rsidRPr="008F344E" w:rsidRDefault="00AB2D4E" w:rsidP="008F344E">
      <w:pPr>
        <w:numPr>
          <w:ilvl w:val="0"/>
          <w:numId w:val="11"/>
        </w:numPr>
        <w:suppressAutoHyphens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8F344E">
        <w:rPr>
          <w:rFonts w:ascii="Arial" w:eastAsia="Calibri" w:hAnsi="Arial" w:cs="Arial"/>
          <w:bCs/>
          <w:sz w:val="22"/>
          <w:szCs w:val="22"/>
          <w:lang w:eastAsia="en-US"/>
        </w:rPr>
        <w:t>w sytuacji braku dostępności zaoferowanego modelu</w:t>
      </w:r>
      <w:r w:rsidRPr="008F344E">
        <w:rPr>
          <w:rFonts w:ascii="Arial" w:eastAsia="Calibri" w:hAnsi="Arial" w:cs="Arial"/>
          <w:bCs/>
        </w:rPr>
        <w:t xml:space="preserve"> </w:t>
      </w:r>
      <w:r w:rsidRPr="008F344E">
        <w:rPr>
          <w:rFonts w:ascii="Arial" w:eastAsia="Calibri" w:hAnsi="Arial" w:cs="Arial"/>
          <w:bCs/>
          <w:sz w:val="22"/>
          <w:szCs w:val="22"/>
          <w:lang w:eastAsia="en-US"/>
        </w:rPr>
        <w:t>w trakcie realizacji umowy z przyczyn innych niż zaprzestanie produkcji, w szczególności w przypadku braku sprzętu u dystrybutorów,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</w:t>
      </w:r>
      <w:r w:rsidRPr="008F344E">
        <w:rPr>
          <w:rFonts w:ascii="Arial" w:eastAsia="Calibri" w:hAnsi="Arial" w:cs="Arial"/>
          <w:bCs/>
          <w:sz w:val="22"/>
          <w:szCs w:val="22"/>
        </w:rPr>
        <w:t xml:space="preserve"> </w:t>
      </w:r>
      <w:r w:rsidRPr="008F344E">
        <w:rPr>
          <w:rFonts w:ascii="Arial" w:hAnsi="Arial" w:cs="Arial"/>
          <w:bCs/>
          <w:sz w:val="22"/>
          <w:szCs w:val="22"/>
          <w:lang w:eastAsia="ar-SA"/>
        </w:rPr>
        <w:t>w takim przypadku Wykonawca:</w:t>
      </w:r>
    </w:p>
    <w:p w14:paraId="57D685F2" w14:textId="77777777" w:rsidR="00AB2D4E" w:rsidRPr="008F344E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5BDD702D" w14:textId="77777777" w:rsidR="00AB2D4E" w:rsidRPr="008F344E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przedłoży Zamawiającemu oświadczenie </w:t>
      </w:r>
      <w:r w:rsidRPr="008F344E">
        <w:rPr>
          <w:rFonts w:ascii="Arial" w:eastAsia="Calibri" w:hAnsi="Arial" w:cs="Arial"/>
          <w:bCs/>
          <w:sz w:val="22"/>
          <w:szCs w:val="22"/>
          <w:lang w:eastAsia="en-US"/>
        </w:rPr>
        <w:t>producenta/dystrybutora na Polskę o braku dostępności sprzętu w ww. okresie</w:t>
      </w:r>
      <w:r w:rsidRPr="008F344E">
        <w:rPr>
          <w:rFonts w:ascii="Arial" w:hAnsi="Arial" w:cs="Arial"/>
          <w:sz w:val="22"/>
          <w:szCs w:val="22"/>
        </w:rPr>
        <w:t xml:space="preserve">; </w:t>
      </w:r>
    </w:p>
    <w:p w14:paraId="59255154" w14:textId="77777777" w:rsidR="00AB2D4E" w:rsidRPr="008F344E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07ADDB56" w14:textId="77777777" w:rsidR="00AB2D4E" w:rsidRPr="008F344E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oświadczy Zamawiającemu, iż wskazany nowy model oferuje w cenie nie wyższej niż wskazana w ofercie złożonej w przetargu i wskaże jej wysokość,</w:t>
      </w:r>
    </w:p>
    <w:p w14:paraId="33C42139" w14:textId="77777777" w:rsidR="00AB2D4E" w:rsidRPr="008F344E" w:rsidRDefault="00AB2D4E" w:rsidP="008F344E">
      <w:pPr>
        <w:numPr>
          <w:ilvl w:val="0"/>
          <w:numId w:val="11"/>
        </w:numPr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danej faktury przez Wykonawcę,</w:t>
      </w:r>
    </w:p>
    <w:p w14:paraId="063B5D47" w14:textId="77777777" w:rsidR="00AB2D4E" w:rsidRPr="008F344E" w:rsidRDefault="00AB2D4E" w:rsidP="008F344E">
      <w:pPr>
        <w:numPr>
          <w:ilvl w:val="0"/>
          <w:numId w:val="11"/>
        </w:numPr>
        <w:tabs>
          <w:tab w:val="left" w:pos="851"/>
        </w:tabs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2E7630E7" w14:textId="77777777" w:rsidR="00AB2D4E" w:rsidRPr="008F344E" w:rsidRDefault="00AB2D4E" w:rsidP="008F344E">
      <w:pPr>
        <w:numPr>
          <w:ilvl w:val="0"/>
          <w:numId w:val="11"/>
        </w:numPr>
        <w:tabs>
          <w:tab w:val="left" w:pos="851"/>
        </w:tabs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bCs/>
          <w:sz w:val="22"/>
          <w:szCs w:val="22"/>
        </w:rPr>
        <w:t xml:space="preserve"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</w:t>
      </w:r>
      <w:r w:rsidRPr="008F344E">
        <w:rPr>
          <w:rFonts w:ascii="Arial" w:hAnsi="Arial" w:cs="Arial"/>
          <w:bCs/>
          <w:sz w:val="22"/>
          <w:szCs w:val="22"/>
        </w:rPr>
        <w:lastRenderedPageBreak/>
        <w:t>potwierdzonego zamówienia, o którym mowa w § 2, co skutkuje brakiem możliwości zastosowania przez Wykonawcę stawki VAT w wysokości 0%,</w:t>
      </w:r>
    </w:p>
    <w:p w14:paraId="073EEC08" w14:textId="257E609A" w:rsidR="00AB2D4E" w:rsidRPr="008F344E" w:rsidRDefault="00AB2D4E" w:rsidP="008F344E">
      <w:pPr>
        <w:numPr>
          <w:ilvl w:val="0"/>
          <w:numId w:val="11"/>
        </w:numPr>
        <w:tabs>
          <w:tab w:val="left" w:pos="851"/>
        </w:tabs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w innych przypadka</w:t>
      </w:r>
      <w:r w:rsidR="006C4BD7" w:rsidRPr="008F344E">
        <w:rPr>
          <w:rFonts w:ascii="Arial" w:hAnsi="Arial" w:cs="Arial"/>
          <w:sz w:val="22"/>
          <w:szCs w:val="22"/>
        </w:rPr>
        <w:t>ch wskazanych w art. 455 p.z.p.</w:t>
      </w:r>
    </w:p>
    <w:p w14:paraId="13F1A7C8" w14:textId="77777777" w:rsidR="00AB2D4E" w:rsidRPr="008F344E" w:rsidRDefault="00AB2D4E" w:rsidP="008F34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color w:val="00B050"/>
          <w:sz w:val="22"/>
          <w:szCs w:val="22"/>
        </w:rPr>
      </w:pPr>
    </w:p>
    <w:p w14:paraId="38BE51F6" w14:textId="77777777" w:rsidR="00AB2D4E" w:rsidRPr="008F344E" w:rsidRDefault="00AB2D4E" w:rsidP="008F34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F344E">
        <w:rPr>
          <w:rFonts w:ascii="Arial" w:hAnsi="Arial" w:cs="Arial"/>
          <w:b/>
          <w:bCs/>
          <w:sz w:val="22"/>
          <w:szCs w:val="22"/>
        </w:rPr>
        <w:t xml:space="preserve"> 10.</w:t>
      </w:r>
      <w:r w:rsidRPr="008F344E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785B2DF2" w14:textId="77777777" w:rsidR="00AB2D4E" w:rsidRPr="008F344E" w:rsidRDefault="00AB2D4E" w:rsidP="008F34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5CFE861D" w14:textId="77777777" w:rsidR="00AB2D4E" w:rsidRPr="008F344E" w:rsidRDefault="00AB2D4E" w:rsidP="008F344E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8F344E">
        <w:rPr>
          <w:rFonts w:ascii="Arial" w:hAnsi="Arial" w:cs="Arial"/>
          <w:bCs/>
          <w:sz w:val="22"/>
          <w:szCs w:val="22"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2B6BE146" w14:textId="77777777" w:rsidR="00AB2D4E" w:rsidRPr="008F344E" w:rsidRDefault="00AB2D4E" w:rsidP="008F344E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8F344E">
        <w:rPr>
          <w:rFonts w:ascii="Arial" w:hAnsi="Arial" w:cs="Arial"/>
          <w:bCs/>
          <w:sz w:val="22"/>
          <w:szCs w:val="22"/>
          <w:lang w:eastAsia="ar-SA"/>
        </w:rPr>
        <w:t>Zamawiający jest uprawniony do odstąpienia od niniejszej umowy w całości lub w części, w terminie do dnia upływu okresu gwarancji, wskazanego w § 5 ust. 1, chyba że uległ on wydłużeniu to do dnia upływu tego wydłużonego okresu, w przypadku naruszenia któregokolwiek z postanowień umowy lub warunków gwarancyjnych przez Wykonawcę, o ile Wykonawca nie usunie takiego naruszenia i jego skutku w terminie 7 dni od wezwania go przez Zamawiającego do prawidłowego wykonania umowy lub gwarancji.</w:t>
      </w:r>
    </w:p>
    <w:p w14:paraId="64AE12FE" w14:textId="77777777" w:rsidR="00AB2D4E" w:rsidRPr="008F344E" w:rsidRDefault="00AB2D4E" w:rsidP="008F344E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8F344E">
        <w:rPr>
          <w:rFonts w:ascii="Arial" w:hAnsi="Arial" w:cs="Arial"/>
          <w:bCs/>
          <w:sz w:val="22"/>
          <w:szCs w:val="22"/>
          <w:lang w:eastAsia="ar-SA"/>
        </w:rPr>
        <w:t>W przypadku, gdy dokonano zmiany niniejszej umowy z naruszeniem art. 454 i 455 p.z.p., Zamawiający może odstąpić od tej części umowy, której zmiana dotyczyła na podstawie art. 456 ust. 1 pkt 2 a) p.z.p..</w:t>
      </w:r>
    </w:p>
    <w:p w14:paraId="051B8EF1" w14:textId="77777777" w:rsidR="00AB2D4E" w:rsidRPr="008F344E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bCs/>
          <w:color w:val="00B050"/>
          <w:sz w:val="22"/>
          <w:szCs w:val="22"/>
        </w:rPr>
      </w:pPr>
    </w:p>
    <w:p w14:paraId="0D475FE9" w14:textId="77777777" w:rsidR="00AB2D4E" w:rsidRPr="00AB2D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AB2D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AB2D4E">
        <w:rPr>
          <w:rFonts w:ascii="Arial" w:hAnsi="Arial" w:cs="Arial"/>
          <w:b/>
          <w:bCs/>
          <w:sz w:val="22"/>
          <w:szCs w:val="22"/>
        </w:rPr>
        <w:t xml:space="preserve"> 11.</w:t>
      </w:r>
      <w:r w:rsidRPr="00AB2D4E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06373581" w14:textId="77777777" w:rsidR="00AB2D4E" w:rsidRPr="00AB2D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F0C50C3" w14:textId="36DF6589" w:rsidR="00AB2D4E" w:rsidRPr="00AB2D4E" w:rsidRDefault="00AB2D4E" w:rsidP="00AB2D4E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AB2D4E">
        <w:rPr>
          <w:rFonts w:ascii="Arial" w:hAnsi="Arial" w:cs="Arial"/>
          <w:sz w:val="22"/>
          <w:szCs w:val="22"/>
          <w:lang w:eastAsia="ar-SA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</w:t>
      </w:r>
      <w:r w:rsidR="00044972">
        <w:rPr>
          <w:rFonts w:ascii="Arial" w:hAnsi="Arial" w:cs="Arial"/>
          <w:sz w:val="22"/>
          <w:szCs w:val="22"/>
          <w:lang w:eastAsia="ar-SA"/>
        </w:rPr>
        <w:t>23</w:t>
      </w:r>
      <w:r w:rsidRPr="00AB2D4E">
        <w:rPr>
          <w:rFonts w:ascii="Arial" w:hAnsi="Arial" w:cs="Arial"/>
          <w:sz w:val="22"/>
          <w:szCs w:val="22"/>
          <w:lang w:eastAsia="ar-SA"/>
        </w:rPr>
        <w:t xml:space="preserve"> r. poz.</w:t>
      </w:r>
      <w:r w:rsidR="00044972">
        <w:rPr>
          <w:rFonts w:ascii="Arial" w:hAnsi="Arial" w:cs="Arial"/>
          <w:sz w:val="22"/>
          <w:szCs w:val="22"/>
          <w:lang w:eastAsia="ar-SA"/>
        </w:rPr>
        <w:t>1206</w:t>
      </w:r>
      <w:r w:rsidRPr="00AB2D4E">
        <w:rPr>
          <w:rFonts w:ascii="Arial" w:hAnsi="Arial" w:cs="Arial"/>
          <w:sz w:val="22"/>
          <w:szCs w:val="22"/>
          <w:lang w:eastAsia="ar-SA"/>
        </w:rPr>
        <w:t>) lub innymi przepisami prawa polskiego.</w:t>
      </w:r>
    </w:p>
    <w:p w14:paraId="6682F379" w14:textId="77777777" w:rsidR="00AB2D4E" w:rsidRPr="00AB2D4E" w:rsidRDefault="00AB2D4E" w:rsidP="008D289F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AB2D4E">
        <w:rPr>
          <w:rFonts w:ascii="Arial" w:hAnsi="Arial" w:cs="Arial"/>
          <w:sz w:val="22"/>
          <w:szCs w:val="22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48C3505C" w14:textId="77777777" w:rsidR="00AB2D4E" w:rsidRPr="00AB2D4E" w:rsidRDefault="00AB2D4E" w:rsidP="008D289F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AB2D4E">
        <w:rPr>
          <w:rFonts w:ascii="Arial" w:hAnsi="Arial" w:cs="Arial"/>
          <w:sz w:val="22"/>
          <w:szCs w:val="22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07EEA661" w14:textId="77777777" w:rsidR="00AB2D4E" w:rsidRPr="00AB2D4E" w:rsidRDefault="00AB2D4E" w:rsidP="008D289F">
      <w:pPr>
        <w:numPr>
          <w:ilvl w:val="0"/>
          <w:numId w:val="2"/>
        </w:numPr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AB2D4E">
        <w:rPr>
          <w:rFonts w:ascii="Arial" w:hAnsi="Arial" w:cs="Arial"/>
          <w:sz w:val="22"/>
          <w:szCs w:val="22"/>
          <w:lang w:eastAsia="ar-SA"/>
        </w:rPr>
        <w:t>Każda ze Stron będzie przetwarzała udostępnione jej dane osobowe na własną odpowiedzialność i w zgodzie z przepisami prawa.</w:t>
      </w:r>
    </w:p>
    <w:p w14:paraId="26D63109" w14:textId="77777777" w:rsidR="00AB2D4E" w:rsidRPr="00AB2D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0223E9EF" w14:textId="77777777" w:rsidR="00AB2D4E" w:rsidRPr="00AB2D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AB2D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AB2D4E">
        <w:rPr>
          <w:rFonts w:ascii="Arial" w:hAnsi="Arial" w:cs="Arial"/>
          <w:b/>
          <w:bCs/>
          <w:sz w:val="22"/>
          <w:szCs w:val="22"/>
        </w:rPr>
        <w:t xml:space="preserve"> 12.</w:t>
      </w:r>
      <w:r w:rsidRPr="00AB2D4E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36D22A20" w14:textId="77777777" w:rsidR="00AB2D4E" w:rsidRPr="00AB2D4E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7A6DF3A" w14:textId="77777777" w:rsidR="00AB2D4E" w:rsidRPr="00AB2D4E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AB2D4E">
        <w:rPr>
          <w:rFonts w:ascii="Arial" w:hAnsi="Arial" w:cs="Arial"/>
          <w:sz w:val="22"/>
          <w:szCs w:val="22"/>
          <w:lang w:eastAsia="ar-SA"/>
        </w:rPr>
        <w:t xml:space="preserve">Strony zgodnie postanawiają, że ogólne warunki umów (OWU) stosowane przez Wykonawcę nie mają zastosowania do niniejszej umowy. </w:t>
      </w:r>
    </w:p>
    <w:p w14:paraId="17CE7722" w14:textId="77777777" w:rsidR="00AB2D4E" w:rsidRPr="00AB2D4E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AB2D4E">
        <w:rPr>
          <w:rFonts w:ascii="Arial" w:hAnsi="Arial" w:cs="Arial"/>
          <w:sz w:val="22"/>
          <w:szCs w:val="22"/>
          <w:lang w:eastAsia="ar-SA"/>
        </w:rPr>
        <w:t xml:space="preserve">W sprawach nie uregulowanych niniejszą umową stosuje się przepisy ustawy z dnia 23 kwietnia 1964 r. - Kodeks Cywilny, jeżeli przepisy p.z.p. nie stanowią inaczej. </w:t>
      </w:r>
    </w:p>
    <w:p w14:paraId="66BD1CA1" w14:textId="77777777" w:rsidR="00AB2D4E" w:rsidRPr="00AB2D4E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AB2D4E">
        <w:rPr>
          <w:rFonts w:ascii="Arial" w:hAnsi="Arial" w:cs="Arial"/>
          <w:sz w:val="22"/>
          <w:szCs w:val="22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AB2D4E">
        <w:rPr>
          <w:rFonts w:ascii="Arial" w:hAnsi="Arial" w:cs="Arial"/>
          <w:b/>
          <w:sz w:val="22"/>
          <w:szCs w:val="22"/>
          <w:lang w:eastAsia="ar-SA"/>
        </w:rPr>
        <w:t xml:space="preserve">   </w:t>
      </w:r>
    </w:p>
    <w:p w14:paraId="00003F0F" w14:textId="1783BDB5" w:rsidR="00AB2D4E" w:rsidRPr="00044972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AB2D4E">
        <w:rPr>
          <w:rFonts w:ascii="Arial" w:hAnsi="Arial" w:cs="Arial"/>
          <w:bCs/>
          <w:sz w:val="22"/>
          <w:szCs w:val="22"/>
          <w:lang w:eastAsia="ar-SA"/>
        </w:rPr>
        <w:t>Umowę sporządzono w 2 egzemplarzach, po jednym dla każdej ze stron.</w:t>
      </w:r>
      <w:r w:rsidR="00044972">
        <w:rPr>
          <w:rFonts w:ascii="Arial" w:hAnsi="Arial" w:cs="Arial"/>
          <w:bCs/>
          <w:sz w:val="22"/>
          <w:szCs w:val="22"/>
          <w:lang w:eastAsia="ar-SA"/>
        </w:rPr>
        <w:t xml:space="preserve">/ </w:t>
      </w:r>
      <w:r w:rsidR="00044972" w:rsidRPr="00044972">
        <w:rPr>
          <w:rFonts w:ascii="Arial" w:hAnsi="Arial" w:cs="Arial"/>
          <w:sz w:val="22"/>
          <w:szCs w:val="22"/>
        </w:rPr>
        <w:t xml:space="preserve">Umowę sporządzono z zachowaniem elektronicznej formy czynności prawnej i opatrzono kwalifikowanym podpisem elektronicznym. Data złożenia ostatniego z wymaganych kwalifikowanych podpisów elektronicznych stanowi datę zawarcia umowy. </w:t>
      </w:r>
      <w:r w:rsidRPr="00044972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</w:p>
    <w:p w14:paraId="247FCB83" w14:textId="77777777" w:rsidR="00AB2D4E" w:rsidRPr="00AB2D4E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AB2D4E">
        <w:rPr>
          <w:rFonts w:ascii="Arial" w:hAnsi="Arial" w:cs="Arial"/>
          <w:bCs/>
          <w:sz w:val="22"/>
          <w:szCs w:val="22"/>
          <w:lang w:eastAsia="ar-SA"/>
        </w:rPr>
        <w:lastRenderedPageBreak/>
        <w:t xml:space="preserve">Wymienione w umowie załączniki stanowią integralną część umowy. </w:t>
      </w:r>
    </w:p>
    <w:p w14:paraId="55AF28BF" w14:textId="77777777" w:rsidR="00AB2D4E" w:rsidRPr="00AB2D4E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AB2D4E">
        <w:rPr>
          <w:rFonts w:ascii="Arial" w:hAnsi="Arial" w:cs="Arial"/>
          <w:bCs/>
          <w:sz w:val="22"/>
          <w:szCs w:val="22"/>
          <w:lang w:eastAsia="ar-SA"/>
        </w:rPr>
        <w:t>Umowa wchodzi w życie z datą jej zawarcia.</w:t>
      </w:r>
    </w:p>
    <w:p w14:paraId="3BBB0BF1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60FCB14B" w14:textId="5221441D" w:rsidR="005C6660" w:rsidRPr="008F344E" w:rsidRDefault="00AB2D4E" w:rsidP="005C6660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8F344E">
        <w:rPr>
          <w:rFonts w:ascii="Arial" w:hAnsi="Arial" w:cs="Arial"/>
          <w:sz w:val="22"/>
          <w:szCs w:val="20"/>
        </w:rPr>
        <w:t xml:space="preserve">                </w:t>
      </w:r>
      <w:r w:rsidRPr="001736BB">
        <w:rPr>
          <w:rFonts w:ascii="Arial" w:hAnsi="Arial" w:cs="Arial"/>
          <w:b/>
          <w:sz w:val="22"/>
          <w:szCs w:val="20"/>
        </w:rPr>
        <w:t>WYKONAWCA                                                                 ZAMAWIAJĄCY</w:t>
      </w:r>
    </w:p>
    <w:p w14:paraId="7CEDD3FF" w14:textId="122D39F6" w:rsidR="003714FB" w:rsidRPr="008F344E" w:rsidRDefault="003714FB" w:rsidP="008F34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color w:val="FF0000"/>
          <w:sz w:val="22"/>
          <w:szCs w:val="20"/>
        </w:rPr>
      </w:pPr>
    </w:p>
    <w:sectPr w:rsidR="003714FB" w:rsidRPr="008F344E" w:rsidSect="00810EC3">
      <w:headerReference w:type="default" r:id="rId9"/>
      <w:footerReference w:type="even" r:id="rId10"/>
      <w:footerReference w:type="default" r:id="rId11"/>
      <w:pgSz w:w="11906" w:h="16838"/>
      <w:pgMar w:top="851" w:right="1417" w:bottom="1170" w:left="1417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998B76" w14:textId="77777777" w:rsidR="000B2EFC" w:rsidRDefault="000B2EFC">
      <w:r>
        <w:separator/>
      </w:r>
    </w:p>
  </w:endnote>
  <w:endnote w:type="continuationSeparator" w:id="0">
    <w:p w14:paraId="571ACB39" w14:textId="77777777" w:rsidR="000B2EFC" w:rsidRDefault="000B2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6463C0" w14:textId="77777777" w:rsidR="000B2EFC" w:rsidRDefault="000B2EFC">
      <w:r>
        <w:separator/>
      </w:r>
    </w:p>
  </w:footnote>
  <w:footnote w:type="continuationSeparator" w:id="0">
    <w:p w14:paraId="5609C1EA" w14:textId="77777777" w:rsidR="000B2EFC" w:rsidRDefault="000B2E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08213" w14:textId="0ED266FD" w:rsidR="00810EC3" w:rsidRPr="00810EC3" w:rsidRDefault="00810EC3" w:rsidP="00810EC3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810EC3">
      <w:rPr>
        <w:rFonts w:ascii="Arial" w:hAnsi="Arial" w:cs="Arial"/>
        <w:i/>
        <w:sz w:val="20"/>
      </w:rPr>
      <w:t>ZP</w:t>
    </w:r>
    <w:r w:rsidR="00000718">
      <w:rPr>
        <w:rFonts w:ascii="Arial" w:hAnsi="Arial" w:cs="Arial"/>
        <w:i/>
        <w:sz w:val="20"/>
      </w:rPr>
      <w:t>3/5508</w:t>
    </w:r>
    <w:r w:rsidRPr="00810EC3">
      <w:rPr>
        <w:rFonts w:ascii="Arial" w:hAnsi="Arial" w:cs="Arial"/>
        <w:i/>
        <w:sz w:val="20"/>
      </w:rPr>
      <w:t>/2</w:t>
    </w:r>
    <w:r w:rsidR="00000718">
      <w:rPr>
        <w:rFonts w:ascii="Arial" w:hAnsi="Arial" w:cs="Arial"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3905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A34EC2"/>
    <w:multiLevelType w:val="hybridMultilevel"/>
    <w:tmpl w:val="5F2C84E8"/>
    <w:lvl w:ilvl="0" w:tplc="36BACD40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D456F8"/>
    <w:multiLevelType w:val="hybridMultilevel"/>
    <w:tmpl w:val="4C84CD5E"/>
    <w:lvl w:ilvl="0" w:tplc="33AEF9D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751E1F"/>
    <w:multiLevelType w:val="hybridMultilevel"/>
    <w:tmpl w:val="05B082A0"/>
    <w:lvl w:ilvl="0" w:tplc="D4A205A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BB35AD"/>
    <w:multiLevelType w:val="hybridMultilevel"/>
    <w:tmpl w:val="4E06B97E"/>
    <w:lvl w:ilvl="0" w:tplc="96BE5D5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2CE3671"/>
    <w:multiLevelType w:val="hybridMultilevel"/>
    <w:tmpl w:val="C59A26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FA24374"/>
    <w:multiLevelType w:val="hybridMultilevel"/>
    <w:tmpl w:val="598CE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7"/>
  </w:num>
  <w:num w:numId="4">
    <w:abstractNumId w:val="14"/>
  </w:num>
  <w:num w:numId="5">
    <w:abstractNumId w:val="4"/>
  </w:num>
  <w:num w:numId="6">
    <w:abstractNumId w:val="6"/>
  </w:num>
  <w:num w:numId="7">
    <w:abstractNumId w:val="13"/>
  </w:num>
  <w:num w:numId="8">
    <w:abstractNumId w:val="9"/>
  </w:num>
  <w:num w:numId="9">
    <w:abstractNumId w:val="11"/>
  </w:num>
  <w:num w:numId="10">
    <w:abstractNumId w:val="5"/>
  </w:num>
  <w:num w:numId="11">
    <w:abstractNumId w:val="12"/>
  </w:num>
  <w:num w:numId="12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718"/>
    <w:rsid w:val="00000CDD"/>
    <w:rsid w:val="000013BC"/>
    <w:rsid w:val="00002953"/>
    <w:rsid w:val="0000387D"/>
    <w:rsid w:val="00004ADB"/>
    <w:rsid w:val="00005F09"/>
    <w:rsid w:val="000061CD"/>
    <w:rsid w:val="00010BB7"/>
    <w:rsid w:val="000147C6"/>
    <w:rsid w:val="00015ABC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271"/>
    <w:rsid w:val="000335BA"/>
    <w:rsid w:val="00033EA6"/>
    <w:rsid w:val="00036B9C"/>
    <w:rsid w:val="00037958"/>
    <w:rsid w:val="000409B4"/>
    <w:rsid w:val="00040CA2"/>
    <w:rsid w:val="00040E7E"/>
    <w:rsid w:val="00041827"/>
    <w:rsid w:val="000428D2"/>
    <w:rsid w:val="00042B5D"/>
    <w:rsid w:val="00043AF2"/>
    <w:rsid w:val="00043AFB"/>
    <w:rsid w:val="00044212"/>
    <w:rsid w:val="000444E3"/>
    <w:rsid w:val="00044764"/>
    <w:rsid w:val="00044972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574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5B42"/>
    <w:rsid w:val="00087C63"/>
    <w:rsid w:val="0009103A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EFC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3997"/>
    <w:rsid w:val="000C5C6B"/>
    <w:rsid w:val="000C5CC1"/>
    <w:rsid w:val="000C6648"/>
    <w:rsid w:val="000C75C0"/>
    <w:rsid w:val="000D149E"/>
    <w:rsid w:val="000D1B2B"/>
    <w:rsid w:val="000D4683"/>
    <w:rsid w:val="000E0659"/>
    <w:rsid w:val="000E0A24"/>
    <w:rsid w:val="000E3223"/>
    <w:rsid w:val="000E4897"/>
    <w:rsid w:val="000E5A6C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B43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557"/>
    <w:rsid w:val="0014679B"/>
    <w:rsid w:val="00146C0A"/>
    <w:rsid w:val="00146E5F"/>
    <w:rsid w:val="00147A2F"/>
    <w:rsid w:val="00150BD3"/>
    <w:rsid w:val="001513A7"/>
    <w:rsid w:val="0015170D"/>
    <w:rsid w:val="00152EE6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6BB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41B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73F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2B96"/>
    <w:rsid w:val="002056EE"/>
    <w:rsid w:val="00205E88"/>
    <w:rsid w:val="002075F0"/>
    <w:rsid w:val="00211B59"/>
    <w:rsid w:val="002122BB"/>
    <w:rsid w:val="00212A60"/>
    <w:rsid w:val="00212C7F"/>
    <w:rsid w:val="0021313C"/>
    <w:rsid w:val="00214176"/>
    <w:rsid w:val="002142D1"/>
    <w:rsid w:val="0021438A"/>
    <w:rsid w:val="00214421"/>
    <w:rsid w:val="0021494B"/>
    <w:rsid w:val="00214968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9DE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57B6"/>
    <w:rsid w:val="002757E9"/>
    <w:rsid w:val="00276579"/>
    <w:rsid w:val="002768B5"/>
    <w:rsid w:val="00276CD5"/>
    <w:rsid w:val="00276E4C"/>
    <w:rsid w:val="00276EB3"/>
    <w:rsid w:val="0028034D"/>
    <w:rsid w:val="00282B26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1E1B"/>
    <w:rsid w:val="00292F5A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6AB8"/>
    <w:rsid w:val="002A727E"/>
    <w:rsid w:val="002A778B"/>
    <w:rsid w:val="002B1E9F"/>
    <w:rsid w:val="002B3864"/>
    <w:rsid w:val="002B413D"/>
    <w:rsid w:val="002B4342"/>
    <w:rsid w:val="002B6030"/>
    <w:rsid w:val="002B7E6A"/>
    <w:rsid w:val="002C0831"/>
    <w:rsid w:val="002C15EA"/>
    <w:rsid w:val="002C21E8"/>
    <w:rsid w:val="002C2344"/>
    <w:rsid w:val="002C2619"/>
    <w:rsid w:val="002C548D"/>
    <w:rsid w:val="002C5A93"/>
    <w:rsid w:val="002C7438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850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1B43"/>
    <w:rsid w:val="00342F58"/>
    <w:rsid w:val="003434C3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8A0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184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794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509F"/>
    <w:rsid w:val="003C7803"/>
    <w:rsid w:val="003D0D76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1AE7"/>
    <w:rsid w:val="003F350E"/>
    <w:rsid w:val="003F4107"/>
    <w:rsid w:val="003F44A2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BAF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45A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6008"/>
    <w:rsid w:val="004762A8"/>
    <w:rsid w:val="00477219"/>
    <w:rsid w:val="004778C9"/>
    <w:rsid w:val="004779C8"/>
    <w:rsid w:val="00477FD6"/>
    <w:rsid w:val="00477FF3"/>
    <w:rsid w:val="0048162B"/>
    <w:rsid w:val="00481BA6"/>
    <w:rsid w:val="00482198"/>
    <w:rsid w:val="0048249E"/>
    <w:rsid w:val="00483315"/>
    <w:rsid w:val="00483709"/>
    <w:rsid w:val="00483D0F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E20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37FC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5516"/>
    <w:rsid w:val="00567664"/>
    <w:rsid w:val="00567AAF"/>
    <w:rsid w:val="00571E91"/>
    <w:rsid w:val="0057233F"/>
    <w:rsid w:val="005723CE"/>
    <w:rsid w:val="0057304D"/>
    <w:rsid w:val="00573992"/>
    <w:rsid w:val="005740E3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55E6"/>
    <w:rsid w:val="005867D7"/>
    <w:rsid w:val="0058689F"/>
    <w:rsid w:val="00590A8F"/>
    <w:rsid w:val="0059121B"/>
    <w:rsid w:val="00591603"/>
    <w:rsid w:val="00595393"/>
    <w:rsid w:val="00596638"/>
    <w:rsid w:val="005A01FE"/>
    <w:rsid w:val="005A1ECB"/>
    <w:rsid w:val="005A4ED2"/>
    <w:rsid w:val="005A69E1"/>
    <w:rsid w:val="005A7B29"/>
    <w:rsid w:val="005B04EB"/>
    <w:rsid w:val="005B1322"/>
    <w:rsid w:val="005B1651"/>
    <w:rsid w:val="005B1720"/>
    <w:rsid w:val="005B1A83"/>
    <w:rsid w:val="005B3F8A"/>
    <w:rsid w:val="005B3FBC"/>
    <w:rsid w:val="005B489B"/>
    <w:rsid w:val="005B7417"/>
    <w:rsid w:val="005C0139"/>
    <w:rsid w:val="005C0950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C6660"/>
    <w:rsid w:val="005C7748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67ED"/>
    <w:rsid w:val="00647C15"/>
    <w:rsid w:val="006504B4"/>
    <w:rsid w:val="00650940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584B"/>
    <w:rsid w:val="006B5C7B"/>
    <w:rsid w:val="006B5D35"/>
    <w:rsid w:val="006C004E"/>
    <w:rsid w:val="006C0904"/>
    <w:rsid w:val="006C093E"/>
    <w:rsid w:val="006C2C13"/>
    <w:rsid w:val="006C399D"/>
    <w:rsid w:val="006C3E36"/>
    <w:rsid w:val="006C4BD7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949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679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096"/>
    <w:rsid w:val="00744E5D"/>
    <w:rsid w:val="00745CEA"/>
    <w:rsid w:val="007464BD"/>
    <w:rsid w:val="00746615"/>
    <w:rsid w:val="00747974"/>
    <w:rsid w:val="00747A5F"/>
    <w:rsid w:val="00750E95"/>
    <w:rsid w:val="0075385E"/>
    <w:rsid w:val="00754EB6"/>
    <w:rsid w:val="00756818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5AF7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F8"/>
    <w:rsid w:val="00791801"/>
    <w:rsid w:val="00792A36"/>
    <w:rsid w:val="00793DE7"/>
    <w:rsid w:val="00794875"/>
    <w:rsid w:val="00797495"/>
    <w:rsid w:val="007A168A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B6D59"/>
    <w:rsid w:val="007C1F02"/>
    <w:rsid w:val="007C3EB1"/>
    <w:rsid w:val="007C4457"/>
    <w:rsid w:val="007C636D"/>
    <w:rsid w:val="007C67CE"/>
    <w:rsid w:val="007D2B58"/>
    <w:rsid w:val="007D3DDC"/>
    <w:rsid w:val="007D7617"/>
    <w:rsid w:val="007D7B8A"/>
    <w:rsid w:val="007D7CD2"/>
    <w:rsid w:val="007E005A"/>
    <w:rsid w:val="007E0099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566"/>
    <w:rsid w:val="00802DA0"/>
    <w:rsid w:val="008037C4"/>
    <w:rsid w:val="008059B3"/>
    <w:rsid w:val="008076E5"/>
    <w:rsid w:val="00807704"/>
    <w:rsid w:val="0081016D"/>
    <w:rsid w:val="00810417"/>
    <w:rsid w:val="00810896"/>
    <w:rsid w:val="00810C7E"/>
    <w:rsid w:val="00810E4B"/>
    <w:rsid w:val="00810EC3"/>
    <w:rsid w:val="00811AC6"/>
    <w:rsid w:val="00812EFF"/>
    <w:rsid w:val="00813CA9"/>
    <w:rsid w:val="008149B1"/>
    <w:rsid w:val="0081722F"/>
    <w:rsid w:val="00817B71"/>
    <w:rsid w:val="00821009"/>
    <w:rsid w:val="0082333E"/>
    <w:rsid w:val="0082482F"/>
    <w:rsid w:val="008248F5"/>
    <w:rsid w:val="00824FA5"/>
    <w:rsid w:val="0082557B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4A48"/>
    <w:rsid w:val="008C5676"/>
    <w:rsid w:val="008C63F8"/>
    <w:rsid w:val="008C6B41"/>
    <w:rsid w:val="008C6BB8"/>
    <w:rsid w:val="008C7981"/>
    <w:rsid w:val="008C7EDF"/>
    <w:rsid w:val="008D03A2"/>
    <w:rsid w:val="008D06D8"/>
    <w:rsid w:val="008D0B79"/>
    <w:rsid w:val="008D289F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344E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AAA"/>
    <w:rsid w:val="00962E22"/>
    <w:rsid w:val="00962E62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458"/>
    <w:rsid w:val="00977552"/>
    <w:rsid w:val="0098393A"/>
    <w:rsid w:val="0098413B"/>
    <w:rsid w:val="00984D94"/>
    <w:rsid w:val="00985657"/>
    <w:rsid w:val="00985729"/>
    <w:rsid w:val="00985836"/>
    <w:rsid w:val="00986058"/>
    <w:rsid w:val="0098758B"/>
    <w:rsid w:val="00991991"/>
    <w:rsid w:val="00991DA1"/>
    <w:rsid w:val="00992830"/>
    <w:rsid w:val="009930F5"/>
    <w:rsid w:val="00993135"/>
    <w:rsid w:val="009936F9"/>
    <w:rsid w:val="009952FA"/>
    <w:rsid w:val="009957CE"/>
    <w:rsid w:val="009960C6"/>
    <w:rsid w:val="00996D54"/>
    <w:rsid w:val="00996E12"/>
    <w:rsid w:val="00997AB7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8D3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6A39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65FA"/>
    <w:rsid w:val="009F694D"/>
    <w:rsid w:val="00A0052E"/>
    <w:rsid w:val="00A037C8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7803"/>
    <w:rsid w:val="00A27ED2"/>
    <w:rsid w:val="00A30BCF"/>
    <w:rsid w:val="00A3132B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46E3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449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D4E"/>
    <w:rsid w:val="00AB2F53"/>
    <w:rsid w:val="00AB4159"/>
    <w:rsid w:val="00AB5A43"/>
    <w:rsid w:val="00AB7717"/>
    <w:rsid w:val="00AC0CFC"/>
    <w:rsid w:val="00AC180C"/>
    <w:rsid w:val="00AC1FB2"/>
    <w:rsid w:val="00AC20B3"/>
    <w:rsid w:val="00AC371D"/>
    <w:rsid w:val="00AC4C4F"/>
    <w:rsid w:val="00AC629D"/>
    <w:rsid w:val="00AC6FC9"/>
    <w:rsid w:val="00AC77BF"/>
    <w:rsid w:val="00AC78E8"/>
    <w:rsid w:val="00AC7F7F"/>
    <w:rsid w:val="00AD00D3"/>
    <w:rsid w:val="00AD2694"/>
    <w:rsid w:val="00AD31E2"/>
    <w:rsid w:val="00AD3C3A"/>
    <w:rsid w:val="00AD3E85"/>
    <w:rsid w:val="00AD412D"/>
    <w:rsid w:val="00AD44AD"/>
    <w:rsid w:val="00AD598D"/>
    <w:rsid w:val="00AD5A91"/>
    <w:rsid w:val="00AD5E57"/>
    <w:rsid w:val="00AE1099"/>
    <w:rsid w:val="00AE1CD1"/>
    <w:rsid w:val="00AE51BF"/>
    <w:rsid w:val="00AE5254"/>
    <w:rsid w:val="00AE53BE"/>
    <w:rsid w:val="00AE7963"/>
    <w:rsid w:val="00AE7B3A"/>
    <w:rsid w:val="00AF643F"/>
    <w:rsid w:val="00AF6AF3"/>
    <w:rsid w:val="00AF7321"/>
    <w:rsid w:val="00B0278D"/>
    <w:rsid w:val="00B02948"/>
    <w:rsid w:val="00B03473"/>
    <w:rsid w:val="00B053F2"/>
    <w:rsid w:val="00B10FB3"/>
    <w:rsid w:val="00B13C7C"/>
    <w:rsid w:val="00B175DD"/>
    <w:rsid w:val="00B17D40"/>
    <w:rsid w:val="00B2172D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536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2C0E"/>
    <w:rsid w:val="00B75208"/>
    <w:rsid w:val="00B75516"/>
    <w:rsid w:val="00B758E8"/>
    <w:rsid w:val="00B7642F"/>
    <w:rsid w:val="00B770C2"/>
    <w:rsid w:val="00B77839"/>
    <w:rsid w:val="00B811EA"/>
    <w:rsid w:val="00B8133B"/>
    <w:rsid w:val="00B8233A"/>
    <w:rsid w:val="00B82802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4CE6"/>
    <w:rsid w:val="00BD4D16"/>
    <w:rsid w:val="00BD6F5B"/>
    <w:rsid w:val="00BD74B5"/>
    <w:rsid w:val="00BD757D"/>
    <w:rsid w:val="00BE0666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3747B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23F"/>
    <w:rsid w:val="00CA74E7"/>
    <w:rsid w:val="00CB01AB"/>
    <w:rsid w:val="00CB0203"/>
    <w:rsid w:val="00CB04F1"/>
    <w:rsid w:val="00CB1062"/>
    <w:rsid w:val="00CB1F39"/>
    <w:rsid w:val="00CB3BE5"/>
    <w:rsid w:val="00CB436E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CF7DF7"/>
    <w:rsid w:val="00D00D72"/>
    <w:rsid w:val="00D0155A"/>
    <w:rsid w:val="00D01A48"/>
    <w:rsid w:val="00D02799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31D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0E6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723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1FBD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B40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1E5"/>
    <w:rsid w:val="00E24D19"/>
    <w:rsid w:val="00E25474"/>
    <w:rsid w:val="00E349DB"/>
    <w:rsid w:val="00E34FE8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602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3C4A"/>
    <w:rsid w:val="00E7421E"/>
    <w:rsid w:val="00E746EB"/>
    <w:rsid w:val="00E7493F"/>
    <w:rsid w:val="00E76F7F"/>
    <w:rsid w:val="00E77138"/>
    <w:rsid w:val="00E771AA"/>
    <w:rsid w:val="00E77B1E"/>
    <w:rsid w:val="00E84865"/>
    <w:rsid w:val="00E84E86"/>
    <w:rsid w:val="00E855FA"/>
    <w:rsid w:val="00E85A70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0AD7"/>
    <w:rsid w:val="00EC1D28"/>
    <w:rsid w:val="00EC357A"/>
    <w:rsid w:val="00EC393B"/>
    <w:rsid w:val="00EC3AB5"/>
    <w:rsid w:val="00EC43F7"/>
    <w:rsid w:val="00EC545E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A3D"/>
    <w:rsid w:val="00EE5EF3"/>
    <w:rsid w:val="00EE64A5"/>
    <w:rsid w:val="00EE7C2F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1552"/>
    <w:rsid w:val="00F3361A"/>
    <w:rsid w:val="00F33B17"/>
    <w:rsid w:val="00F3431A"/>
    <w:rsid w:val="00F349C9"/>
    <w:rsid w:val="00F34B3E"/>
    <w:rsid w:val="00F35264"/>
    <w:rsid w:val="00F35266"/>
    <w:rsid w:val="00F36439"/>
    <w:rsid w:val="00F36C94"/>
    <w:rsid w:val="00F37CC6"/>
    <w:rsid w:val="00F40620"/>
    <w:rsid w:val="00F40888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2F74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386D"/>
    <w:rsid w:val="00FA5810"/>
    <w:rsid w:val="00FA67AA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3CCC"/>
    <w:rsid w:val="00FC5EA9"/>
    <w:rsid w:val="00FC653F"/>
    <w:rsid w:val="00FC7FDD"/>
    <w:rsid w:val="00FD1084"/>
    <w:rsid w:val="00FD1139"/>
    <w:rsid w:val="00FD3393"/>
    <w:rsid w:val="00FD3553"/>
    <w:rsid w:val="00FD49EB"/>
    <w:rsid w:val="00FD4CF9"/>
    <w:rsid w:val="00FD4DBA"/>
    <w:rsid w:val="00FD5531"/>
    <w:rsid w:val="00FD6E53"/>
    <w:rsid w:val="00FD6E94"/>
    <w:rsid w:val="00FE1CAD"/>
    <w:rsid w:val="00FE22AD"/>
    <w:rsid w:val="00FE4FEC"/>
    <w:rsid w:val="00FE66F4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EEC"/>
    <w:rsid w:val="00FF5F9A"/>
    <w:rsid w:val="00FF6661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  <w14:docId w14:val="31C8EB50"/>
  <w15:docId w15:val="{32402F13-B979-4F01-8A94-8A1E33F6C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character" w:customStyle="1" w:styleId="labeldekratacja">
    <w:name w:val="labeldekratacja"/>
    <w:basedOn w:val="Domylnaczcionkaakapitu"/>
    <w:rsid w:val="005C6660"/>
  </w:style>
  <w:style w:type="paragraph" w:styleId="Poprawka">
    <w:name w:val="Revision"/>
    <w:hidden/>
    <w:uiPriority w:val="99"/>
    <w:semiHidden/>
    <w:rsid w:val="0074409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329B48-7778-412E-85AA-8B9E228B9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2933</Words>
  <Characters>17924</Characters>
  <Application>Microsoft Office Word</Application>
  <DocSecurity>0</DocSecurity>
  <Lines>149</Lines>
  <Paragraphs>41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20816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Korcz</cp:lastModifiedBy>
  <cp:revision>2</cp:revision>
  <cp:lastPrinted>2021-09-16T12:14:00Z</cp:lastPrinted>
  <dcterms:created xsi:type="dcterms:W3CDTF">2025-08-21T10:12:00Z</dcterms:created>
  <dcterms:modified xsi:type="dcterms:W3CDTF">2025-08-21T10:12:00Z</dcterms:modified>
</cp:coreProperties>
</file>