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102" w:rsidRDefault="000F5102" w:rsidP="000F5102">
      <w:pPr>
        <w:ind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ZADANIE 5</w:t>
      </w:r>
    </w:p>
    <w:p w:rsidR="00E50CD1" w:rsidRPr="00BD2432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18"/>
        <w:gridCol w:w="3035"/>
        <w:gridCol w:w="1540"/>
        <w:gridCol w:w="1830"/>
        <w:gridCol w:w="1799"/>
        <w:gridCol w:w="1349"/>
        <w:gridCol w:w="1649"/>
        <w:gridCol w:w="1902"/>
        <w:gridCol w:w="1892"/>
      </w:tblGrid>
      <w:tr w:rsidR="00BC2D44" w:rsidRPr="00BD2432" w:rsidTr="00027793">
        <w:trPr>
          <w:trHeight w:val="836"/>
        </w:trPr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D2432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BD2432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46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BD2432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D2432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D2432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BD2432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F5102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F5102" w:rsidRDefault="00027793" w:rsidP="00027793">
            <w:pPr>
              <w:jc w:val="center"/>
              <w:rPr>
                <w:rFonts w:ascii="Arial" w:hAnsi="Arial" w:cs="Arial"/>
                <w:b/>
              </w:rPr>
            </w:pPr>
            <w:r w:rsidRPr="000F5102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5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F5102" w:rsidRDefault="00027793" w:rsidP="004369F7">
            <w:pPr>
              <w:jc w:val="center"/>
              <w:rPr>
                <w:rFonts w:ascii="Arial" w:hAnsi="Arial" w:cs="Arial"/>
                <w:b/>
              </w:rPr>
            </w:pPr>
            <w:r w:rsidRPr="000F5102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F5102" w:rsidRDefault="00027793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F5102">
              <w:rPr>
                <w:rFonts w:ascii="Arial" w:hAnsi="Arial" w:cs="Arial"/>
                <w:b/>
              </w:rPr>
              <w:t>Wartość netto [PLN]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F5102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BC2D44" w:rsidRPr="00BD2432" w:rsidTr="00027793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D2432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BD2432">
              <w:rPr>
                <w:rFonts w:ascii="Arial" w:hAnsi="Arial" w:cs="Arial"/>
              </w:rPr>
              <w:t>1.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BD2432" w:rsidRDefault="00F44D45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proofErr w:type="spellStart"/>
            <w:r w:rsidRPr="00BD2432">
              <w:rPr>
                <w:rFonts w:ascii="Arial" w:hAnsi="Arial" w:cs="Arial"/>
                <w:b w:val="0"/>
                <w:sz w:val="24"/>
                <w:szCs w:val="24"/>
              </w:rPr>
              <w:t>Nakrywarka</w:t>
            </w:r>
            <w:proofErr w:type="spellEnd"/>
            <w:r w:rsidRPr="00BD2432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proofErr w:type="spellStart"/>
            <w:r w:rsidRPr="00BD2432">
              <w:rPr>
                <w:rFonts w:ascii="Arial" w:hAnsi="Arial" w:cs="Arial"/>
                <w:b w:val="0"/>
                <w:sz w:val="24"/>
                <w:szCs w:val="24"/>
              </w:rPr>
              <w:t>szkiełkowa</w:t>
            </w:r>
            <w:proofErr w:type="spell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D2432" w:rsidRDefault="000A45FB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BC2D44" w:rsidRPr="00BD2432">
              <w:rPr>
                <w:rFonts w:ascii="Arial" w:hAnsi="Arial" w:cs="Arial"/>
                <w:b/>
              </w:rPr>
              <w:t xml:space="preserve"> komplet</w:t>
            </w:r>
            <w:r>
              <w:rPr>
                <w:rFonts w:ascii="Arial" w:hAnsi="Arial" w:cs="Arial"/>
                <w:b/>
              </w:rPr>
              <w:t>y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D243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0F5102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F5102" w:rsidRPr="00BD2432" w:rsidTr="00027793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F5102" w:rsidRPr="00BD2432" w:rsidRDefault="000F5102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27793" w:rsidRDefault="000F5102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27793">
              <w:rPr>
                <w:rFonts w:ascii="Arial" w:hAnsi="Arial" w:cs="Arial"/>
                <w:b w:val="0"/>
                <w:sz w:val="22"/>
                <w:szCs w:val="22"/>
              </w:rPr>
              <w:t xml:space="preserve">Dostawa, montaż, instalacja, szkolenia, </w:t>
            </w:r>
            <w:r w:rsidR="00027793" w:rsidRPr="00027793">
              <w:rPr>
                <w:rFonts w:ascii="Arial" w:hAnsi="Arial" w:cs="Arial"/>
                <w:b w:val="0"/>
                <w:sz w:val="22"/>
                <w:szCs w:val="22"/>
              </w:rPr>
              <w:t xml:space="preserve"> serwis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F5102" w:rsidRDefault="000F5102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F5102" w:rsidRPr="00BD243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F5102" w:rsidRPr="00BD2432" w:rsidTr="000F5102">
        <w:trPr>
          <w:trHeight w:val="590"/>
        </w:trPr>
        <w:tc>
          <w:tcPr>
            <w:tcW w:w="37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F5102" w:rsidRPr="00FC021B" w:rsidRDefault="000F5102" w:rsidP="000F5102">
      <w:pPr>
        <w:spacing w:before="240" w:line="276" w:lineRule="auto"/>
        <w:rPr>
          <w:rFonts w:ascii="Arial Narrow" w:hAnsi="Arial Narrow" w:cs="Arial"/>
          <w:b/>
          <w:sz w:val="20"/>
          <w:szCs w:val="20"/>
        </w:rPr>
      </w:pPr>
      <w:r w:rsidRPr="00FC021B">
        <w:rPr>
          <w:rFonts w:ascii="Arial Narrow" w:hAnsi="Arial Narrow" w:cs="Arial"/>
          <w:b/>
          <w:sz w:val="20"/>
          <w:szCs w:val="20"/>
        </w:rPr>
        <w:t xml:space="preserve">*(jeżeli dotyczy) W przypadku zastosowania mieszanej stawki VAT </w:t>
      </w:r>
      <w:r>
        <w:rPr>
          <w:rFonts w:ascii="Arial Narrow" w:hAnsi="Arial Narrow" w:cs="Arial"/>
          <w:b/>
          <w:sz w:val="20"/>
          <w:szCs w:val="20"/>
        </w:rPr>
        <w:t>w powyższej</w:t>
      </w:r>
      <w:r w:rsidRPr="00FC021B">
        <w:rPr>
          <w:rFonts w:ascii="Arial Narrow" w:hAnsi="Arial Narrow" w:cs="Arial"/>
          <w:b/>
          <w:sz w:val="20"/>
          <w:szCs w:val="20"/>
        </w:rPr>
        <w:t xml:space="preserve"> tabeli</w:t>
      </w:r>
      <w:r>
        <w:rPr>
          <w:rFonts w:ascii="Arial Narrow" w:hAnsi="Arial Narrow" w:cs="Arial"/>
          <w:b/>
          <w:sz w:val="20"/>
          <w:szCs w:val="20"/>
        </w:rPr>
        <w:t>,</w:t>
      </w:r>
      <w:r w:rsidRPr="00FC021B">
        <w:rPr>
          <w:rFonts w:ascii="Arial Narrow" w:hAnsi="Arial Narrow" w:cs="Arial"/>
          <w:b/>
          <w:sz w:val="20"/>
          <w:szCs w:val="20"/>
        </w:rPr>
        <w:t xml:space="preserve"> należy przedstawić sposób wyliczenia ceny jedn. brutto w uwzględnieniem dwóch różnych stawek VAT, tj. wskazać od jakiej kwoty jednostkowej netto został wyliczony podatek 8 %</w:t>
      </w:r>
      <w:r>
        <w:rPr>
          <w:rFonts w:ascii="Arial Narrow" w:hAnsi="Arial Narrow" w:cs="Arial"/>
          <w:b/>
          <w:sz w:val="20"/>
          <w:szCs w:val="20"/>
        </w:rPr>
        <w:t xml:space="preserve"> lub</w:t>
      </w:r>
      <w:r w:rsidRPr="00FC021B">
        <w:rPr>
          <w:rFonts w:ascii="Arial Narrow" w:hAnsi="Arial Narrow" w:cs="Arial"/>
          <w:b/>
          <w:sz w:val="20"/>
          <w:szCs w:val="20"/>
        </w:rPr>
        <w:t xml:space="preserve"> 23%.</w:t>
      </w:r>
    </w:p>
    <w:p w:rsidR="00E50CD1" w:rsidRPr="00BD2432" w:rsidRDefault="000F5102" w:rsidP="000F5102">
      <w:pPr>
        <w:rPr>
          <w:rFonts w:ascii="Arial" w:hAnsi="Arial" w:cs="Arial"/>
          <w:b/>
        </w:rPr>
      </w:pPr>
      <w:r w:rsidRPr="00FC021B">
        <w:rPr>
          <w:rFonts w:ascii="Arial Narrow" w:hAnsi="Arial Narrow" w:cs="Arial"/>
          <w:b/>
          <w:color w:val="FF0000"/>
          <w:sz w:val="20"/>
          <w:szCs w:val="20"/>
        </w:rPr>
        <w:t>Z uwagi na zapisy konkursowe Wykonawca jest zobowiązany do wyceny oddzielenie poz. 1 i oddzielnie poz. 2. Do kosztów zakupu sprzętu nie wlicza się kosztów dostawy, zainstalowania sprzętu, serwisowania sprzętu, dostosowania infrastruktury (o ile dotyczy) i przeszkolenia personelu w zakresie obsługi sprzętu.</w:t>
      </w:r>
    </w:p>
    <w:p w:rsidR="00A4219B" w:rsidRPr="00BD2432" w:rsidRDefault="00A4219B" w:rsidP="00E50CD1">
      <w:pPr>
        <w:rPr>
          <w:rFonts w:ascii="Arial" w:hAnsi="Arial" w:cs="Arial"/>
          <w:b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0F5102" w:rsidTr="000F5102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F5102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0F5102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F5102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0F5102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F5102" w:rsidRDefault="00E50CD1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F5102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0F5102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0F510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0F5102" w:rsidTr="000F5102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0F5102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</w:rPr>
            </w:pPr>
            <w:r w:rsidRPr="000F5102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Automatyczna </w:t>
            </w:r>
            <w:proofErr w:type="spellStart"/>
            <w:r w:rsidRPr="000F5102">
              <w:rPr>
                <w:rFonts w:ascii="Arial Narrow" w:hAnsi="Arial Narrow" w:cs="Arial"/>
                <w:sz w:val="20"/>
                <w:szCs w:val="22"/>
              </w:rPr>
              <w:t>nakrywarka</w:t>
            </w:r>
            <w:proofErr w:type="spellEnd"/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 preparatów po barwieniach histologicznych oraz cytologicznych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Możliwość połączenia </w:t>
            </w:r>
            <w:proofErr w:type="spellStart"/>
            <w:r w:rsidRPr="000F5102">
              <w:rPr>
                <w:rFonts w:ascii="Arial Narrow" w:hAnsi="Arial Narrow" w:cs="Arial"/>
                <w:sz w:val="20"/>
                <w:szCs w:val="22"/>
              </w:rPr>
              <w:t>nakrywarki</w:t>
            </w:r>
            <w:proofErr w:type="spellEnd"/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 preparatów mikroskopowych z liniową barwiarką automatyczną z pełną integracją mechaniczną oraz elektroniczną – połączenie powinno zapewniać automatyczne przekazywanie koszyków z wybarwionymi preparatami z modułu barwiącego do modułu nakrywającego bez ingerencji użytkownika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Koszyczek o pojemności 30 preparatów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Dwa zasobniki na szkiełka nakrywkowe, każdy o pojemności 100 szt.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C61C48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Możliwość używania szkiełek nakrywkowych w 3 rożnych rozmiarach: 24x60, 24x50, 24x40 [mm]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Odbieranie preparatów po nakryciu szkiełkiem nakrywkowym do dedykowanych tac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9 tac do odbioru szkiełek każda o pojemności 10 preparatów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Ekstrakcja oparów z filtrem węglowym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Dotykowy ekran wbudowany w urządzenie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Możliwość zdefiniowania hasła dostępowego do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Przepustowość urządzenia na poziomie 180 nakrywanych preparatów w ciągu godziny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Możliwość zamontowania butli z medium do nakrywania szkiełek o pojemności 500 ml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BD2432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Maksymalne wymiary zewnętrzne: szerokość 860 mm x głębokość 770 mm x wysokość 780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Waga urządzenia: maksymalnie 80 kg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lang w:eastAsia="en-US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Wyposażenie urządzenia w skaner preparatów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9710AD">
            <w:pPr>
              <w:jc w:val="both"/>
              <w:rPr>
                <w:rStyle w:val="apple-style-span"/>
                <w:rFonts w:ascii="Arial Narrow" w:hAnsi="Arial Narrow" w:cs="Arial"/>
                <w:sz w:val="20"/>
              </w:rPr>
            </w:pPr>
            <w:r w:rsidRPr="000F5102">
              <w:rPr>
                <w:rStyle w:val="apple-style-span"/>
                <w:rFonts w:ascii="Arial Narrow" w:hAnsi="Arial Narrow" w:cs="Arial"/>
                <w:sz w:val="20"/>
                <w:szCs w:val="22"/>
              </w:rPr>
              <w:t>Możliwość integracji urządzenia z system LIS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rPr>
                <w:rFonts w:ascii="Arial Narrow" w:hAnsi="Arial Narrow" w:cs="Arial"/>
                <w:b/>
                <w:sz w:val="20"/>
              </w:rPr>
            </w:pPr>
            <w:bookmarkStart w:id="0" w:name="_Hlk481595046"/>
            <w:r w:rsidRPr="000F5102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334089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0F5102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0F5102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0F5102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0F5102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0F5102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0F5102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0F5102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0F5102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0F5102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0F5102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0F5102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0F5102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0F5102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0F5102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0F5102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0F5102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0F5102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0F5102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0F5102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0F5102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0F5102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0F5102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0F5102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0F5102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0F5102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0F5102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C61C48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0F5102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0F5102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0F5102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0F5102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0F5102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0F5102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0F5102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0F5102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Wyrób oznaczony znakiem CE </w:t>
            </w:r>
          </w:p>
          <w:p w:rsidR="00BD2432" w:rsidRPr="000F5102" w:rsidRDefault="00BD2432" w:rsidP="00191149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i/>
                <w:sz w:val="20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Paszport techniczny </w:t>
            </w:r>
          </w:p>
          <w:p w:rsidR="00BD2432" w:rsidRPr="000F5102" w:rsidRDefault="00BD2432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z informacjami zawierającymi datę zainstalowania aparatu i termin następnego przeglądu </w:t>
            </w:r>
          </w:p>
          <w:p w:rsidR="00BD2432" w:rsidRPr="000F5102" w:rsidRDefault="00BD2432" w:rsidP="002D6B1A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eastAsia="Mangal" w:hAnsi="Arial Narrow" w:cs="Arial"/>
                <w:i/>
                <w:sz w:val="20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Dostawca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zobowiązuje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się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do:</w:t>
            </w:r>
          </w:p>
          <w:p w:rsidR="00BD2432" w:rsidRPr="000F5102" w:rsidRDefault="00BD2432" w:rsidP="002D6B1A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instalacji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we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wskazanym przez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zamawiającego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miejscu</w:t>
            </w:r>
          </w:p>
          <w:p w:rsidR="00BD2432" w:rsidRPr="000F5102" w:rsidRDefault="00BD2432" w:rsidP="002D6B1A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szkolenia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zakresie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0F5102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0F5102">
              <w:rPr>
                <w:rFonts w:ascii="Arial Narrow" w:hAnsi="Arial Narrow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rPr>
                <w:rFonts w:ascii="Arial Narrow" w:hAnsi="Arial Narrow" w:cs="Arial"/>
                <w:b/>
                <w:sz w:val="20"/>
              </w:rPr>
            </w:pPr>
            <w:r w:rsidRPr="000F5102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BD2432" w:rsidRPr="000F5102" w:rsidTr="000F5102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2D6B1A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</w:p>
          <w:p w:rsidR="00BD2432" w:rsidRPr="000F5102" w:rsidRDefault="00BD2432" w:rsidP="002D6B1A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D2432" w:rsidRPr="000F5102" w:rsidRDefault="00BD2432" w:rsidP="002D6B1A">
            <w:pPr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76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i/>
                <w:sz w:val="20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99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BD2432" w:rsidRPr="000F5102" w:rsidTr="000F5102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bookmarkEnd w:id="0"/>
      <w:tr w:rsidR="00BD2432" w:rsidRPr="000F5102" w:rsidTr="000F5102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autoSpaceDE w:val="0"/>
              <w:rPr>
                <w:rFonts w:ascii="Arial Narrow" w:hAnsi="Arial Narrow" w:cs="Arial"/>
                <w:sz w:val="20"/>
                <w:lang w:eastAsia="pl-PL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BD2432" w:rsidRPr="000F5102" w:rsidRDefault="00BD2432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0F5102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2432" w:rsidRPr="000F5102" w:rsidRDefault="00BD2432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</w:tbl>
    <w:p w:rsidR="00E50CD1" w:rsidRPr="00BD2432" w:rsidRDefault="00E50CD1" w:rsidP="00E50CD1">
      <w:pPr>
        <w:rPr>
          <w:rFonts w:ascii="Arial" w:hAnsi="Arial" w:cs="Arial"/>
          <w:b/>
          <w:color w:val="FF0000"/>
        </w:rPr>
      </w:pPr>
    </w:p>
    <w:p w:rsidR="00F87776" w:rsidRDefault="00F87776">
      <w:pPr>
        <w:rPr>
          <w:rFonts w:ascii="Arial" w:hAnsi="Arial" w:cs="Arial"/>
        </w:rPr>
      </w:pPr>
    </w:p>
    <w:p w:rsidR="00311431" w:rsidRDefault="00311431">
      <w:pPr>
        <w:rPr>
          <w:rFonts w:ascii="Arial" w:hAnsi="Arial" w:cs="Arial"/>
        </w:rPr>
      </w:pPr>
    </w:p>
    <w:p w:rsidR="00311431" w:rsidRPr="00BD2432" w:rsidRDefault="00311431" w:rsidP="00311431">
      <w:pPr>
        <w:ind w:left="7799" w:firstLine="709"/>
        <w:rPr>
          <w:rFonts w:ascii="Arial" w:hAnsi="Arial" w:cs="Arial"/>
        </w:rPr>
      </w:pPr>
      <w:r>
        <w:rPr>
          <w:rFonts w:ascii="Arial" w:hAnsi="Arial" w:cs="Arial"/>
        </w:rPr>
        <w:t>KWALIFIKOWANY PODPIS WYKONAWCY</w:t>
      </w:r>
    </w:p>
    <w:sectPr w:rsidR="00311431" w:rsidRPr="00BD2432" w:rsidSect="00311431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1418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165" w:rsidRDefault="00A44165" w:rsidP="004845EA">
      <w:r>
        <w:separator/>
      </w:r>
    </w:p>
  </w:endnote>
  <w:endnote w:type="continuationSeparator" w:id="1">
    <w:p w:rsidR="00A44165" w:rsidRDefault="00A44165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65" w:rsidRDefault="00A83A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4416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44165" w:rsidRDefault="00A4416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65" w:rsidRDefault="00A83A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4416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2779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44165" w:rsidRPr="00A208F1" w:rsidRDefault="00A44165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165" w:rsidRDefault="00A44165" w:rsidP="004845EA">
      <w:r>
        <w:separator/>
      </w:r>
    </w:p>
  </w:footnote>
  <w:footnote w:type="continuationSeparator" w:id="1">
    <w:p w:rsidR="00A44165" w:rsidRDefault="00A44165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65" w:rsidRPr="00311431" w:rsidRDefault="00A44165" w:rsidP="00311431">
    <w:pPr>
      <w:pStyle w:val="Nagwek"/>
      <w:tabs>
        <w:tab w:val="clear" w:pos="4536"/>
        <w:tab w:val="clear" w:pos="9072"/>
      </w:tabs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 </w:t>
    </w:r>
    <w:r w:rsidR="00311431">
      <w:rPr>
        <w:rFonts w:ascii="Arial Narrow" w:hAnsi="Arial Narrow"/>
        <w:sz w:val="22"/>
      </w:rPr>
      <w:t>93/2025</w:t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  <w:t xml:space="preserve">SPECYFIKACJA TECHNICZNA </w:t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 w:rsidRPr="00311431">
      <w:rPr>
        <w:rFonts w:ascii="Arial Black" w:hAnsi="Arial Black"/>
        <w:sz w:val="22"/>
      </w:rPr>
      <w:t>Załącznik nr 2E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27793"/>
    <w:rsid w:val="000322B8"/>
    <w:rsid w:val="0005668E"/>
    <w:rsid w:val="00077D92"/>
    <w:rsid w:val="000A45FB"/>
    <w:rsid w:val="000C7F7D"/>
    <w:rsid w:val="000F5102"/>
    <w:rsid w:val="000F6112"/>
    <w:rsid w:val="00116786"/>
    <w:rsid w:val="00142917"/>
    <w:rsid w:val="0015725B"/>
    <w:rsid w:val="00157765"/>
    <w:rsid w:val="0016223F"/>
    <w:rsid w:val="00187F7F"/>
    <w:rsid w:val="00191149"/>
    <w:rsid w:val="001A3016"/>
    <w:rsid w:val="001B2E87"/>
    <w:rsid w:val="001B6A27"/>
    <w:rsid w:val="001D3DA9"/>
    <w:rsid w:val="001D5CE1"/>
    <w:rsid w:val="00222F93"/>
    <w:rsid w:val="00281C5B"/>
    <w:rsid w:val="0028328C"/>
    <w:rsid w:val="00286C30"/>
    <w:rsid w:val="0029780E"/>
    <w:rsid w:val="002B03E4"/>
    <w:rsid w:val="002D6B1A"/>
    <w:rsid w:val="002F1034"/>
    <w:rsid w:val="003005F9"/>
    <w:rsid w:val="00311431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47683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4219B"/>
    <w:rsid w:val="00A44165"/>
    <w:rsid w:val="00A83A41"/>
    <w:rsid w:val="00AD0C91"/>
    <w:rsid w:val="00AF2877"/>
    <w:rsid w:val="00B15658"/>
    <w:rsid w:val="00BC2D44"/>
    <w:rsid w:val="00BD2432"/>
    <w:rsid w:val="00C375C6"/>
    <w:rsid w:val="00C61C48"/>
    <w:rsid w:val="00C63C0E"/>
    <w:rsid w:val="00C672D0"/>
    <w:rsid w:val="00C7558F"/>
    <w:rsid w:val="00C923AC"/>
    <w:rsid w:val="00CB0D84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44D45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pple-style-span">
    <w:name w:val="apple-style-span"/>
    <w:rsid w:val="00BD2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2025-08-29T05:42:00Z</cp:lastPrinted>
  <dcterms:created xsi:type="dcterms:W3CDTF">2025-08-29T08:30:00Z</dcterms:created>
  <dcterms:modified xsi:type="dcterms:W3CDTF">2025-08-29T08:30:00Z</dcterms:modified>
</cp:coreProperties>
</file>