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8358AA" w14:textId="77777777" w:rsidR="00583E5F" w:rsidRPr="00276DA9" w:rsidRDefault="00583E5F" w:rsidP="004028E0">
      <w:pPr>
        <w:rPr>
          <w:rFonts w:ascii="Arial" w:hAnsi="Arial" w:cs="Arial"/>
          <w:sz w:val="22"/>
          <w:szCs w:val="22"/>
        </w:rPr>
      </w:pPr>
    </w:p>
    <w:p w14:paraId="15ED3F50" w14:textId="77777777" w:rsidR="00CB6E35" w:rsidRPr="00276DA9" w:rsidRDefault="00CB6E35" w:rsidP="00583E5F">
      <w:pPr>
        <w:jc w:val="right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Załącznik nr 1 do SIWZ</w:t>
      </w:r>
    </w:p>
    <w:p w14:paraId="49A29377" w14:textId="77777777" w:rsidR="006F03FC" w:rsidRPr="00276DA9" w:rsidRDefault="006F03FC" w:rsidP="007A3F01">
      <w:pPr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276DA9">
        <w:rPr>
          <w:rFonts w:ascii="Arial" w:hAnsi="Arial" w:cs="Arial"/>
          <w:i/>
          <w:sz w:val="22"/>
          <w:szCs w:val="22"/>
          <w:u w:val="single"/>
        </w:rPr>
        <w:t>WZÓR</w:t>
      </w:r>
    </w:p>
    <w:p w14:paraId="7D0006EE" w14:textId="77777777" w:rsidR="006F03FC" w:rsidRPr="00276DA9" w:rsidRDefault="006F03FC" w:rsidP="006F03FC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 xml:space="preserve"> </w:t>
      </w:r>
      <w:r w:rsidRPr="00276DA9">
        <w:rPr>
          <w:rFonts w:ascii="Arial" w:hAnsi="Arial" w:cs="Arial"/>
          <w:b/>
          <w:sz w:val="22"/>
          <w:szCs w:val="22"/>
        </w:rPr>
        <w:t>FORMULARZ OFERTOWY</w:t>
      </w:r>
    </w:p>
    <w:p w14:paraId="0516DC57" w14:textId="77777777" w:rsidR="007A3F01" w:rsidRPr="00276DA9" w:rsidRDefault="007A3F01" w:rsidP="006F03FC">
      <w:pPr>
        <w:spacing w:line="360" w:lineRule="auto"/>
        <w:rPr>
          <w:rFonts w:ascii="Arial" w:hAnsi="Arial" w:cs="Arial"/>
          <w:sz w:val="22"/>
          <w:szCs w:val="22"/>
        </w:rPr>
      </w:pPr>
    </w:p>
    <w:p w14:paraId="590F9D17" w14:textId="77777777"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NAZWA WYKONAWCY</w:t>
      </w:r>
      <w:r w:rsidR="001E6D11" w:rsidRPr="00276DA9">
        <w:rPr>
          <w:rFonts w:ascii="Arial" w:hAnsi="Arial" w:cs="Arial"/>
          <w:sz w:val="22"/>
          <w:szCs w:val="22"/>
        </w:rPr>
        <w:t xml:space="preserve"> (-ów)</w:t>
      </w:r>
      <w:r w:rsidRPr="00276DA9">
        <w:rPr>
          <w:rFonts w:ascii="Arial" w:hAnsi="Arial" w:cs="Arial"/>
          <w:sz w:val="22"/>
          <w:szCs w:val="22"/>
        </w:rPr>
        <w:t>:.........................</w:t>
      </w:r>
      <w:r w:rsidR="00375BD0" w:rsidRPr="00276DA9">
        <w:rPr>
          <w:rFonts w:ascii="Arial" w:hAnsi="Arial" w:cs="Arial"/>
          <w:sz w:val="22"/>
          <w:szCs w:val="22"/>
        </w:rPr>
        <w:t>........</w:t>
      </w:r>
      <w:r w:rsidRPr="00276DA9">
        <w:rPr>
          <w:rFonts w:ascii="Arial" w:hAnsi="Arial" w:cs="Arial"/>
          <w:sz w:val="22"/>
          <w:szCs w:val="22"/>
        </w:rPr>
        <w:t>.........................................................................</w:t>
      </w:r>
    </w:p>
    <w:p w14:paraId="470A70FE" w14:textId="77777777"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ADRES WYKONAWCY</w:t>
      </w:r>
      <w:r w:rsidR="001E6D11" w:rsidRPr="00276DA9">
        <w:rPr>
          <w:rFonts w:ascii="Arial" w:hAnsi="Arial" w:cs="Arial"/>
          <w:sz w:val="22"/>
          <w:szCs w:val="22"/>
        </w:rPr>
        <w:t xml:space="preserve"> (-ów)</w:t>
      </w:r>
      <w:r w:rsidRPr="00276DA9">
        <w:rPr>
          <w:rFonts w:ascii="Arial" w:hAnsi="Arial" w:cs="Arial"/>
          <w:sz w:val="22"/>
          <w:szCs w:val="22"/>
        </w:rPr>
        <w:t>: ..................................................................................</w:t>
      </w:r>
      <w:r w:rsidR="00375BD0" w:rsidRPr="00276DA9">
        <w:rPr>
          <w:rFonts w:ascii="Arial" w:hAnsi="Arial" w:cs="Arial"/>
          <w:sz w:val="22"/>
          <w:szCs w:val="22"/>
        </w:rPr>
        <w:t>........</w:t>
      </w:r>
      <w:r w:rsidRPr="00276DA9">
        <w:rPr>
          <w:rFonts w:ascii="Arial" w:hAnsi="Arial" w:cs="Arial"/>
          <w:sz w:val="22"/>
          <w:szCs w:val="22"/>
        </w:rPr>
        <w:t>................</w:t>
      </w:r>
    </w:p>
    <w:p w14:paraId="769DA0DA" w14:textId="77777777"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</w:t>
      </w:r>
      <w:r w:rsidR="00375BD0" w:rsidRPr="00276DA9">
        <w:rPr>
          <w:rFonts w:ascii="Arial" w:hAnsi="Arial" w:cs="Arial"/>
          <w:sz w:val="22"/>
          <w:szCs w:val="22"/>
        </w:rPr>
        <w:t>........</w:t>
      </w:r>
      <w:r w:rsidRPr="00276DA9">
        <w:rPr>
          <w:rFonts w:ascii="Arial" w:hAnsi="Arial" w:cs="Arial"/>
          <w:sz w:val="22"/>
          <w:szCs w:val="22"/>
        </w:rPr>
        <w:t>.........</w:t>
      </w:r>
    </w:p>
    <w:p w14:paraId="1830D092" w14:textId="77777777"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EMAL: .....................................................</w:t>
      </w:r>
    </w:p>
    <w:p w14:paraId="23BE30CE" w14:textId="77777777"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</w:t>
      </w:r>
      <w:r w:rsidR="00375BD0" w:rsidRPr="00276DA9">
        <w:rPr>
          <w:rFonts w:ascii="Arial" w:hAnsi="Arial" w:cs="Arial"/>
          <w:sz w:val="22"/>
          <w:szCs w:val="22"/>
        </w:rPr>
        <w:t>.........</w:t>
      </w:r>
      <w:r w:rsidRPr="00276DA9">
        <w:rPr>
          <w:rFonts w:ascii="Arial" w:hAnsi="Arial" w:cs="Arial"/>
          <w:sz w:val="22"/>
          <w:szCs w:val="22"/>
        </w:rPr>
        <w:t>..............</w:t>
      </w:r>
    </w:p>
    <w:p w14:paraId="5263186A" w14:textId="77777777" w:rsidR="007A3F01" w:rsidRDefault="007A3F01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3EAC8295" w14:textId="77777777" w:rsidR="00857EA5" w:rsidRPr="00276DA9" w:rsidRDefault="00857EA5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7B1A736E" w14:textId="77777777" w:rsidR="004028E0" w:rsidRPr="004028E0" w:rsidRDefault="00005428" w:rsidP="004028E0">
      <w:pPr>
        <w:jc w:val="both"/>
        <w:rPr>
          <w:rFonts w:ascii="Arial" w:hAnsi="Arial" w:cs="Arial"/>
          <w:b/>
          <w:bCs/>
        </w:rPr>
      </w:pPr>
      <w:r w:rsidRPr="00276DA9">
        <w:rPr>
          <w:rFonts w:ascii="Arial" w:hAnsi="Arial" w:cs="Arial"/>
        </w:rPr>
        <w:t xml:space="preserve">W związku z ogłoszeniem przetargu nieograniczonego </w:t>
      </w:r>
      <w:r w:rsidRPr="004028E0">
        <w:rPr>
          <w:rFonts w:ascii="Arial" w:hAnsi="Arial" w:cs="Arial"/>
          <w:b/>
        </w:rPr>
        <w:t>na</w:t>
      </w:r>
      <w:r w:rsidR="001E6D11" w:rsidRPr="004028E0">
        <w:rPr>
          <w:rFonts w:ascii="Arial" w:hAnsi="Arial" w:cs="Arial"/>
          <w:b/>
          <w:bCs/>
        </w:rPr>
        <w:t xml:space="preserve"> </w:t>
      </w:r>
      <w:r w:rsidR="004028E0" w:rsidRPr="004028E0">
        <w:rPr>
          <w:rFonts w:ascii="Arial" w:hAnsi="Arial" w:cs="Arial"/>
          <w:b/>
          <w:bCs/>
        </w:rPr>
        <w:t xml:space="preserve">dostawa sprzętu komputerowego dla jednostek Uniwersytetu im. Adama Mickiewicza w Poznaniu – przedmiot zamówienia został podzielony na </w:t>
      </w:r>
      <w:r w:rsidR="00A563D3">
        <w:rPr>
          <w:rFonts w:ascii="Arial" w:hAnsi="Arial" w:cs="Arial"/>
          <w:b/>
          <w:bCs/>
        </w:rPr>
        <w:t>4</w:t>
      </w:r>
      <w:r w:rsidR="004028E0" w:rsidRPr="004028E0">
        <w:rPr>
          <w:rFonts w:ascii="Arial" w:hAnsi="Arial" w:cs="Arial"/>
          <w:b/>
          <w:bCs/>
        </w:rPr>
        <w:t xml:space="preserve"> części:</w:t>
      </w:r>
    </w:p>
    <w:p w14:paraId="40CB32FB" w14:textId="77777777" w:rsidR="004028E0" w:rsidRPr="004028E0" w:rsidRDefault="004028E0" w:rsidP="004028E0">
      <w:pPr>
        <w:jc w:val="both"/>
        <w:rPr>
          <w:rFonts w:ascii="Arial" w:hAnsi="Arial" w:cs="Arial"/>
          <w:bCs/>
        </w:rPr>
      </w:pPr>
    </w:p>
    <w:p w14:paraId="4E6F8FF0" w14:textId="77777777" w:rsidR="000B06CD" w:rsidRDefault="00F3050F" w:rsidP="000B06CD">
      <w:pPr>
        <w:jc w:val="center"/>
        <w:rPr>
          <w:rFonts w:ascii="Arial" w:hAnsi="Arial" w:cs="Arial"/>
          <w:b/>
          <w:bCs/>
          <w:iCs/>
          <w:szCs w:val="22"/>
          <w:u w:val="single"/>
        </w:rPr>
      </w:pPr>
      <w:r w:rsidRPr="000B06CD">
        <w:rPr>
          <w:rFonts w:ascii="Arial" w:hAnsi="Arial" w:cs="Arial"/>
          <w:b/>
          <w:bCs/>
          <w:iCs/>
          <w:szCs w:val="22"/>
          <w:u w:val="single"/>
        </w:rPr>
        <w:t xml:space="preserve">część 1: </w:t>
      </w:r>
    </w:p>
    <w:p w14:paraId="28F1D257" w14:textId="77777777" w:rsidR="00746AA8" w:rsidRPr="000B06CD" w:rsidRDefault="00746AA8" w:rsidP="000B06CD">
      <w:pPr>
        <w:jc w:val="center"/>
        <w:rPr>
          <w:rFonts w:ascii="Arial" w:hAnsi="Arial" w:cs="Arial"/>
          <w:b/>
          <w:bCs/>
          <w:iCs/>
          <w:szCs w:val="22"/>
          <w:u w:val="single"/>
        </w:rPr>
      </w:pPr>
    </w:p>
    <w:p w14:paraId="601F1983" w14:textId="055D406C" w:rsidR="00A563D3" w:rsidRPr="00A563D3" w:rsidRDefault="00802453" w:rsidP="00A563D3">
      <w:pPr>
        <w:jc w:val="center"/>
        <w:rPr>
          <w:rFonts w:ascii="Arial" w:hAnsi="Arial" w:cs="Arial"/>
          <w:b/>
          <w:bCs/>
          <w:iCs/>
        </w:rPr>
      </w:pPr>
      <w:r w:rsidRPr="00802453">
        <w:rPr>
          <w:rFonts w:ascii="Arial" w:hAnsi="Arial" w:cs="Arial"/>
          <w:b/>
          <w:bCs/>
          <w:iCs/>
        </w:rPr>
        <w:t xml:space="preserve">Dostawa urządzenia wielofunkcyjnego do drukowania wraz z dodatkowym wyposażeniem dla Instytutu </w:t>
      </w:r>
      <w:proofErr w:type="spellStart"/>
      <w:r w:rsidRPr="00802453">
        <w:rPr>
          <w:rFonts w:ascii="Arial" w:hAnsi="Arial" w:cs="Arial"/>
          <w:b/>
          <w:bCs/>
          <w:iCs/>
        </w:rPr>
        <w:t>Geoekologii</w:t>
      </w:r>
      <w:proofErr w:type="spellEnd"/>
      <w:r w:rsidRPr="00802453">
        <w:rPr>
          <w:rFonts w:ascii="Arial" w:hAnsi="Arial" w:cs="Arial"/>
          <w:b/>
          <w:bCs/>
          <w:iCs/>
        </w:rPr>
        <w:t xml:space="preserve"> i </w:t>
      </w:r>
      <w:proofErr w:type="spellStart"/>
      <w:r w:rsidRPr="00802453">
        <w:rPr>
          <w:rFonts w:ascii="Arial" w:hAnsi="Arial" w:cs="Arial"/>
          <w:b/>
          <w:bCs/>
          <w:iCs/>
        </w:rPr>
        <w:t>Geoinformacji</w:t>
      </w:r>
      <w:proofErr w:type="spellEnd"/>
    </w:p>
    <w:p w14:paraId="2422A27D" w14:textId="77777777" w:rsidR="004028E0" w:rsidRPr="004028E0" w:rsidRDefault="004028E0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5FC05E77" w14:textId="77777777" w:rsidR="00B92194" w:rsidRDefault="00B92194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71F4D8E3" w14:textId="77777777" w:rsidR="00814917" w:rsidRPr="00276DA9" w:rsidRDefault="000B06CD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1. </w:t>
      </w:r>
      <w:r w:rsidR="00814917"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14:paraId="59317E9D" w14:textId="77777777" w:rsidR="00276DA9" w:rsidRDefault="00276DA9" w:rsidP="003E1210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5AD33A81" w14:textId="77777777" w:rsidR="003E1210" w:rsidRPr="00276DA9" w:rsidRDefault="003E1210" w:rsidP="003E1210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74784F29" w14:textId="77777777" w:rsidR="00C756C0" w:rsidRPr="00C10C06" w:rsidRDefault="003E1210" w:rsidP="00C10C06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4681D21A" w14:textId="77777777" w:rsidR="00276DA9" w:rsidRPr="0086415F" w:rsidRDefault="003E1210" w:rsidP="0086415F">
      <w:pPr>
        <w:jc w:val="both"/>
        <w:rPr>
          <w:rFonts w:ascii="Arial" w:hAnsi="Arial" w:cs="Arial"/>
          <w:sz w:val="21"/>
          <w:szCs w:val="21"/>
        </w:rPr>
      </w:pPr>
      <w:r w:rsidRPr="00746AA8">
        <w:rPr>
          <w:rFonts w:ascii="Arial" w:hAnsi="Arial" w:cs="Arial"/>
          <w:b/>
          <w:sz w:val="22"/>
          <w:szCs w:val="22"/>
        </w:rPr>
        <w:t>Termin realizacji zamówienia</w:t>
      </w:r>
      <w:r w:rsidRPr="00746AA8">
        <w:rPr>
          <w:rFonts w:ascii="Arial" w:hAnsi="Arial" w:cs="Arial"/>
          <w:sz w:val="22"/>
          <w:szCs w:val="22"/>
        </w:rPr>
        <w:t>:  …</w:t>
      </w:r>
      <w:r w:rsidRPr="00276DA9">
        <w:rPr>
          <w:rFonts w:ascii="Arial" w:hAnsi="Arial" w:cs="Arial"/>
          <w:sz w:val="22"/>
          <w:szCs w:val="22"/>
        </w:rPr>
        <w:t xml:space="preserve">……  dni  </w:t>
      </w:r>
      <w:r w:rsidR="00857EA5" w:rsidRPr="00857EA5">
        <w:rPr>
          <w:rFonts w:ascii="Arial" w:hAnsi="Arial" w:cs="Arial"/>
          <w:sz w:val="22"/>
          <w:szCs w:val="20"/>
        </w:rPr>
        <w:t>od daty zawarcia umowy</w:t>
      </w:r>
      <w:r w:rsidR="00746AA8">
        <w:rPr>
          <w:rFonts w:ascii="Arial" w:hAnsi="Arial" w:cs="Arial"/>
          <w:sz w:val="22"/>
          <w:szCs w:val="20"/>
        </w:rPr>
        <w:t>.</w:t>
      </w:r>
    </w:p>
    <w:p w14:paraId="7D66132C" w14:textId="77777777" w:rsidR="00276DA9" w:rsidRPr="0086415F" w:rsidRDefault="00276DA9" w:rsidP="00276DA9">
      <w:pPr>
        <w:pStyle w:val="Tekstpodstawowywcity"/>
        <w:ind w:left="0"/>
        <w:rPr>
          <w:rFonts w:cs="Arial"/>
          <w:bCs/>
          <w:sz w:val="20"/>
          <w:szCs w:val="22"/>
        </w:rPr>
      </w:pPr>
      <w:r w:rsidRPr="0086415F">
        <w:rPr>
          <w:rFonts w:cs="Arial"/>
          <w:b/>
          <w:i/>
          <w:sz w:val="20"/>
          <w:szCs w:val="22"/>
        </w:rPr>
        <w:t xml:space="preserve">(Uwaga: Termin realizacji zamówienia stanowi jedno z kryteriów oceny ofert </w:t>
      </w:r>
      <w:r w:rsidR="00A563D3">
        <w:rPr>
          <w:rFonts w:cs="Arial"/>
          <w:b/>
          <w:i/>
          <w:sz w:val="20"/>
          <w:szCs w:val="22"/>
        </w:rPr>
        <w:t xml:space="preserve"> </w:t>
      </w:r>
      <w:r w:rsidR="00845BEF" w:rsidRPr="0086415F">
        <w:rPr>
          <w:rFonts w:cs="Arial"/>
          <w:b/>
          <w:i/>
          <w:sz w:val="20"/>
          <w:szCs w:val="22"/>
        </w:rPr>
        <w:t xml:space="preserve">- </w:t>
      </w:r>
      <w:r w:rsidR="0086415F" w:rsidRPr="0086415F">
        <w:rPr>
          <w:rFonts w:cs="Arial"/>
          <w:b/>
          <w:i/>
          <w:sz w:val="20"/>
          <w:szCs w:val="22"/>
        </w:rPr>
        <w:t xml:space="preserve">max </w:t>
      </w:r>
      <w:r w:rsidR="009D3E8B">
        <w:rPr>
          <w:rFonts w:cs="Arial"/>
          <w:b/>
          <w:i/>
          <w:sz w:val="20"/>
          <w:szCs w:val="22"/>
        </w:rPr>
        <w:t>30</w:t>
      </w:r>
      <w:r w:rsidR="00845BEF" w:rsidRPr="0086415F">
        <w:rPr>
          <w:rFonts w:cs="Arial"/>
          <w:b/>
          <w:i/>
          <w:sz w:val="20"/>
          <w:szCs w:val="22"/>
        </w:rPr>
        <w:t xml:space="preserve"> dni </w:t>
      </w:r>
      <w:r w:rsidRPr="0086415F">
        <w:rPr>
          <w:rFonts w:cs="Arial"/>
          <w:bCs/>
          <w:i/>
          <w:sz w:val="20"/>
          <w:szCs w:val="22"/>
        </w:rPr>
        <w:t>.</w:t>
      </w:r>
      <w:r w:rsidR="0086415F" w:rsidRPr="0086415F">
        <w:rPr>
          <w:rFonts w:cs="Arial"/>
          <w:i/>
          <w:sz w:val="20"/>
          <w:szCs w:val="22"/>
        </w:rPr>
        <w:t xml:space="preserve"> Należy wpisać termin  „</w:t>
      </w:r>
      <w:r w:rsidR="0086415F">
        <w:rPr>
          <w:rFonts w:cs="Arial"/>
          <w:i/>
          <w:sz w:val="20"/>
          <w:szCs w:val="22"/>
        </w:rPr>
        <w:t xml:space="preserve">do </w:t>
      </w:r>
      <w:r w:rsidR="004028E0">
        <w:rPr>
          <w:rFonts w:cs="Arial"/>
          <w:i/>
          <w:sz w:val="20"/>
          <w:szCs w:val="22"/>
        </w:rPr>
        <w:t>14</w:t>
      </w:r>
      <w:r w:rsidR="0086415F" w:rsidRPr="0086415F">
        <w:rPr>
          <w:rFonts w:cs="Arial"/>
          <w:i/>
          <w:sz w:val="20"/>
          <w:szCs w:val="22"/>
        </w:rPr>
        <w:t xml:space="preserve"> dni” lub</w:t>
      </w:r>
      <w:r w:rsidR="00DF3AC7">
        <w:rPr>
          <w:rFonts w:cs="Arial"/>
          <w:i/>
          <w:sz w:val="20"/>
          <w:szCs w:val="22"/>
        </w:rPr>
        <w:t xml:space="preserve"> </w:t>
      </w:r>
      <w:r w:rsidR="00DF3AC7" w:rsidRPr="00DF3AC7">
        <w:rPr>
          <w:rFonts w:cs="Arial"/>
          <w:i/>
          <w:sz w:val="20"/>
          <w:szCs w:val="22"/>
        </w:rPr>
        <w:t xml:space="preserve">„do </w:t>
      </w:r>
      <w:r w:rsidR="00DF3AC7">
        <w:rPr>
          <w:rFonts w:cs="Arial"/>
          <w:i/>
          <w:sz w:val="20"/>
          <w:szCs w:val="22"/>
        </w:rPr>
        <w:t>21</w:t>
      </w:r>
      <w:r w:rsidR="00DF3AC7" w:rsidRPr="00DF3AC7">
        <w:rPr>
          <w:rFonts w:cs="Arial"/>
          <w:i/>
          <w:sz w:val="20"/>
          <w:szCs w:val="22"/>
        </w:rPr>
        <w:t xml:space="preserve"> dni” </w:t>
      </w:r>
      <w:r w:rsidR="0086415F" w:rsidRPr="0086415F">
        <w:rPr>
          <w:rFonts w:cs="Arial"/>
          <w:i/>
          <w:sz w:val="20"/>
          <w:szCs w:val="22"/>
        </w:rPr>
        <w:t xml:space="preserve"> lub „</w:t>
      </w:r>
      <w:r w:rsidR="00746AA8">
        <w:rPr>
          <w:rFonts w:cs="Arial"/>
          <w:i/>
          <w:sz w:val="20"/>
          <w:szCs w:val="22"/>
        </w:rPr>
        <w:t xml:space="preserve">do </w:t>
      </w:r>
      <w:r w:rsidR="009D3E8B">
        <w:rPr>
          <w:rFonts w:cs="Arial"/>
          <w:i/>
          <w:sz w:val="20"/>
          <w:szCs w:val="22"/>
        </w:rPr>
        <w:t>30</w:t>
      </w:r>
      <w:r w:rsidR="0086415F" w:rsidRPr="0086415F">
        <w:rPr>
          <w:rFonts w:cs="Arial"/>
          <w:i/>
          <w:sz w:val="20"/>
          <w:szCs w:val="22"/>
        </w:rPr>
        <w:t xml:space="preserve"> dni”. W</w:t>
      </w:r>
      <w:r w:rsidR="0086415F" w:rsidRPr="0086415F">
        <w:rPr>
          <w:rFonts w:cs="Arial"/>
          <w:bCs/>
          <w:i/>
          <w:sz w:val="20"/>
          <w:szCs w:val="22"/>
        </w:rPr>
        <w:t xml:space="preserve"> przypadku nie wpisania terminu </w:t>
      </w:r>
      <w:r w:rsidR="0086415F">
        <w:rPr>
          <w:rFonts w:cs="Arial"/>
          <w:bCs/>
          <w:i/>
          <w:sz w:val="20"/>
          <w:szCs w:val="22"/>
        </w:rPr>
        <w:t xml:space="preserve">realizacji zamówienia </w:t>
      </w:r>
      <w:r w:rsidR="0086415F" w:rsidRPr="0086415F">
        <w:rPr>
          <w:rFonts w:cs="Arial"/>
          <w:bCs/>
          <w:i/>
          <w:sz w:val="20"/>
          <w:szCs w:val="22"/>
        </w:rPr>
        <w:t xml:space="preserve"> Zamawiający przyjmuje, iż </w:t>
      </w:r>
      <w:r w:rsidR="0086415F">
        <w:rPr>
          <w:rFonts w:cs="Arial"/>
          <w:bCs/>
          <w:i/>
          <w:sz w:val="20"/>
          <w:szCs w:val="22"/>
        </w:rPr>
        <w:t xml:space="preserve">zamówienie zostanie zrealizowane </w:t>
      </w:r>
      <w:r w:rsidR="0086415F" w:rsidRPr="0086415F">
        <w:rPr>
          <w:rFonts w:cs="Arial"/>
          <w:bCs/>
          <w:i/>
          <w:sz w:val="20"/>
          <w:szCs w:val="22"/>
        </w:rPr>
        <w:t xml:space="preserve">w terminie: </w:t>
      </w:r>
      <w:r w:rsidR="009D3E8B">
        <w:rPr>
          <w:rFonts w:cs="Arial"/>
          <w:bCs/>
          <w:i/>
          <w:sz w:val="20"/>
          <w:szCs w:val="22"/>
        </w:rPr>
        <w:t>30</w:t>
      </w:r>
      <w:r w:rsidR="0086415F" w:rsidRPr="0086415F">
        <w:rPr>
          <w:rFonts w:cs="Arial"/>
          <w:bCs/>
          <w:i/>
          <w:sz w:val="20"/>
          <w:szCs w:val="22"/>
        </w:rPr>
        <w:t xml:space="preserve"> dni i </w:t>
      </w:r>
      <w:r w:rsidR="0086415F" w:rsidRPr="0086415F">
        <w:rPr>
          <w:rFonts w:eastAsia="MS Mincho" w:cs="Arial"/>
          <w:i/>
          <w:sz w:val="20"/>
          <w:szCs w:val="22"/>
        </w:rPr>
        <w:t xml:space="preserve">przyzna mu w </w:t>
      </w:r>
      <w:r w:rsidR="0086415F">
        <w:rPr>
          <w:rFonts w:eastAsia="MS Mincho" w:cs="Arial"/>
          <w:i/>
          <w:sz w:val="20"/>
          <w:szCs w:val="22"/>
        </w:rPr>
        <w:t xml:space="preserve">tym </w:t>
      </w:r>
      <w:r w:rsidR="0086415F" w:rsidRPr="0086415F">
        <w:rPr>
          <w:rFonts w:eastAsia="MS Mincho" w:cs="Arial"/>
          <w:i/>
          <w:sz w:val="20"/>
          <w:szCs w:val="22"/>
        </w:rPr>
        <w:t>kryterium oceny ofert: 0 punktów</w:t>
      </w:r>
      <w:r w:rsidR="0086415F" w:rsidRPr="0086415F">
        <w:rPr>
          <w:rFonts w:cs="Arial"/>
          <w:bCs/>
          <w:i/>
          <w:sz w:val="20"/>
          <w:szCs w:val="22"/>
        </w:rPr>
        <w:t>.)</w:t>
      </w:r>
    </w:p>
    <w:p w14:paraId="4FFA761F" w14:textId="77777777" w:rsidR="003E1210" w:rsidRPr="0086415F" w:rsidRDefault="003E1210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569255E8" w14:textId="77777777" w:rsidR="003E1210" w:rsidRPr="0086415F" w:rsidRDefault="003E1210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6415F">
        <w:rPr>
          <w:rFonts w:ascii="Arial" w:hAnsi="Arial" w:cs="Arial"/>
          <w:b/>
          <w:sz w:val="22"/>
          <w:szCs w:val="22"/>
        </w:rPr>
        <w:t>Termin płatności</w:t>
      </w:r>
      <w:r w:rsidR="00005428" w:rsidRPr="0086415F">
        <w:rPr>
          <w:rFonts w:ascii="Arial" w:hAnsi="Arial" w:cs="Arial"/>
          <w:b/>
          <w:sz w:val="22"/>
          <w:szCs w:val="22"/>
        </w:rPr>
        <w:t xml:space="preserve"> faktury</w:t>
      </w:r>
      <w:r w:rsidRPr="0086415F">
        <w:rPr>
          <w:rFonts w:ascii="Arial" w:hAnsi="Arial" w:cs="Arial"/>
          <w:sz w:val="22"/>
          <w:szCs w:val="22"/>
        </w:rPr>
        <w:t>:</w:t>
      </w:r>
      <w:r w:rsidR="00005428" w:rsidRPr="0086415F">
        <w:rPr>
          <w:rFonts w:ascii="Arial" w:hAnsi="Arial" w:cs="Arial"/>
          <w:sz w:val="22"/>
          <w:szCs w:val="22"/>
        </w:rPr>
        <w:t xml:space="preserve"> </w:t>
      </w:r>
      <w:r w:rsidRPr="0086415F">
        <w:rPr>
          <w:rFonts w:ascii="Arial" w:hAnsi="Arial" w:cs="Arial"/>
          <w:sz w:val="22"/>
          <w:szCs w:val="22"/>
        </w:rPr>
        <w:t>………………dni</w:t>
      </w:r>
    </w:p>
    <w:p w14:paraId="46F68C88" w14:textId="77777777" w:rsidR="00276DA9" w:rsidRPr="0086415F" w:rsidRDefault="00276DA9" w:rsidP="00276DA9">
      <w:pPr>
        <w:pStyle w:val="Tekstpodstawowywcity"/>
        <w:ind w:left="0"/>
        <w:rPr>
          <w:rFonts w:cs="Arial"/>
          <w:bCs/>
          <w:sz w:val="20"/>
          <w:szCs w:val="22"/>
        </w:rPr>
      </w:pPr>
      <w:r w:rsidRPr="0086415F">
        <w:rPr>
          <w:rFonts w:cs="Arial"/>
          <w:b/>
          <w:i/>
          <w:sz w:val="20"/>
          <w:szCs w:val="22"/>
        </w:rPr>
        <w:t>(Uwaga: Termin płatności faktury stanowi jedno z kryteriów oceny ofert</w:t>
      </w:r>
      <w:r w:rsidR="00A563D3">
        <w:rPr>
          <w:rFonts w:cs="Arial"/>
          <w:b/>
          <w:i/>
          <w:sz w:val="20"/>
          <w:szCs w:val="22"/>
        </w:rPr>
        <w:t xml:space="preserve">. </w:t>
      </w:r>
      <w:r w:rsidRPr="0086415F">
        <w:rPr>
          <w:rFonts w:cs="Arial"/>
          <w:i/>
          <w:sz w:val="20"/>
          <w:szCs w:val="22"/>
        </w:rPr>
        <w:t>Należy wpisać termin  „14 dni” lub</w:t>
      </w:r>
      <w:r w:rsidR="00DF3AC7">
        <w:rPr>
          <w:rFonts w:cs="Arial"/>
          <w:i/>
          <w:sz w:val="20"/>
          <w:szCs w:val="22"/>
        </w:rPr>
        <w:t xml:space="preserve"> „21 dni” </w:t>
      </w:r>
      <w:r w:rsidRPr="0086415F">
        <w:rPr>
          <w:rFonts w:cs="Arial"/>
          <w:i/>
          <w:sz w:val="20"/>
          <w:szCs w:val="22"/>
        </w:rPr>
        <w:t xml:space="preserve"> lub „30 dni”. W</w:t>
      </w:r>
      <w:r w:rsidRPr="0086415F">
        <w:rPr>
          <w:rFonts w:cs="Arial"/>
          <w:bCs/>
          <w:i/>
          <w:sz w:val="20"/>
          <w:szCs w:val="22"/>
        </w:rPr>
        <w:t xml:space="preserve"> przypadku nie wpisania terminu płatności faktury Zamawiający przyjmuje, iż płatność faktury nastąpi w terminie: część 1</w:t>
      </w:r>
      <w:r w:rsidR="008E054E" w:rsidRPr="0086415F">
        <w:rPr>
          <w:rFonts w:cs="Arial"/>
          <w:bCs/>
          <w:i/>
          <w:sz w:val="20"/>
          <w:szCs w:val="22"/>
        </w:rPr>
        <w:t xml:space="preserve">: </w:t>
      </w:r>
      <w:r w:rsidRPr="0086415F">
        <w:rPr>
          <w:rFonts w:cs="Arial"/>
          <w:bCs/>
          <w:i/>
          <w:sz w:val="20"/>
          <w:szCs w:val="22"/>
        </w:rPr>
        <w:t xml:space="preserve">14 dni i </w:t>
      </w:r>
      <w:r w:rsidRPr="0086415F">
        <w:rPr>
          <w:rFonts w:eastAsia="MS Mincho" w:cs="Arial"/>
          <w:i/>
          <w:sz w:val="20"/>
          <w:szCs w:val="22"/>
        </w:rPr>
        <w:t>przyzna mu w kryterium oceny ofert: „Termin płatności faktury” 0 punktów</w:t>
      </w:r>
      <w:r w:rsidRPr="0086415F">
        <w:rPr>
          <w:rFonts w:cs="Arial"/>
          <w:bCs/>
          <w:i/>
          <w:sz w:val="20"/>
          <w:szCs w:val="22"/>
        </w:rPr>
        <w:t>.)</w:t>
      </w:r>
      <w:r w:rsidRPr="0086415F">
        <w:rPr>
          <w:rFonts w:cs="Arial"/>
          <w:bCs/>
          <w:sz w:val="20"/>
          <w:szCs w:val="22"/>
        </w:rPr>
        <w:t>.</w:t>
      </w:r>
    </w:p>
    <w:p w14:paraId="7B7A22C8" w14:textId="77777777" w:rsidR="00276DA9" w:rsidRPr="0086415F" w:rsidRDefault="00276DA9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79549A5" w14:textId="77777777" w:rsidR="00276DA9" w:rsidRPr="00746AA8" w:rsidRDefault="003E1210" w:rsidP="003E121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746AA8">
        <w:rPr>
          <w:rFonts w:ascii="Arial" w:hAnsi="Arial" w:cs="Arial"/>
          <w:b/>
          <w:sz w:val="22"/>
          <w:szCs w:val="22"/>
        </w:rPr>
        <w:t>Okres gwarancji*:</w:t>
      </w:r>
      <w:r w:rsidRPr="00746AA8">
        <w:rPr>
          <w:rFonts w:ascii="Arial" w:hAnsi="Arial" w:cs="Arial"/>
          <w:sz w:val="22"/>
          <w:szCs w:val="22"/>
        </w:rPr>
        <w:t xml:space="preserve"> </w:t>
      </w:r>
    </w:p>
    <w:p w14:paraId="55370380" w14:textId="0260DC6B" w:rsidR="00A563D3" w:rsidRPr="00610F95" w:rsidRDefault="00A563D3" w:rsidP="00610F95">
      <w:pPr>
        <w:spacing w:line="360" w:lineRule="auto"/>
        <w:ind w:right="-1"/>
        <w:rPr>
          <w:rFonts w:ascii="Arial" w:hAnsi="Arial" w:cs="Arial"/>
        </w:rPr>
      </w:pPr>
      <w:r w:rsidRPr="00610F95">
        <w:rPr>
          <w:rFonts w:ascii="Arial" w:hAnsi="Arial" w:cs="Arial"/>
        </w:rPr>
        <w:t>Gwarancja sprawowana za pośrednictwem dostawcy ………. miesięcy (min  36 miesięcy) od daty podpisania protokołu odbioru bez zastrzeżeń</w:t>
      </w:r>
    </w:p>
    <w:p w14:paraId="2FCBFDEC" w14:textId="77777777" w:rsidR="0086415F" w:rsidRDefault="0086415F" w:rsidP="00C756C0">
      <w:pPr>
        <w:spacing w:line="360" w:lineRule="auto"/>
        <w:ind w:right="-1"/>
        <w:rPr>
          <w:rFonts w:ascii="Arial" w:hAnsi="Arial" w:cs="Arial"/>
          <w:i/>
          <w:sz w:val="22"/>
          <w:szCs w:val="22"/>
        </w:rPr>
      </w:pPr>
    </w:p>
    <w:p w14:paraId="3FD9152F" w14:textId="77777777" w:rsidR="004028E0" w:rsidRDefault="004028E0" w:rsidP="00C756C0">
      <w:pPr>
        <w:spacing w:line="360" w:lineRule="auto"/>
        <w:ind w:right="-1"/>
        <w:rPr>
          <w:rFonts w:ascii="Arial" w:hAnsi="Arial" w:cs="Arial"/>
          <w:i/>
          <w:sz w:val="22"/>
          <w:szCs w:val="22"/>
        </w:rPr>
      </w:pPr>
    </w:p>
    <w:p w14:paraId="060E8CBC" w14:textId="77777777" w:rsidR="004028E0" w:rsidRDefault="004028E0" w:rsidP="00C756C0">
      <w:pPr>
        <w:spacing w:line="360" w:lineRule="auto"/>
        <w:ind w:right="-1"/>
        <w:rPr>
          <w:rFonts w:ascii="Arial" w:hAnsi="Arial" w:cs="Arial"/>
          <w:i/>
          <w:sz w:val="22"/>
          <w:szCs w:val="22"/>
        </w:rPr>
      </w:pPr>
    </w:p>
    <w:p w14:paraId="7739C7E8" w14:textId="77777777" w:rsidR="00DD1E28" w:rsidRDefault="00DD1E28" w:rsidP="00C756C0">
      <w:pPr>
        <w:spacing w:line="360" w:lineRule="auto"/>
        <w:ind w:right="-1"/>
        <w:rPr>
          <w:rFonts w:ascii="Arial" w:hAnsi="Arial" w:cs="Arial"/>
          <w:i/>
          <w:sz w:val="22"/>
          <w:szCs w:val="22"/>
        </w:rPr>
      </w:pPr>
    </w:p>
    <w:p w14:paraId="71842B1B" w14:textId="77777777" w:rsidR="00610F95" w:rsidRDefault="00610F95" w:rsidP="00C756C0">
      <w:pPr>
        <w:spacing w:line="360" w:lineRule="auto"/>
        <w:ind w:right="-1"/>
        <w:rPr>
          <w:rFonts w:ascii="Arial" w:hAnsi="Arial" w:cs="Arial"/>
          <w:i/>
          <w:sz w:val="22"/>
          <w:szCs w:val="22"/>
        </w:rPr>
      </w:pPr>
    </w:p>
    <w:p w14:paraId="3FBC98BC" w14:textId="77777777" w:rsidR="00610F95" w:rsidRDefault="00610F95" w:rsidP="00C756C0">
      <w:pPr>
        <w:spacing w:line="360" w:lineRule="auto"/>
        <w:ind w:right="-1"/>
        <w:rPr>
          <w:rFonts w:ascii="Arial" w:hAnsi="Arial" w:cs="Arial"/>
          <w:i/>
          <w:sz w:val="22"/>
          <w:szCs w:val="22"/>
        </w:rPr>
      </w:pPr>
    </w:p>
    <w:p w14:paraId="3D232DAA" w14:textId="77777777" w:rsidR="00610F95" w:rsidRDefault="00610F95" w:rsidP="00C756C0">
      <w:pPr>
        <w:spacing w:line="360" w:lineRule="auto"/>
        <w:ind w:right="-1"/>
        <w:rPr>
          <w:rFonts w:ascii="Arial" w:hAnsi="Arial" w:cs="Arial"/>
          <w:i/>
          <w:sz w:val="22"/>
          <w:szCs w:val="22"/>
        </w:rPr>
      </w:pPr>
    </w:p>
    <w:p w14:paraId="7EB717A6" w14:textId="77777777" w:rsidR="00746AA8" w:rsidRPr="000B06CD" w:rsidRDefault="00487D01" w:rsidP="00746AA8">
      <w:pPr>
        <w:spacing w:line="360" w:lineRule="auto"/>
        <w:ind w:right="-1"/>
        <w:jc w:val="center"/>
        <w:rPr>
          <w:rFonts w:ascii="Arial" w:hAnsi="Arial" w:cs="Arial"/>
          <w:b/>
          <w:szCs w:val="22"/>
          <w:u w:val="single"/>
        </w:rPr>
      </w:pPr>
      <w:r w:rsidRPr="000B06CD">
        <w:rPr>
          <w:rFonts w:ascii="Arial" w:hAnsi="Arial" w:cs="Arial"/>
          <w:b/>
          <w:szCs w:val="22"/>
          <w:u w:val="single"/>
        </w:rPr>
        <w:lastRenderedPageBreak/>
        <w:t>Część 2:</w:t>
      </w:r>
    </w:p>
    <w:p w14:paraId="677D5763" w14:textId="1907BC08" w:rsidR="00A563D3" w:rsidRDefault="00802453" w:rsidP="00A563D3">
      <w:pPr>
        <w:jc w:val="center"/>
        <w:rPr>
          <w:rFonts w:ascii="Arial" w:hAnsi="Arial" w:cs="Arial"/>
          <w:b/>
          <w:bCs/>
          <w:iCs/>
        </w:rPr>
      </w:pPr>
      <w:r w:rsidRPr="00802453">
        <w:rPr>
          <w:rFonts w:ascii="Arial" w:hAnsi="Arial" w:cs="Arial"/>
          <w:b/>
          <w:bCs/>
          <w:iCs/>
        </w:rPr>
        <w:t>Dostawa monitorów dla Wydziału Nauk Politycznych i Dziennikarstwa</w:t>
      </w:r>
    </w:p>
    <w:p w14:paraId="53B8470E" w14:textId="77777777" w:rsidR="00802453" w:rsidRDefault="00802453" w:rsidP="00A563D3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4E8E6EFE" w14:textId="77777777" w:rsidR="00B92194" w:rsidRPr="00276DA9" w:rsidRDefault="000B06CD" w:rsidP="00B92194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1. </w:t>
      </w:r>
      <w:r w:rsidR="00B92194"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14:paraId="4944F40B" w14:textId="77777777" w:rsidR="00B92194" w:rsidRDefault="00B92194" w:rsidP="00814917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755327CE" w14:textId="77777777" w:rsidR="00814917" w:rsidRPr="00276DA9" w:rsidRDefault="00814917" w:rsidP="00814917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</w:t>
      </w:r>
      <w:r w:rsidR="00A563D3">
        <w:rPr>
          <w:rFonts w:ascii="Arial" w:hAnsi="Arial" w:cs="Arial"/>
          <w:bCs/>
          <w:sz w:val="22"/>
          <w:szCs w:val="22"/>
        </w:rPr>
        <w:t>.............................zł</w:t>
      </w:r>
    </w:p>
    <w:p w14:paraId="122AF390" w14:textId="77777777" w:rsidR="0086415F" w:rsidRDefault="00814917" w:rsidP="00746AA8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14CE9A2E" w14:textId="77777777" w:rsidR="00746AA8" w:rsidRPr="00746AA8" w:rsidRDefault="00746AA8" w:rsidP="00746AA8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</w:p>
    <w:p w14:paraId="54FD9965" w14:textId="77777777" w:rsidR="00197B63" w:rsidRPr="0086415F" w:rsidRDefault="00814917" w:rsidP="0086415F">
      <w:pPr>
        <w:jc w:val="both"/>
        <w:rPr>
          <w:rFonts w:ascii="Arial" w:hAnsi="Arial" w:cs="Arial"/>
          <w:sz w:val="21"/>
          <w:szCs w:val="21"/>
        </w:rPr>
      </w:pPr>
      <w:r w:rsidRPr="00746AA8">
        <w:rPr>
          <w:rFonts w:ascii="Arial" w:hAnsi="Arial" w:cs="Arial"/>
          <w:b/>
          <w:sz w:val="22"/>
          <w:szCs w:val="22"/>
        </w:rPr>
        <w:t>Termin realizacji zamówienia</w:t>
      </w:r>
      <w:r w:rsidRPr="00746AA8">
        <w:rPr>
          <w:rFonts w:ascii="Arial" w:hAnsi="Arial" w:cs="Arial"/>
          <w:sz w:val="22"/>
          <w:szCs w:val="22"/>
        </w:rPr>
        <w:t xml:space="preserve">:  </w:t>
      </w:r>
      <w:r w:rsidRPr="00276DA9">
        <w:rPr>
          <w:rFonts w:ascii="Arial" w:hAnsi="Arial" w:cs="Arial"/>
          <w:sz w:val="22"/>
          <w:szCs w:val="22"/>
        </w:rPr>
        <w:t xml:space="preserve">………  dni  </w:t>
      </w:r>
      <w:r w:rsidR="00197B63" w:rsidRPr="00857EA5">
        <w:rPr>
          <w:rFonts w:ascii="Arial" w:hAnsi="Arial" w:cs="Arial"/>
          <w:sz w:val="22"/>
          <w:szCs w:val="20"/>
        </w:rPr>
        <w:t xml:space="preserve">od daty zawarcia </w:t>
      </w:r>
      <w:r w:rsidR="00DF3AC7">
        <w:rPr>
          <w:rFonts w:ascii="Arial" w:hAnsi="Arial" w:cs="Arial"/>
          <w:sz w:val="22"/>
          <w:szCs w:val="20"/>
        </w:rPr>
        <w:t>umowy</w:t>
      </w:r>
    </w:p>
    <w:p w14:paraId="1FF2AADC" w14:textId="77777777"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>Termin realizacji zamówienia stanowi jedno z k</w:t>
      </w:r>
      <w:r>
        <w:rPr>
          <w:rFonts w:cs="Arial"/>
          <w:b/>
          <w:i/>
          <w:sz w:val="20"/>
          <w:szCs w:val="22"/>
        </w:rPr>
        <w:t>ryteriów oceny ofert w części 2</w:t>
      </w:r>
      <w:r w:rsidR="00746AA8">
        <w:rPr>
          <w:rFonts w:cs="Arial"/>
          <w:b/>
          <w:i/>
          <w:sz w:val="20"/>
          <w:szCs w:val="22"/>
        </w:rPr>
        <w:t xml:space="preserve">- max </w:t>
      </w:r>
      <w:r w:rsidR="009D3E8B">
        <w:rPr>
          <w:rFonts w:cs="Arial"/>
          <w:b/>
          <w:i/>
          <w:sz w:val="20"/>
          <w:szCs w:val="22"/>
        </w:rPr>
        <w:t>30</w:t>
      </w:r>
      <w:r w:rsidR="00746AA8">
        <w:rPr>
          <w:rFonts w:cs="Arial"/>
          <w:b/>
          <w:i/>
          <w:sz w:val="20"/>
          <w:szCs w:val="22"/>
        </w:rPr>
        <w:t>.</w:t>
      </w:r>
      <w:r w:rsidR="00845BEF">
        <w:rPr>
          <w:rFonts w:cs="Arial"/>
          <w:b/>
          <w:i/>
          <w:sz w:val="20"/>
          <w:szCs w:val="22"/>
        </w:rPr>
        <w:t xml:space="preserve"> </w:t>
      </w:r>
      <w:r w:rsidR="0086415F" w:rsidRPr="0086415F">
        <w:rPr>
          <w:rFonts w:cs="Arial"/>
          <w:i/>
          <w:sz w:val="20"/>
          <w:szCs w:val="22"/>
        </w:rPr>
        <w:t>Należy wpisać termin  „</w:t>
      </w:r>
      <w:r w:rsidR="004028E0">
        <w:rPr>
          <w:rFonts w:cs="Arial"/>
          <w:i/>
          <w:sz w:val="20"/>
          <w:szCs w:val="22"/>
        </w:rPr>
        <w:t xml:space="preserve">do 14 </w:t>
      </w:r>
      <w:r w:rsidR="0086415F" w:rsidRPr="0086415F">
        <w:rPr>
          <w:rFonts w:cs="Arial"/>
          <w:i/>
          <w:sz w:val="20"/>
          <w:szCs w:val="22"/>
        </w:rPr>
        <w:t xml:space="preserve"> dni” lub</w:t>
      </w:r>
      <w:r w:rsidR="00DF3AC7">
        <w:rPr>
          <w:rFonts w:cs="Arial"/>
          <w:i/>
          <w:sz w:val="20"/>
          <w:szCs w:val="22"/>
        </w:rPr>
        <w:t xml:space="preserve"> „do 21 dni” lub </w:t>
      </w:r>
      <w:r w:rsidR="0086415F" w:rsidRPr="0086415F">
        <w:rPr>
          <w:rFonts w:cs="Arial"/>
          <w:i/>
          <w:sz w:val="20"/>
          <w:szCs w:val="22"/>
        </w:rPr>
        <w:t xml:space="preserve"> „</w:t>
      </w:r>
      <w:r w:rsidR="0086415F">
        <w:rPr>
          <w:rFonts w:cs="Arial"/>
          <w:i/>
          <w:sz w:val="20"/>
          <w:szCs w:val="22"/>
        </w:rPr>
        <w:t xml:space="preserve">do </w:t>
      </w:r>
      <w:r w:rsidR="009D3E8B">
        <w:rPr>
          <w:rFonts w:cs="Arial"/>
          <w:i/>
          <w:sz w:val="20"/>
          <w:szCs w:val="22"/>
        </w:rPr>
        <w:t>30</w:t>
      </w:r>
      <w:r w:rsidR="0086415F" w:rsidRPr="0086415F">
        <w:rPr>
          <w:rFonts w:cs="Arial"/>
          <w:i/>
          <w:sz w:val="20"/>
          <w:szCs w:val="22"/>
        </w:rPr>
        <w:t xml:space="preserve"> dni”. W</w:t>
      </w:r>
      <w:r w:rsidR="0086415F" w:rsidRPr="0086415F">
        <w:rPr>
          <w:rFonts w:cs="Arial"/>
          <w:bCs/>
          <w:i/>
          <w:sz w:val="20"/>
          <w:szCs w:val="22"/>
        </w:rPr>
        <w:t xml:space="preserve"> przypadku nie wpisania terminu </w:t>
      </w:r>
      <w:r w:rsidR="0086415F">
        <w:rPr>
          <w:rFonts w:cs="Arial"/>
          <w:bCs/>
          <w:i/>
          <w:sz w:val="20"/>
          <w:szCs w:val="22"/>
        </w:rPr>
        <w:t xml:space="preserve">realizacji zamówienia </w:t>
      </w:r>
      <w:r w:rsidR="0086415F" w:rsidRPr="0086415F">
        <w:rPr>
          <w:rFonts w:cs="Arial"/>
          <w:bCs/>
          <w:i/>
          <w:sz w:val="20"/>
          <w:szCs w:val="22"/>
        </w:rPr>
        <w:t xml:space="preserve"> Zamawiający przyjmuje, iż </w:t>
      </w:r>
      <w:r w:rsidR="0086415F">
        <w:rPr>
          <w:rFonts w:cs="Arial"/>
          <w:bCs/>
          <w:i/>
          <w:sz w:val="20"/>
          <w:szCs w:val="22"/>
        </w:rPr>
        <w:t xml:space="preserve">zamówienie zostanie zrealizowane </w:t>
      </w:r>
      <w:r w:rsidR="0086415F" w:rsidRPr="0086415F">
        <w:rPr>
          <w:rFonts w:cs="Arial"/>
          <w:bCs/>
          <w:i/>
          <w:sz w:val="20"/>
          <w:szCs w:val="22"/>
        </w:rPr>
        <w:t xml:space="preserve">w terminie: część 2: </w:t>
      </w:r>
      <w:r w:rsidR="009D3E8B">
        <w:rPr>
          <w:rFonts w:cs="Arial"/>
          <w:bCs/>
          <w:i/>
          <w:sz w:val="20"/>
          <w:szCs w:val="22"/>
        </w:rPr>
        <w:t>30</w:t>
      </w:r>
      <w:r w:rsidR="0086415F" w:rsidRPr="0086415F">
        <w:rPr>
          <w:rFonts w:cs="Arial"/>
          <w:bCs/>
          <w:i/>
          <w:sz w:val="20"/>
          <w:szCs w:val="22"/>
        </w:rPr>
        <w:t xml:space="preserve"> dni i </w:t>
      </w:r>
      <w:r w:rsidR="0086415F" w:rsidRPr="0086415F">
        <w:rPr>
          <w:rFonts w:eastAsia="MS Mincho" w:cs="Arial"/>
          <w:i/>
          <w:sz w:val="20"/>
          <w:szCs w:val="22"/>
        </w:rPr>
        <w:t xml:space="preserve">przyzna mu w </w:t>
      </w:r>
      <w:r w:rsidR="0086415F">
        <w:rPr>
          <w:rFonts w:eastAsia="MS Mincho" w:cs="Arial"/>
          <w:i/>
          <w:sz w:val="20"/>
          <w:szCs w:val="22"/>
        </w:rPr>
        <w:t xml:space="preserve">tym </w:t>
      </w:r>
      <w:r w:rsidR="0086415F" w:rsidRPr="0086415F">
        <w:rPr>
          <w:rFonts w:eastAsia="MS Mincho" w:cs="Arial"/>
          <w:i/>
          <w:sz w:val="20"/>
          <w:szCs w:val="22"/>
        </w:rPr>
        <w:t>kryterium oceny ofert: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14:paraId="3B91745E" w14:textId="77777777" w:rsidR="00814917" w:rsidRPr="00276DA9" w:rsidRDefault="00814917" w:rsidP="0081491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562A07B3" w14:textId="77777777" w:rsidR="00814917" w:rsidRPr="00276DA9" w:rsidRDefault="00814917" w:rsidP="00814917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>: ………………dni</w:t>
      </w:r>
    </w:p>
    <w:p w14:paraId="257637CB" w14:textId="77777777"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 w:rsidRPr="0086415F">
        <w:rPr>
          <w:rFonts w:cs="Arial"/>
          <w:b/>
          <w:i/>
          <w:sz w:val="20"/>
          <w:szCs w:val="22"/>
        </w:rPr>
        <w:t>(Uwaga: Termin płatności faktury stanowi jedno z k</w:t>
      </w:r>
      <w:r w:rsidR="00734C66" w:rsidRPr="0086415F">
        <w:rPr>
          <w:rFonts w:cs="Arial"/>
          <w:b/>
          <w:i/>
          <w:sz w:val="20"/>
          <w:szCs w:val="22"/>
        </w:rPr>
        <w:t>ryteriów oceny ofert w części 2</w:t>
      </w:r>
      <w:r w:rsidRPr="0086415F">
        <w:rPr>
          <w:rFonts w:cs="Arial"/>
          <w:b/>
          <w:i/>
          <w:sz w:val="20"/>
          <w:szCs w:val="22"/>
        </w:rPr>
        <w:t xml:space="preserve"> </w:t>
      </w:r>
      <w:r w:rsidRPr="0086415F">
        <w:rPr>
          <w:rFonts w:cs="Arial"/>
          <w:i/>
          <w:sz w:val="20"/>
          <w:szCs w:val="22"/>
        </w:rPr>
        <w:t>Należy wpisać termin  „14 dni” lub</w:t>
      </w:r>
      <w:r w:rsidR="00DF3AC7">
        <w:rPr>
          <w:rFonts w:cs="Arial"/>
          <w:i/>
          <w:sz w:val="20"/>
          <w:szCs w:val="22"/>
        </w:rPr>
        <w:t xml:space="preserve"> „21 dni” lub</w:t>
      </w:r>
      <w:r w:rsidRPr="0086415F">
        <w:rPr>
          <w:rFonts w:cs="Arial"/>
          <w:i/>
          <w:sz w:val="20"/>
          <w:szCs w:val="22"/>
        </w:rPr>
        <w:t xml:space="preserve"> „30 dni”. W</w:t>
      </w:r>
      <w:r w:rsidRPr="0086415F">
        <w:rPr>
          <w:rFonts w:cs="Arial"/>
          <w:bCs/>
          <w:i/>
          <w:sz w:val="20"/>
          <w:szCs w:val="22"/>
        </w:rPr>
        <w:t xml:space="preserve"> przypadku nie wpisania terminu płatności faktury Zamawiający przyjmuje, iż płatność faktury nastąpi w terminie: część </w:t>
      </w:r>
      <w:r w:rsidR="00BA3319" w:rsidRPr="0086415F">
        <w:rPr>
          <w:rFonts w:cs="Arial"/>
          <w:bCs/>
          <w:i/>
          <w:sz w:val="20"/>
          <w:szCs w:val="22"/>
        </w:rPr>
        <w:t>2</w:t>
      </w:r>
      <w:r w:rsidR="008E054E" w:rsidRPr="0086415F">
        <w:rPr>
          <w:rFonts w:cs="Arial"/>
          <w:bCs/>
          <w:i/>
          <w:sz w:val="20"/>
          <w:szCs w:val="22"/>
        </w:rPr>
        <w:t xml:space="preserve">: </w:t>
      </w:r>
      <w:r w:rsidRPr="0086415F">
        <w:rPr>
          <w:rFonts w:cs="Arial"/>
          <w:bCs/>
          <w:i/>
          <w:sz w:val="20"/>
          <w:szCs w:val="22"/>
        </w:rPr>
        <w:t xml:space="preserve">14 dni i </w:t>
      </w:r>
      <w:r w:rsidRPr="0086415F">
        <w:rPr>
          <w:rFonts w:eastAsia="MS Mincho" w:cs="Arial"/>
          <w:i/>
          <w:sz w:val="20"/>
          <w:szCs w:val="22"/>
        </w:rPr>
        <w:t>przyzna mu w kryterium oceny ofert: „Termin płatności faktury” 0 punktów</w:t>
      </w:r>
      <w:r w:rsidRPr="0086415F">
        <w:rPr>
          <w:rFonts w:cs="Arial"/>
          <w:bCs/>
          <w:i/>
          <w:sz w:val="20"/>
          <w:szCs w:val="22"/>
        </w:rPr>
        <w:t>.)</w:t>
      </w:r>
      <w:r w:rsidRPr="0086415F">
        <w:rPr>
          <w:rFonts w:cs="Arial"/>
          <w:bCs/>
          <w:sz w:val="20"/>
          <w:szCs w:val="22"/>
        </w:rPr>
        <w:t>.</w:t>
      </w:r>
    </w:p>
    <w:p w14:paraId="43473173" w14:textId="77777777" w:rsidR="00197B63" w:rsidRDefault="00197B63" w:rsidP="00814917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1D40E64A" w14:textId="77777777" w:rsidR="00197B63" w:rsidRPr="00746AA8" w:rsidRDefault="00814917" w:rsidP="00814917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746AA8">
        <w:rPr>
          <w:rFonts w:ascii="Arial" w:hAnsi="Arial" w:cs="Arial"/>
          <w:b/>
          <w:sz w:val="22"/>
          <w:szCs w:val="22"/>
        </w:rPr>
        <w:t>Okres gwarancji*:</w:t>
      </w:r>
      <w:r w:rsidRPr="00746AA8">
        <w:rPr>
          <w:rFonts w:ascii="Arial" w:hAnsi="Arial" w:cs="Arial"/>
          <w:sz w:val="22"/>
          <w:szCs w:val="22"/>
        </w:rPr>
        <w:t xml:space="preserve"> </w:t>
      </w:r>
    </w:p>
    <w:p w14:paraId="5DCF72BB" w14:textId="2B9D6D69" w:rsidR="0086415F" w:rsidRPr="00746AA8" w:rsidRDefault="00610F95" w:rsidP="00746AA8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Poz. 1 i 2</w:t>
      </w:r>
      <w:r w:rsidR="00197B63" w:rsidRPr="0086415F">
        <w:rPr>
          <w:rFonts w:ascii="Arial" w:hAnsi="Arial" w:cs="Arial"/>
          <w:sz w:val="22"/>
          <w:szCs w:val="22"/>
        </w:rPr>
        <w:t>:</w:t>
      </w:r>
      <w:r w:rsidR="00A563D3">
        <w:rPr>
          <w:rFonts w:ascii="Arial" w:hAnsi="Arial" w:cs="Arial"/>
          <w:sz w:val="22"/>
          <w:szCs w:val="22"/>
        </w:rPr>
        <w:t xml:space="preserve"> </w:t>
      </w:r>
      <w:r w:rsidR="00814917" w:rsidRPr="0086415F">
        <w:rPr>
          <w:rFonts w:ascii="Arial" w:hAnsi="Arial" w:cs="Arial"/>
          <w:sz w:val="22"/>
          <w:szCs w:val="22"/>
        </w:rPr>
        <w:t>…………………</w:t>
      </w:r>
      <w:r w:rsidR="00E019AC" w:rsidRPr="0086415F">
        <w:rPr>
          <w:rFonts w:ascii="Arial" w:hAnsi="Arial" w:cs="Arial"/>
          <w:sz w:val="22"/>
          <w:szCs w:val="22"/>
        </w:rPr>
        <w:t>m-</w:t>
      </w:r>
      <w:proofErr w:type="spellStart"/>
      <w:r w:rsidR="00E019AC" w:rsidRPr="0086415F">
        <w:rPr>
          <w:rFonts w:ascii="Arial" w:hAnsi="Arial" w:cs="Arial"/>
          <w:sz w:val="22"/>
          <w:szCs w:val="22"/>
        </w:rPr>
        <w:t>cy</w:t>
      </w:r>
      <w:proofErr w:type="spellEnd"/>
      <w:r w:rsidR="00E019AC" w:rsidRPr="0086415F">
        <w:rPr>
          <w:rFonts w:ascii="Arial" w:hAnsi="Arial" w:cs="Arial"/>
          <w:sz w:val="22"/>
          <w:szCs w:val="22"/>
        </w:rPr>
        <w:t xml:space="preserve"> </w:t>
      </w:r>
      <w:r w:rsidR="00814917" w:rsidRPr="0086415F">
        <w:rPr>
          <w:rFonts w:ascii="Arial" w:hAnsi="Arial" w:cs="Arial"/>
          <w:sz w:val="22"/>
          <w:szCs w:val="22"/>
        </w:rPr>
        <w:t xml:space="preserve"> od daty podpisania protokołu odbioru bez zastrzeżeń</w:t>
      </w:r>
      <w:r w:rsidR="00A563D3">
        <w:rPr>
          <w:rFonts w:ascii="Arial" w:hAnsi="Arial" w:cs="Arial"/>
          <w:sz w:val="22"/>
          <w:szCs w:val="22"/>
        </w:rPr>
        <w:t xml:space="preserve"> (min. </w:t>
      </w:r>
      <w:r>
        <w:rPr>
          <w:rFonts w:ascii="Arial" w:hAnsi="Arial" w:cs="Arial"/>
          <w:sz w:val="22"/>
          <w:szCs w:val="22"/>
        </w:rPr>
        <w:t>36</w:t>
      </w:r>
      <w:r w:rsidR="00A563D3">
        <w:rPr>
          <w:rFonts w:ascii="Arial" w:hAnsi="Arial" w:cs="Arial"/>
          <w:sz w:val="22"/>
          <w:szCs w:val="22"/>
        </w:rPr>
        <w:t xml:space="preserve"> m-</w:t>
      </w:r>
      <w:proofErr w:type="spellStart"/>
      <w:r w:rsidR="00A563D3">
        <w:rPr>
          <w:rFonts w:ascii="Arial" w:hAnsi="Arial" w:cs="Arial"/>
          <w:sz w:val="22"/>
          <w:szCs w:val="22"/>
        </w:rPr>
        <w:t>cy</w:t>
      </w:r>
      <w:proofErr w:type="spellEnd"/>
      <w:r w:rsidR="00A563D3">
        <w:rPr>
          <w:rFonts w:ascii="Arial" w:hAnsi="Arial" w:cs="Arial"/>
          <w:sz w:val="22"/>
          <w:szCs w:val="22"/>
        </w:rPr>
        <w:t>)</w:t>
      </w:r>
    </w:p>
    <w:p w14:paraId="7A716591" w14:textId="77777777" w:rsidR="00814917" w:rsidRPr="00746AA8" w:rsidRDefault="00814917" w:rsidP="00814917">
      <w:pPr>
        <w:pStyle w:val="Tekstpodstawowywcity"/>
        <w:tabs>
          <w:tab w:val="left" w:pos="6663"/>
        </w:tabs>
        <w:ind w:left="0"/>
        <w:rPr>
          <w:rFonts w:cs="Arial"/>
          <w:i/>
          <w:sz w:val="22"/>
          <w:szCs w:val="22"/>
        </w:rPr>
      </w:pPr>
      <w:r w:rsidRPr="00746AA8">
        <w:rPr>
          <w:rFonts w:cs="Arial"/>
          <w:i/>
          <w:sz w:val="22"/>
          <w:szCs w:val="22"/>
        </w:rPr>
        <w:t>(Proszę wpisać okresy gwarancji dla wszystkich pozycji dla których gwarancja jest wymagana)</w:t>
      </w:r>
    </w:p>
    <w:p w14:paraId="6B52729F" w14:textId="77777777" w:rsidR="00814917" w:rsidRDefault="00814917" w:rsidP="00814917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55041CD8" w14:textId="77777777" w:rsidR="004028E0" w:rsidRPr="00276DA9" w:rsidRDefault="004028E0" w:rsidP="00814917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19D377A4" w14:textId="77777777" w:rsidR="00197B63" w:rsidRPr="000B06CD" w:rsidRDefault="00197B63" w:rsidP="00197B63">
      <w:pPr>
        <w:spacing w:line="360" w:lineRule="auto"/>
        <w:ind w:right="-1"/>
        <w:jc w:val="center"/>
        <w:rPr>
          <w:rFonts w:ascii="Arial" w:hAnsi="Arial" w:cs="Arial"/>
          <w:b/>
          <w:szCs w:val="22"/>
          <w:u w:val="single"/>
        </w:rPr>
      </w:pPr>
      <w:r w:rsidRPr="000B06CD">
        <w:rPr>
          <w:rFonts w:ascii="Arial" w:hAnsi="Arial" w:cs="Arial"/>
          <w:b/>
          <w:szCs w:val="22"/>
          <w:u w:val="single"/>
        </w:rPr>
        <w:t>Część 3:</w:t>
      </w:r>
    </w:p>
    <w:p w14:paraId="32C459B2" w14:textId="554CBAFC" w:rsidR="00A563D3" w:rsidRDefault="00802453" w:rsidP="00A563D3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802453">
        <w:rPr>
          <w:rFonts w:ascii="Arial" w:hAnsi="Arial" w:cs="Arial"/>
          <w:b/>
          <w:bCs/>
          <w:iCs/>
        </w:rPr>
        <w:t>Dostawa serwera dla Zakładu Frazeologii i Kultury Języka Polskiego</w:t>
      </w:r>
    </w:p>
    <w:p w14:paraId="31B1BD75" w14:textId="77777777" w:rsidR="000B06CD" w:rsidRDefault="000B06CD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0ABE0966" w14:textId="77777777" w:rsidR="00197B63" w:rsidRPr="00276DA9" w:rsidRDefault="000B06CD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1. </w:t>
      </w:r>
      <w:r w:rsidR="00197B63"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14:paraId="377B4401" w14:textId="77777777" w:rsidR="00197B63" w:rsidRDefault="00197B63" w:rsidP="00197B63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0EECABD0" w14:textId="77777777" w:rsidR="00197B63" w:rsidRPr="00276DA9" w:rsidRDefault="00197B63" w:rsidP="00197B63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28880F0C" w14:textId="77777777" w:rsidR="00197B63" w:rsidRPr="00276DA9" w:rsidRDefault="00197B63" w:rsidP="00197B63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06B619F4" w14:textId="77777777" w:rsidR="00197B63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130E49E9" w14:textId="77777777" w:rsidR="00197B63" w:rsidRPr="00D74FC1" w:rsidRDefault="00197B63" w:rsidP="00D74FC1">
      <w:pPr>
        <w:jc w:val="both"/>
        <w:rPr>
          <w:rFonts w:ascii="Arial" w:hAnsi="Arial" w:cs="Arial"/>
          <w:sz w:val="21"/>
          <w:szCs w:val="21"/>
        </w:rPr>
      </w:pPr>
      <w:r w:rsidRPr="00D74FC1">
        <w:rPr>
          <w:rFonts w:ascii="Arial" w:hAnsi="Arial" w:cs="Arial"/>
          <w:b/>
          <w:sz w:val="22"/>
          <w:szCs w:val="22"/>
        </w:rPr>
        <w:t>Termin realizacji zamówienia</w:t>
      </w:r>
      <w:r w:rsidRPr="00D74FC1">
        <w:rPr>
          <w:rFonts w:ascii="Arial" w:hAnsi="Arial" w:cs="Arial"/>
          <w:sz w:val="22"/>
          <w:szCs w:val="22"/>
        </w:rPr>
        <w:t xml:space="preserve">:  </w:t>
      </w:r>
      <w:r w:rsidRPr="000B06CD">
        <w:rPr>
          <w:rFonts w:ascii="Arial" w:hAnsi="Arial" w:cs="Arial"/>
          <w:color w:val="FF0000"/>
          <w:sz w:val="22"/>
          <w:szCs w:val="22"/>
        </w:rPr>
        <w:t>…</w:t>
      </w:r>
      <w:r w:rsidRPr="00276DA9">
        <w:rPr>
          <w:rFonts w:ascii="Arial" w:hAnsi="Arial" w:cs="Arial"/>
          <w:sz w:val="22"/>
          <w:szCs w:val="22"/>
        </w:rPr>
        <w:t xml:space="preserve">……  dni  </w:t>
      </w:r>
      <w:r w:rsidRPr="00857EA5">
        <w:rPr>
          <w:rFonts w:ascii="Arial" w:hAnsi="Arial" w:cs="Arial"/>
          <w:sz w:val="22"/>
          <w:szCs w:val="20"/>
        </w:rPr>
        <w:t>od daty zawarcia umowy</w:t>
      </w:r>
      <w:r w:rsidR="00955003">
        <w:rPr>
          <w:rFonts w:ascii="Arial" w:hAnsi="Arial" w:cs="Arial"/>
          <w:sz w:val="22"/>
          <w:szCs w:val="20"/>
        </w:rPr>
        <w:t xml:space="preserve"> </w:t>
      </w:r>
    </w:p>
    <w:p w14:paraId="26361FD3" w14:textId="77777777"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>Termin realizacji zamówienia stanowi jedno z k</w:t>
      </w:r>
      <w:r w:rsidR="00845BEF">
        <w:rPr>
          <w:rFonts w:cs="Arial"/>
          <w:b/>
          <w:i/>
          <w:sz w:val="20"/>
          <w:szCs w:val="22"/>
        </w:rPr>
        <w:t>ryteriów oceny ofert w części 3</w:t>
      </w:r>
      <w:r w:rsidR="009D3E8B">
        <w:rPr>
          <w:rFonts w:cs="Arial"/>
          <w:b/>
          <w:i/>
          <w:sz w:val="20"/>
          <w:szCs w:val="22"/>
        </w:rPr>
        <w:t xml:space="preserve"> </w:t>
      </w:r>
      <w:r w:rsidR="00845BEF">
        <w:rPr>
          <w:rFonts w:cs="Arial"/>
          <w:b/>
          <w:i/>
          <w:sz w:val="20"/>
          <w:szCs w:val="22"/>
        </w:rPr>
        <w:t>- max</w:t>
      </w:r>
      <w:r w:rsidR="00845BEF" w:rsidRPr="0086415F">
        <w:rPr>
          <w:rFonts w:cs="Arial"/>
          <w:b/>
          <w:i/>
          <w:sz w:val="20"/>
          <w:szCs w:val="22"/>
        </w:rPr>
        <w:t xml:space="preserve">. </w:t>
      </w:r>
      <w:r w:rsidR="009D3E8B">
        <w:rPr>
          <w:rFonts w:cs="Arial"/>
          <w:b/>
          <w:i/>
          <w:sz w:val="20"/>
          <w:szCs w:val="22"/>
        </w:rPr>
        <w:t>30</w:t>
      </w:r>
      <w:r w:rsidR="0086415F" w:rsidRPr="0086415F">
        <w:rPr>
          <w:rFonts w:cs="Arial"/>
          <w:b/>
          <w:i/>
          <w:sz w:val="20"/>
          <w:szCs w:val="22"/>
        </w:rPr>
        <w:t xml:space="preserve"> </w:t>
      </w:r>
      <w:r w:rsidR="00845BEF" w:rsidRPr="0086415F">
        <w:rPr>
          <w:rFonts w:cs="Arial"/>
          <w:b/>
          <w:i/>
          <w:sz w:val="20"/>
          <w:szCs w:val="22"/>
        </w:rPr>
        <w:t>dni</w:t>
      </w:r>
      <w:r w:rsidR="0086415F" w:rsidRPr="0086415F">
        <w:rPr>
          <w:rFonts w:cs="Arial"/>
          <w:b/>
          <w:i/>
          <w:sz w:val="20"/>
          <w:szCs w:val="22"/>
        </w:rPr>
        <w:t>.</w:t>
      </w:r>
      <w:r w:rsidR="0086415F" w:rsidRPr="0086415F">
        <w:rPr>
          <w:rFonts w:cs="Arial"/>
          <w:i/>
          <w:sz w:val="20"/>
          <w:szCs w:val="22"/>
        </w:rPr>
        <w:t xml:space="preserve"> Należy wpisać termin  „</w:t>
      </w:r>
      <w:r w:rsidR="00D74FC1">
        <w:rPr>
          <w:rFonts w:cs="Arial"/>
          <w:i/>
          <w:sz w:val="20"/>
          <w:szCs w:val="22"/>
        </w:rPr>
        <w:t xml:space="preserve">do </w:t>
      </w:r>
      <w:r w:rsidR="004028E0">
        <w:rPr>
          <w:rFonts w:cs="Arial"/>
          <w:i/>
          <w:sz w:val="20"/>
          <w:szCs w:val="22"/>
        </w:rPr>
        <w:t>14</w:t>
      </w:r>
      <w:r w:rsidR="0086415F" w:rsidRPr="0086415F">
        <w:rPr>
          <w:rFonts w:cs="Arial"/>
          <w:i/>
          <w:sz w:val="20"/>
          <w:szCs w:val="22"/>
        </w:rPr>
        <w:t xml:space="preserve"> dni” lub</w:t>
      </w:r>
      <w:r w:rsidR="00DF3AC7">
        <w:rPr>
          <w:rFonts w:cs="Arial"/>
          <w:i/>
          <w:sz w:val="20"/>
          <w:szCs w:val="22"/>
        </w:rPr>
        <w:t xml:space="preserve"> „do 21 dni” lub</w:t>
      </w:r>
      <w:r w:rsidR="0086415F" w:rsidRPr="0086415F">
        <w:rPr>
          <w:rFonts w:cs="Arial"/>
          <w:i/>
          <w:sz w:val="20"/>
          <w:szCs w:val="22"/>
        </w:rPr>
        <w:t xml:space="preserve"> „</w:t>
      </w:r>
      <w:r w:rsidR="0086415F">
        <w:rPr>
          <w:rFonts w:cs="Arial"/>
          <w:i/>
          <w:sz w:val="20"/>
          <w:szCs w:val="22"/>
        </w:rPr>
        <w:t xml:space="preserve">do </w:t>
      </w:r>
      <w:r w:rsidR="009D3E8B">
        <w:rPr>
          <w:rFonts w:cs="Arial"/>
          <w:i/>
          <w:sz w:val="20"/>
          <w:szCs w:val="22"/>
        </w:rPr>
        <w:t>30</w:t>
      </w:r>
      <w:r w:rsidR="0086415F" w:rsidRPr="0086415F">
        <w:rPr>
          <w:rFonts w:cs="Arial"/>
          <w:i/>
          <w:sz w:val="20"/>
          <w:szCs w:val="22"/>
        </w:rPr>
        <w:t xml:space="preserve"> dni”. W</w:t>
      </w:r>
      <w:r w:rsidR="0086415F" w:rsidRPr="0086415F">
        <w:rPr>
          <w:rFonts w:cs="Arial"/>
          <w:bCs/>
          <w:i/>
          <w:sz w:val="20"/>
          <w:szCs w:val="22"/>
        </w:rPr>
        <w:t xml:space="preserve"> przypadku nie wpisania terminu </w:t>
      </w:r>
      <w:r w:rsidR="0086415F">
        <w:rPr>
          <w:rFonts w:cs="Arial"/>
          <w:bCs/>
          <w:i/>
          <w:sz w:val="20"/>
          <w:szCs w:val="22"/>
        </w:rPr>
        <w:t xml:space="preserve">realizacji zamówienia </w:t>
      </w:r>
      <w:r w:rsidR="0086415F" w:rsidRPr="0086415F">
        <w:rPr>
          <w:rFonts w:cs="Arial"/>
          <w:bCs/>
          <w:i/>
          <w:sz w:val="20"/>
          <w:szCs w:val="22"/>
        </w:rPr>
        <w:t xml:space="preserve"> Zamawiający przyjmuje, iż </w:t>
      </w:r>
      <w:r w:rsidR="0086415F">
        <w:rPr>
          <w:rFonts w:cs="Arial"/>
          <w:bCs/>
          <w:i/>
          <w:sz w:val="20"/>
          <w:szCs w:val="22"/>
        </w:rPr>
        <w:t xml:space="preserve">zamówienie zostanie zrealizowane </w:t>
      </w:r>
      <w:r w:rsidR="00D74FC1">
        <w:rPr>
          <w:rFonts w:cs="Arial"/>
          <w:bCs/>
          <w:i/>
          <w:sz w:val="20"/>
          <w:szCs w:val="22"/>
        </w:rPr>
        <w:t>w terminie: część 3</w:t>
      </w:r>
      <w:r w:rsidR="0086415F" w:rsidRPr="0086415F">
        <w:rPr>
          <w:rFonts w:cs="Arial"/>
          <w:bCs/>
          <w:i/>
          <w:sz w:val="20"/>
          <w:szCs w:val="22"/>
        </w:rPr>
        <w:t xml:space="preserve">: </w:t>
      </w:r>
      <w:r w:rsidR="009D3E8B">
        <w:rPr>
          <w:rFonts w:cs="Arial"/>
          <w:bCs/>
          <w:i/>
          <w:sz w:val="20"/>
          <w:szCs w:val="22"/>
        </w:rPr>
        <w:t>30</w:t>
      </w:r>
      <w:r w:rsidR="00D74FC1">
        <w:rPr>
          <w:rFonts w:cs="Arial"/>
          <w:bCs/>
          <w:i/>
          <w:sz w:val="20"/>
          <w:szCs w:val="22"/>
        </w:rPr>
        <w:t xml:space="preserve"> </w:t>
      </w:r>
      <w:r w:rsidR="0086415F" w:rsidRPr="0086415F">
        <w:rPr>
          <w:rFonts w:cs="Arial"/>
          <w:bCs/>
          <w:i/>
          <w:sz w:val="20"/>
          <w:szCs w:val="22"/>
        </w:rPr>
        <w:t xml:space="preserve">dni i </w:t>
      </w:r>
      <w:r w:rsidR="0086415F" w:rsidRPr="0086415F">
        <w:rPr>
          <w:rFonts w:eastAsia="MS Mincho" w:cs="Arial"/>
          <w:i/>
          <w:sz w:val="20"/>
          <w:szCs w:val="22"/>
        </w:rPr>
        <w:t xml:space="preserve">przyzna mu w </w:t>
      </w:r>
      <w:r w:rsidR="0086415F">
        <w:rPr>
          <w:rFonts w:eastAsia="MS Mincho" w:cs="Arial"/>
          <w:i/>
          <w:sz w:val="20"/>
          <w:szCs w:val="22"/>
        </w:rPr>
        <w:t xml:space="preserve">tym </w:t>
      </w:r>
      <w:r w:rsidR="0086415F" w:rsidRPr="0086415F">
        <w:rPr>
          <w:rFonts w:eastAsia="MS Mincho" w:cs="Arial"/>
          <w:i/>
          <w:sz w:val="20"/>
          <w:szCs w:val="22"/>
        </w:rPr>
        <w:t>kryterium oceny ofert: 0 punktów</w:t>
      </w:r>
      <w:r w:rsidR="0086415F" w:rsidRPr="0086415F">
        <w:rPr>
          <w:rFonts w:cs="Arial"/>
          <w:bCs/>
          <w:i/>
          <w:sz w:val="20"/>
          <w:szCs w:val="22"/>
        </w:rPr>
        <w:t>.)</w:t>
      </w:r>
    </w:p>
    <w:p w14:paraId="056FB3A1" w14:textId="77777777" w:rsidR="00197B63" w:rsidRPr="00276DA9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294AD007" w14:textId="77777777" w:rsidR="00197B63" w:rsidRPr="00276DA9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>: ………………dni</w:t>
      </w:r>
    </w:p>
    <w:p w14:paraId="361B5A49" w14:textId="77777777"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>
        <w:rPr>
          <w:rFonts w:cs="Arial"/>
          <w:b/>
          <w:i/>
          <w:sz w:val="20"/>
          <w:szCs w:val="22"/>
        </w:rPr>
        <w:t xml:space="preserve">ryteriów oceny ofert w części </w:t>
      </w:r>
      <w:r w:rsidR="00734C66">
        <w:rPr>
          <w:rFonts w:cs="Arial"/>
          <w:b/>
          <w:i/>
          <w:sz w:val="20"/>
          <w:szCs w:val="22"/>
        </w:rPr>
        <w:t>3</w:t>
      </w:r>
      <w:r>
        <w:rPr>
          <w:rFonts w:cs="Arial"/>
          <w:b/>
          <w:i/>
          <w:sz w:val="20"/>
          <w:szCs w:val="22"/>
        </w:rPr>
        <w:t xml:space="preserve"> </w:t>
      </w:r>
      <w:r>
        <w:rPr>
          <w:rFonts w:cs="Arial"/>
          <w:i/>
          <w:sz w:val="20"/>
          <w:szCs w:val="22"/>
        </w:rPr>
        <w:t xml:space="preserve">Należy wpisać termin  „14 dni” lub </w:t>
      </w:r>
      <w:r w:rsidR="00DF3AC7">
        <w:rPr>
          <w:rFonts w:cs="Arial"/>
          <w:i/>
          <w:sz w:val="20"/>
          <w:szCs w:val="22"/>
        </w:rPr>
        <w:t xml:space="preserve">„21 dni” lub </w:t>
      </w:r>
      <w:r>
        <w:rPr>
          <w:rFonts w:cs="Arial"/>
          <w:i/>
          <w:sz w:val="20"/>
          <w:szCs w:val="22"/>
        </w:rPr>
        <w:t>„30 dni”</w:t>
      </w:r>
      <w:r w:rsidRPr="007C5350">
        <w:rPr>
          <w:rFonts w:cs="Arial"/>
          <w:i/>
          <w:sz w:val="20"/>
          <w:szCs w:val="22"/>
        </w:rPr>
        <w:t>. W</w:t>
      </w:r>
      <w:r w:rsidRPr="007C5350">
        <w:rPr>
          <w:rFonts w:cs="Arial"/>
          <w:bCs/>
          <w:i/>
          <w:sz w:val="20"/>
          <w:szCs w:val="22"/>
        </w:rPr>
        <w:t xml:space="preserve"> przypadku nie wpisania terminu</w:t>
      </w:r>
      <w:r>
        <w:rPr>
          <w:rFonts w:cs="Arial"/>
          <w:bCs/>
          <w:i/>
          <w:sz w:val="20"/>
          <w:szCs w:val="22"/>
        </w:rPr>
        <w:t xml:space="preserve"> płatności faktury </w:t>
      </w:r>
      <w:r w:rsidRPr="007C5350">
        <w:rPr>
          <w:rFonts w:cs="Arial"/>
          <w:bCs/>
          <w:i/>
          <w:sz w:val="20"/>
          <w:szCs w:val="22"/>
        </w:rPr>
        <w:t>Zama</w:t>
      </w:r>
      <w:r>
        <w:rPr>
          <w:rFonts w:cs="Arial"/>
          <w:bCs/>
          <w:i/>
          <w:sz w:val="20"/>
          <w:szCs w:val="22"/>
        </w:rPr>
        <w:t xml:space="preserve">wiający przyjmuje, iż płatność faktury nastąpi </w:t>
      </w:r>
      <w:r w:rsidRPr="007C5350">
        <w:rPr>
          <w:rFonts w:cs="Arial"/>
          <w:bCs/>
          <w:i/>
          <w:sz w:val="20"/>
          <w:szCs w:val="22"/>
        </w:rPr>
        <w:t xml:space="preserve">w terminie: część </w:t>
      </w:r>
      <w:r w:rsidR="00BA3319">
        <w:rPr>
          <w:rFonts w:cs="Arial"/>
          <w:bCs/>
          <w:i/>
          <w:sz w:val="20"/>
          <w:szCs w:val="22"/>
        </w:rPr>
        <w:t>3</w:t>
      </w:r>
      <w:r w:rsidR="008E054E">
        <w:rPr>
          <w:rFonts w:cs="Arial"/>
          <w:bCs/>
          <w:i/>
          <w:sz w:val="20"/>
          <w:szCs w:val="22"/>
        </w:rPr>
        <w:t xml:space="preserve">: </w:t>
      </w:r>
      <w:r>
        <w:rPr>
          <w:rFonts w:cs="Arial"/>
          <w:bCs/>
          <w:i/>
          <w:sz w:val="20"/>
          <w:szCs w:val="22"/>
        </w:rPr>
        <w:t>14 dni</w:t>
      </w:r>
      <w:r w:rsidRPr="007C5350">
        <w:rPr>
          <w:rFonts w:cs="Arial"/>
          <w:bCs/>
          <w:i/>
          <w:sz w:val="20"/>
          <w:szCs w:val="22"/>
        </w:rPr>
        <w:t xml:space="preserve"> i </w:t>
      </w:r>
      <w:r w:rsidRPr="007C5350">
        <w:rPr>
          <w:rFonts w:eastAsia="MS Mincho" w:cs="Arial"/>
          <w:i/>
          <w:sz w:val="20"/>
          <w:szCs w:val="22"/>
        </w:rPr>
        <w:t xml:space="preserve">przyzna mu w kryterium oceny ofert: „Termin </w:t>
      </w:r>
      <w:r>
        <w:rPr>
          <w:rFonts w:eastAsia="MS Mincho" w:cs="Arial"/>
          <w:i/>
          <w:sz w:val="20"/>
          <w:szCs w:val="22"/>
        </w:rPr>
        <w:t>płatności faktury</w:t>
      </w:r>
      <w:r w:rsidRPr="007C5350">
        <w:rPr>
          <w:rFonts w:eastAsia="MS Mincho" w:cs="Arial"/>
          <w:i/>
          <w:sz w:val="20"/>
          <w:szCs w:val="22"/>
        </w:rPr>
        <w:t>”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14:paraId="52636FC5" w14:textId="77777777" w:rsidR="00197B63" w:rsidRPr="00D74FC1" w:rsidRDefault="00197B63" w:rsidP="00197B6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D74FC1">
        <w:rPr>
          <w:rFonts w:ascii="Arial" w:hAnsi="Arial" w:cs="Arial"/>
          <w:b/>
          <w:sz w:val="22"/>
          <w:szCs w:val="22"/>
        </w:rPr>
        <w:t>Okres gwarancji*:</w:t>
      </w:r>
      <w:r w:rsidRPr="00D74FC1">
        <w:rPr>
          <w:rFonts w:ascii="Arial" w:hAnsi="Arial" w:cs="Arial"/>
          <w:sz w:val="22"/>
          <w:szCs w:val="22"/>
        </w:rPr>
        <w:t xml:space="preserve"> </w:t>
      </w:r>
    </w:p>
    <w:p w14:paraId="4BC3BCD2" w14:textId="20CEFD68" w:rsidR="00197B63" w:rsidRPr="009D3E8B" w:rsidRDefault="009D3E8B" w:rsidP="009D3E8B">
      <w:pPr>
        <w:spacing w:line="360" w:lineRule="auto"/>
        <w:ind w:right="-1"/>
        <w:rPr>
          <w:rFonts w:ascii="Arial" w:hAnsi="Arial" w:cs="Arial"/>
        </w:rPr>
      </w:pPr>
      <w:r>
        <w:rPr>
          <w:rFonts w:ascii="Arial" w:hAnsi="Arial" w:cs="Arial"/>
        </w:rPr>
        <w:t>.</w:t>
      </w:r>
      <w:r w:rsidR="00197B63" w:rsidRPr="009D3E8B">
        <w:rPr>
          <w:rFonts w:ascii="Arial" w:hAnsi="Arial" w:cs="Arial"/>
        </w:rPr>
        <w:t>:…………………</w:t>
      </w:r>
      <w:r w:rsidR="00E019AC" w:rsidRPr="009D3E8B">
        <w:rPr>
          <w:rFonts w:ascii="Arial" w:hAnsi="Arial" w:cs="Arial"/>
        </w:rPr>
        <w:t>m-</w:t>
      </w:r>
      <w:proofErr w:type="spellStart"/>
      <w:r w:rsidR="00E019AC" w:rsidRPr="009D3E8B">
        <w:rPr>
          <w:rFonts w:ascii="Arial" w:hAnsi="Arial" w:cs="Arial"/>
        </w:rPr>
        <w:t>cy</w:t>
      </w:r>
      <w:proofErr w:type="spellEnd"/>
      <w:r w:rsidR="00197B63" w:rsidRPr="009D3E8B">
        <w:rPr>
          <w:rFonts w:ascii="Arial" w:hAnsi="Arial" w:cs="Arial"/>
        </w:rPr>
        <w:t xml:space="preserve"> </w:t>
      </w:r>
      <w:r w:rsidR="00D815CE" w:rsidRPr="00D815CE">
        <w:rPr>
          <w:rFonts w:ascii="Arial" w:hAnsi="Arial" w:cs="Arial"/>
        </w:rPr>
        <w:t xml:space="preserve">(min  </w:t>
      </w:r>
      <w:r w:rsidR="00610F95">
        <w:rPr>
          <w:rFonts w:ascii="Arial" w:hAnsi="Arial" w:cs="Arial"/>
        </w:rPr>
        <w:t>60</w:t>
      </w:r>
      <w:r w:rsidR="00D815CE" w:rsidRPr="00D815CE">
        <w:rPr>
          <w:rFonts w:ascii="Arial" w:hAnsi="Arial" w:cs="Arial"/>
        </w:rPr>
        <w:t xml:space="preserve"> miesięcy) </w:t>
      </w:r>
      <w:r w:rsidR="00197B63" w:rsidRPr="009D3E8B">
        <w:rPr>
          <w:rFonts w:ascii="Arial" w:hAnsi="Arial" w:cs="Arial"/>
        </w:rPr>
        <w:t>od daty podpisania p</w:t>
      </w:r>
      <w:r w:rsidR="00D815CE">
        <w:rPr>
          <w:rFonts w:ascii="Arial" w:hAnsi="Arial" w:cs="Arial"/>
        </w:rPr>
        <w:t>rotokołu odbioru bez zastrzeżeń</w:t>
      </w:r>
    </w:p>
    <w:p w14:paraId="2F2F9F7A" w14:textId="77777777" w:rsidR="00D815CE" w:rsidRPr="00D815CE" w:rsidRDefault="00D815CE" w:rsidP="00D815CE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D815CE">
        <w:rPr>
          <w:rFonts w:ascii="Arial" w:hAnsi="Arial" w:cs="Arial"/>
          <w:sz w:val="22"/>
          <w:szCs w:val="22"/>
        </w:rPr>
        <w:t>(Proszę wpisać okresy gwarancji dla wszystkich pozycji dla których gwarancja jest wymagana)</w:t>
      </w:r>
    </w:p>
    <w:p w14:paraId="5105E755" w14:textId="77777777" w:rsidR="00D74FC1" w:rsidRPr="00D74FC1" w:rsidRDefault="00D74FC1" w:rsidP="00B9352F">
      <w:pPr>
        <w:spacing w:line="360" w:lineRule="auto"/>
        <w:ind w:right="-1"/>
        <w:rPr>
          <w:rFonts w:ascii="Arial" w:hAnsi="Arial" w:cs="Arial"/>
          <w:b/>
          <w:sz w:val="22"/>
          <w:szCs w:val="22"/>
          <w:u w:val="single"/>
        </w:rPr>
      </w:pPr>
    </w:p>
    <w:p w14:paraId="6A8883D0" w14:textId="77777777" w:rsidR="000B06CD" w:rsidRPr="000B06CD" w:rsidRDefault="00197B63" w:rsidP="000B06CD">
      <w:pPr>
        <w:spacing w:line="360" w:lineRule="auto"/>
        <w:ind w:right="-1"/>
        <w:jc w:val="center"/>
        <w:rPr>
          <w:rFonts w:ascii="Arial" w:hAnsi="Arial" w:cs="Arial"/>
          <w:b/>
          <w:szCs w:val="22"/>
          <w:u w:val="single"/>
        </w:rPr>
      </w:pPr>
      <w:r w:rsidRPr="000B06CD">
        <w:rPr>
          <w:rFonts w:ascii="Arial" w:hAnsi="Arial" w:cs="Arial"/>
          <w:b/>
          <w:szCs w:val="22"/>
          <w:u w:val="single"/>
        </w:rPr>
        <w:lastRenderedPageBreak/>
        <w:t xml:space="preserve">Część </w:t>
      </w:r>
      <w:r w:rsidR="00845BEF" w:rsidRPr="000B06CD">
        <w:rPr>
          <w:rFonts w:ascii="Arial" w:hAnsi="Arial" w:cs="Arial"/>
          <w:b/>
          <w:szCs w:val="22"/>
          <w:u w:val="single"/>
        </w:rPr>
        <w:t>4</w:t>
      </w:r>
      <w:r w:rsidRPr="000B06CD">
        <w:rPr>
          <w:rFonts w:ascii="Arial" w:hAnsi="Arial" w:cs="Arial"/>
          <w:b/>
          <w:szCs w:val="22"/>
          <w:u w:val="single"/>
        </w:rPr>
        <w:t>:</w:t>
      </w:r>
    </w:p>
    <w:p w14:paraId="32C2D348" w14:textId="561D506E" w:rsidR="00A563D3" w:rsidRDefault="00802453" w:rsidP="00A563D3">
      <w:pPr>
        <w:jc w:val="center"/>
        <w:rPr>
          <w:rFonts w:ascii="Arial" w:hAnsi="Arial" w:cs="Arial"/>
          <w:b/>
          <w:bCs/>
          <w:iCs/>
        </w:rPr>
      </w:pPr>
      <w:r w:rsidRPr="00802453">
        <w:rPr>
          <w:rFonts w:ascii="Arial" w:hAnsi="Arial" w:cs="Arial"/>
          <w:b/>
          <w:bCs/>
          <w:iCs/>
        </w:rPr>
        <w:t>Dostawa jednostki centralnej dla Zakładu Algebry i Teorii Liczb</w:t>
      </w:r>
    </w:p>
    <w:p w14:paraId="32938B3A" w14:textId="77777777" w:rsidR="00802453" w:rsidRDefault="00802453" w:rsidP="00A563D3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773049DE" w14:textId="77777777" w:rsidR="00197B63" w:rsidRPr="00276DA9" w:rsidRDefault="000B06CD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1. </w:t>
      </w:r>
      <w:r w:rsidR="00197B63"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14:paraId="128ECC40" w14:textId="77777777" w:rsidR="00197B63" w:rsidRDefault="00197B63" w:rsidP="00197B63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0B3E7DCF" w14:textId="77777777" w:rsidR="00197B63" w:rsidRPr="00276DA9" w:rsidRDefault="00197B63" w:rsidP="00197B63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776D1768" w14:textId="77777777" w:rsidR="00197B63" w:rsidRPr="00276DA9" w:rsidRDefault="00197B63" w:rsidP="00197B63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2F27ED3D" w14:textId="77777777" w:rsidR="00EE75DD" w:rsidRDefault="00EE75DD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29C50BC3" w14:textId="77777777" w:rsidR="00DF3AC7" w:rsidRDefault="00197B63" w:rsidP="00DF3AC7">
      <w:pPr>
        <w:jc w:val="both"/>
        <w:rPr>
          <w:rFonts w:ascii="Arial" w:hAnsi="Arial" w:cs="Arial"/>
          <w:sz w:val="21"/>
          <w:szCs w:val="21"/>
        </w:rPr>
      </w:pPr>
      <w:r w:rsidRPr="00D74FC1">
        <w:rPr>
          <w:rFonts w:ascii="Arial" w:hAnsi="Arial" w:cs="Arial"/>
          <w:b/>
          <w:sz w:val="22"/>
          <w:szCs w:val="22"/>
        </w:rPr>
        <w:t>Termin realizacji zamówienia</w:t>
      </w:r>
      <w:r w:rsidRPr="00D74FC1">
        <w:rPr>
          <w:rFonts w:ascii="Arial" w:hAnsi="Arial" w:cs="Arial"/>
          <w:sz w:val="22"/>
          <w:szCs w:val="22"/>
        </w:rPr>
        <w:t xml:space="preserve">:  ………  </w:t>
      </w:r>
      <w:r w:rsidR="00D74FC1" w:rsidRPr="00857EA5">
        <w:rPr>
          <w:rFonts w:ascii="Arial" w:hAnsi="Arial" w:cs="Arial"/>
          <w:sz w:val="22"/>
          <w:szCs w:val="20"/>
        </w:rPr>
        <w:t xml:space="preserve">od daty zawarcia umowy </w:t>
      </w:r>
    </w:p>
    <w:p w14:paraId="07610013" w14:textId="77777777" w:rsidR="00197B63" w:rsidRDefault="00197B63" w:rsidP="00DF3AC7">
      <w:pPr>
        <w:jc w:val="both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>Termin realizacji zamówienia stanowi jedno z k</w:t>
      </w:r>
      <w:r w:rsidR="00845BEF">
        <w:rPr>
          <w:rFonts w:cs="Arial"/>
          <w:b/>
          <w:i/>
          <w:sz w:val="20"/>
          <w:szCs w:val="22"/>
        </w:rPr>
        <w:t>ryteriów oceny ofert w części 4</w:t>
      </w:r>
      <w:r w:rsidR="009D3E8B">
        <w:rPr>
          <w:rFonts w:cs="Arial"/>
          <w:b/>
          <w:i/>
          <w:sz w:val="20"/>
          <w:szCs w:val="22"/>
        </w:rPr>
        <w:t xml:space="preserve"> </w:t>
      </w:r>
      <w:r w:rsidR="00845BEF" w:rsidRPr="0086415F">
        <w:rPr>
          <w:rFonts w:cs="Arial"/>
          <w:b/>
          <w:i/>
          <w:sz w:val="20"/>
          <w:szCs w:val="22"/>
        </w:rPr>
        <w:t xml:space="preserve">- </w:t>
      </w:r>
      <w:r w:rsidR="00D74FC1">
        <w:rPr>
          <w:rFonts w:cs="Arial"/>
          <w:b/>
          <w:i/>
          <w:sz w:val="20"/>
          <w:szCs w:val="22"/>
        </w:rPr>
        <w:t>max.</w:t>
      </w:r>
      <w:r w:rsidR="009D3E8B">
        <w:rPr>
          <w:rFonts w:cs="Arial"/>
          <w:b/>
          <w:i/>
          <w:sz w:val="20"/>
          <w:szCs w:val="22"/>
        </w:rPr>
        <w:t>30</w:t>
      </w:r>
      <w:r w:rsidR="0086415F" w:rsidRPr="0086415F">
        <w:rPr>
          <w:rFonts w:cs="Arial"/>
          <w:b/>
          <w:i/>
          <w:sz w:val="20"/>
          <w:szCs w:val="22"/>
        </w:rPr>
        <w:t xml:space="preserve"> dni.</w:t>
      </w:r>
      <w:r w:rsidR="0086415F">
        <w:rPr>
          <w:rFonts w:cs="Arial"/>
          <w:b/>
          <w:i/>
          <w:sz w:val="20"/>
          <w:szCs w:val="22"/>
        </w:rPr>
        <w:t xml:space="preserve"> </w:t>
      </w:r>
      <w:r>
        <w:rPr>
          <w:rFonts w:cs="Arial"/>
          <w:b/>
          <w:i/>
          <w:sz w:val="20"/>
          <w:szCs w:val="22"/>
        </w:rPr>
        <w:t xml:space="preserve"> </w:t>
      </w:r>
      <w:r w:rsidR="0086415F" w:rsidRPr="0086415F">
        <w:rPr>
          <w:rFonts w:cs="Arial"/>
          <w:i/>
          <w:sz w:val="20"/>
          <w:szCs w:val="22"/>
        </w:rPr>
        <w:t>Należy wpisać termin  „</w:t>
      </w:r>
      <w:r w:rsidR="00D74FC1">
        <w:rPr>
          <w:rFonts w:cs="Arial"/>
          <w:i/>
          <w:sz w:val="20"/>
          <w:szCs w:val="22"/>
        </w:rPr>
        <w:t xml:space="preserve">do </w:t>
      </w:r>
      <w:r w:rsidR="004028E0">
        <w:rPr>
          <w:rFonts w:cs="Arial"/>
          <w:i/>
          <w:sz w:val="20"/>
          <w:szCs w:val="22"/>
        </w:rPr>
        <w:t>14</w:t>
      </w:r>
      <w:r w:rsidR="0086415F" w:rsidRPr="0086415F">
        <w:rPr>
          <w:rFonts w:cs="Arial"/>
          <w:i/>
          <w:sz w:val="20"/>
          <w:szCs w:val="22"/>
        </w:rPr>
        <w:t xml:space="preserve"> dni” lub </w:t>
      </w:r>
      <w:r w:rsidR="00DF3AC7">
        <w:rPr>
          <w:rFonts w:cs="Arial"/>
          <w:i/>
          <w:sz w:val="20"/>
          <w:szCs w:val="22"/>
        </w:rPr>
        <w:t xml:space="preserve">„do 21 dni” lub </w:t>
      </w:r>
      <w:r w:rsidR="0086415F" w:rsidRPr="0086415F">
        <w:rPr>
          <w:rFonts w:cs="Arial"/>
          <w:i/>
          <w:sz w:val="20"/>
          <w:szCs w:val="22"/>
        </w:rPr>
        <w:t>„</w:t>
      </w:r>
      <w:r w:rsidR="004028E0">
        <w:rPr>
          <w:rFonts w:cs="Arial"/>
          <w:i/>
          <w:sz w:val="20"/>
          <w:szCs w:val="22"/>
        </w:rPr>
        <w:t xml:space="preserve">do </w:t>
      </w:r>
      <w:r w:rsidR="009D3E8B">
        <w:rPr>
          <w:rFonts w:cs="Arial"/>
          <w:i/>
          <w:sz w:val="20"/>
          <w:szCs w:val="22"/>
        </w:rPr>
        <w:t>30</w:t>
      </w:r>
      <w:r w:rsidR="0086415F" w:rsidRPr="0086415F">
        <w:rPr>
          <w:rFonts w:cs="Arial"/>
          <w:i/>
          <w:sz w:val="20"/>
          <w:szCs w:val="22"/>
        </w:rPr>
        <w:t xml:space="preserve"> dni”. W</w:t>
      </w:r>
      <w:r w:rsidR="0086415F" w:rsidRPr="0086415F">
        <w:rPr>
          <w:rFonts w:cs="Arial"/>
          <w:bCs/>
          <w:i/>
          <w:sz w:val="20"/>
          <w:szCs w:val="22"/>
        </w:rPr>
        <w:t xml:space="preserve"> przypadku nie wpisania terminu </w:t>
      </w:r>
      <w:r w:rsidR="0086415F">
        <w:rPr>
          <w:rFonts w:cs="Arial"/>
          <w:bCs/>
          <w:i/>
          <w:sz w:val="20"/>
          <w:szCs w:val="22"/>
        </w:rPr>
        <w:t xml:space="preserve">realizacji zamówienia </w:t>
      </w:r>
      <w:r w:rsidR="0086415F" w:rsidRPr="0086415F">
        <w:rPr>
          <w:rFonts w:cs="Arial"/>
          <w:bCs/>
          <w:i/>
          <w:sz w:val="20"/>
          <w:szCs w:val="22"/>
        </w:rPr>
        <w:t xml:space="preserve"> Zamawiający przyjmuje, iż </w:t>
      </w:r>
      <w:r w:rsidR="0086415F">
        <w:rPr>
          <w:rFonts w:cs="Arial"/>
          <w:bCs/>
          <w:i/>
          <w:sz w:val="20"/>
          <w:szCs w:val="22"/>
        </w:rPr>
        <w:t xml:space="preserve">zamówienie zostanie zrealizowane </w:t>
      </w:r>
      <w:r w:rsidR="00D74FC1">
        <w:rPr>
          <w:rFonts w:cs="Arial"/>
          <w:bCs/>
          <w:i/>
          <w:sz w:val="20"/>
          <w:szCs w:val="22"/>
        </w:rPr>
        <w:t>w terminie: część 4</w:t>
      </w:r>
      <w:r w:rsidR="0086415F" w:rsidRPr="0086415F">
        <w:rPr>
          <w:rFonts w:cs="Arial"/>
          <w:bCs/>
          <w:i/>
          <w:sz w:val="20"/>
          <w:szCs w:val="22"/>
        </w:rPr>
        <w:t xml:space="preserve">: </w:t>
      </w:r>
      <w:r w:rsidR="009D3E8B">
        <w:rPr>
          <w:rFonts w:cs="Arial"/>
          <w:bCs/>
          <w:i/>
          <w:sz w:val="20"/>
          <w:szCs w:val="22"/>
        </w:rPr>
        <w:t>30</w:t>
      </w:r>
      <w:r w:rsidR="0086415F" w:rsidRPr="0086415F">
        <w:rPr>
          <w:rFonts w:cs="Arial"/>
          <w:bCs/>
          <w:i/>
          <w:sz w:val="20"/>
          <w:szCs w:val="22"/>
        </w:rPr>
        <w:t xml:space="preserve"> dni i </w:t>
      </w:r>
      <w:r w:rsidR="0086415F" w:rsidRPr="0086415F">
        <w:rPr>
          <w:rFonts w:eastAsia="MS Mincho" w:cs="Arial"/>
          <w:i/>
          <w:sz w:val="20"/>
          <w:szCs w:val="22"/>
        </w:rPr>
        <w:t xml:space="preserve">przyzna mu w </w:t>
      </w:r>
      <w:r w:rsidR="0086415F">
        <w:rPr>
          <w:rFonts w:eastAsia="MS Mincho" w:cs="Arial"/>
          <w:i/>
          <w:sz w:val="20"/>
          <w:szCs w:val="22"/>
        </w:rPr>
        <w:t xml:space="preserve">tym </w:t>
      </w:r>
      <w:r w:rsidR="0086415F" w:rsidRPr="0086415F">
        <w:rPr>
          <w:rFonts w:eastAsia="MS Mincho" w:cs="Arial"/>
          <w:i/>
          <w:sz w:val="20"/>
          <w:szCs w:val="22"/>
        </w:rPr>
        <w:t>kryterium oceny ofert: 0 punktów</w:t>
      </w:r>
      <w:r w:rsidR="0086415F" w:rsidRPr="0086415F">
        <w:rPr>
          <w:rFonts w:cs="Arial"/>
          <w:bCs/>
          <w:i/>
          <w:sz w:val="20"/>
          <w:szCs w:val="22"/>
        </w:rPr>
        <w:t>.)</w:t>
      </w:r>
    </w:p>
    <w:p w14:paraId="2F4C9047" w14:textId="77777777" w:rsidR="00197B63" w:rsidRPr="00276DA9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2747B030" w14:textId="77777777" w:rsidR="00197B63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>: ………………dni</w:t>
      </w:r>
    </w:p>
    <w:p w14:paraId="043EE45A" w14:textId="77777777"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 w:rsidR="00734C66">
        <w:rPr>
          <w:rFonts w:cs="Arial"/>
          <w:b/>
          <w:i/>
          <w:sz w:val="20"/>
          <w:szCs w:val="22"/>
        </w:rPr>
        <w:t>ryteriów oceny ofert w części 4</w:t>
      </w:r>
      <w:r>
        <w:rPr>
          <w:rFonts w:cs="Arial"/>
          <w:b/>
          <w:i/>
          <w:sz w:val="20"/>
          <w:szCs w:val="22"/>
        </w:rPr>
        <w:t xml:space="preserve"> </w:t>
      </w:r>
      <w:r>
        <w:rPr>
          <w:rFonts w:cs="Arial"/>
          <w:i/>
          <w:sz w:val="20"/>
          <w:szCs w:val="22"/>
        </w:rPr>
        <w:t xml:space="preserve">Należy wpisać termin  „14 dni” lub </w:t>
      </w:r>
      <w:r w:rsidR="00DF3AC7">
        <w:rPr>
          <w:rFonts w:cs="Arial"/>
          <w:i/>
          <w:sz w:val="20"/>
          <w:szCs w:val="22"/>
        </w:rPr>
        <w:t xml:space="preserve">„21 dni” lub </w:t>
      </w:r>
      <w:r>
        <w:rPr>
          <w:rFonts w:cs="Arial"/>
          <w:i/>
          <w:sz w:val="20"/>
          <w:szCs w:val="22"/>
        </w:rPr>
        <w:t>„30 dni”</w:t>
      </w:r>
      <w:r w:rsidRPr="007C5350">
        <w:rPr>
          <w:rFonts w:cs="Arial"/>
          <w:i/>
          <w:sz w:val="20"/>
          <w:szCs w:val="22"/>
        </w:rPr>
        <w:t>. W</w:t>
      </w:r>
      <w:r w:rsidRPr="007C5350">
        <w:rPr>
          <w:rFonts w:cs="Arial"/>
          <w:bCs/>
          <w:i/>
          <w:sz w:val="20"/>
          <w:szCs w:val="22"/>
        </w:rPr>
        <w:t xml:space="preserve"> przypadku nie wpisania terminu</w:t>
      </w:r>
      <w:r>
        <w:rPr>
          <w:rFonts w:cs="Arial"/>
          <w:bCs/>
          <w:i/>
          <w:sz w:val="20"/>
          <w:szCs w:val="22"/>
        </w:rPr>
        <w:t xml:space="preserve"> płatności faktury </w:t>
      </w:r>
      <w:r w:rsidRPr="007C5350">
        <w:rPr>
          <w:rFonts w:cs="Arial"/>
          <w:bCs/>
          <w:i/>
          <w:sz w:val="20"/>
          <w:szCs w:val="22"/>
        </w:rPr>
        <w:t>Zama</w:t>
      </w:r>
      <w:r>
        <w:rPr>
          <w:rFonts w:cs="Arial"/>
          <w:bCs/>
          <w:i/>
          <w:sz w:val="20"/>
          <w:szCs w:val="22"/>
        </w:rPr>
        <w:t xml:space="preserve">wiający przyjmuje, iż płatność faktury nastąpi </w:t>
      </w:r>
      <w:r w:rsidRPr="007C5350">
        <w:rPr>
          <w:rFonts w:cs="Arial"/>
          <w:bCs/>
          <w:i/>
          <w:sz w:val="20"/>
          <w:szCs w:val="22"/>
        </w:rPr>
        <w:t xml:space="preserve">w terminie: część </w:t>
      </w:r>
      <w:r w:rsidR="00BA3319">
        <w:rPr>
          <w:rFonts w:cs="Arial"/>
          <w:bCs/>
          <w:i/>
          <w:sz w:val="20"/>
          <w:szCs w:val="22"/>
        </w:rPr>
        <w:t>4</w:t>
      </w:r>
      <w:r w:rsidR="008E054E">
        <w:rPr>
          <w:rFonts w:cs="Arial"/>
          <w:bCs/>
          <w:i/>
          <w:sz w:val="20"/>
          <w:szCs w:val="22"/>
        </w:rPr>
        <w:t>:</w:t>
      </w:r>
      <w:r>
        <w:rPr>
          <w:rFonts w:cs="Arial"/>
          <w:bCs/>
          <w:i/>
          <w:sz w:val="20"/>
          <w:szCs w:val="22"/>
        </w:rPr>
        <w:t>14 dni</w:t>
      </w:r>
      <w:r w:rsidRPr="007C5350">
        <w:rPr>
          <w:rFonts w:cs="Arial"/>
          <w:bCs/>
          <w:i/>
          <w:sz w:val="20"/>
          <w:szCs w:val="22"/>
        </w:rPr>
        <w:t xml:space="preserve"> i </w:t>
      </w:r>
      <w:r w:rsidRPr="007C5350">
        <w:rPr>
          <w:rFonts w:eastAsia="MS Mincho" w:cs="Arial"/>
          <w:i/>
          <w:sz w:val="20"/>
          <w:szCs w:val="22"/>
        </w:rPr>
        <w:t xml:space="preserve">przyzna mu w kryterium oceny ofert: „Termin </w:t>
      </w:r>
      <w:r>
        <w:rPr>
          <w:rFonts w:eastAsia="MS Mincho" w:cs="Arial"/>
          <w:i/>
          <w:sz w:val="20"/>
          <w:szCs w:val="22"/>
        </w:rPr>
        <w:t>płatności faktury</w:t>
      </w:r>
      <w:r w:rsidRPr="007C5350">
        <w:rPr>
          <w:rFonts w:eastAsia="MS Mincho" w:cs="Arial"/>
          <w:i/>
          <w:sz w:val="20"/>
          <w:szCs w:val="22"/>
        </w:rPr>
        <w:t>”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14:paraId="7BCB0C09" w14:textId="77777777" w:rsidR="00197B63" w:rsidRPr="00276DA9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799B014" w14:textId="77777777" w:rsidR="00197B63" w:rsidRPr="00D74FC1" w:rsidRDefault="00197B63" w:rsidP="00197B6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D74FC1">
        <w:rPr>
          <w:rFonts w:ascii="Arial" w:hAnsi="Arial" w:cs="Arial"/>
          <w:b/>
          <w:sz w:val="22"/>
          <w:szCs w:val="22"/>
        </w:rPr>
        <w:t>Okres gwarancji*:</w:t>
      </w:r>
      <w:r w:rsidRPr="00D74FC1">
        <w:rPr>
          <w:rFonts w:ascii="Arial" w:hAnsi="Arial" w:cs="Arial"/>
          <w:sz w:val="22"/>
          <w:szCs w:val="22"/>
        </w:rPr>
        <w:t xml:space="preserve"> </w:t>
      </w:r>
    </w:p>
    <w:p w14:paraId="1E04BE05" w14:textId="527C334F" w:rsidR="00197B63" w:rsidRDefault="00D815CE" w:rsidP="00197B6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Tablet</w:t>
      </w:r>
      <w:r w:rsidR="00CF6D3E">
        <w:rPr>
          <w:rFonts w:ascii="Arial" w:hAnsi="Arial" w:cs="Arial"/>
          <w:sz w:val="22"/>
          <w:szCs w:val="22"/>
        </w:rPr>
        <w:t xml:space="preserve"> – poz. nr 1</w:t>
      </w:r>
      <w:r w:rsidR="00070F45">
        <w:rPr>
          <w:rFonts w:ascii="Arial" w:hAnsi="Arial" w:cs="Arial"/>
          <w:sz w:val="22"/>
          <w:szCs w:val="22"/>
        </w:rPr>
        <w:t xml:space="preserve"> </w:t>
      </w:r>
      <w:r w:rsidR="00197B63">
        <w:rPr>
          <w:rFonts w:ascii="Arial" w:hAnsi="Arial" w:cs="Arial"/>
          <w:sz w:val="22"/>
          <w:szCs w:val="22"/>
        </w:rPr>
        <w:t xml:space="preserve">: </w:t>
      </w:r>
      <w:r w:rsidR="00197B63" w:rsidRPr="00276DA9">
        <w:rPr>
          <w:rFonts w:ascii="Arial" w:hAnsi="Arial" w:cs="Arial"/>
          <w:sz w:val="22"/>
          <w:szCs w:val="22"/>
        </w:rPr>
        <w:t>…………………</w:t>
      </w:r>
      <w:r w:rsidR="00E019AC">
        <w:rPr>
          <w:rFonts w:ascii="Arial" w:hAnsi="Arial" w:cs="Arial"/>
          <w:sz w:val="22"/>
          <w:szCs w:val="22"/>
        </w:rPr>
        <w:t>m-</w:t>
      </w:r>
      <w:proofErr w:type="spellStart"/>
      <w:r w:rsidR="00E019AC">
        <w:rPr>
          <w:rFonts w:ascii="Arial" w:hAnsi="Arial" w:cs="Arial"/>
          <w:sz w:val="22"/>
          <w:szCs w:val="22"/>
        </w:rPr>
        <w:t>cy</w:t>
      </w:r>
      <w:proofErr w:type="spellEnd"/>
      <w:r w:rsidR="00197B63" w:rsidRPr="00276DA9">
        <w:rPr>
          <w:rFonts w:ascii="Arial" w:hAnsi="Arial" w:cs="Arial"/>
          <w:sz w:val="22"/>
          <w:szCs w:val="22"/>
        </w:rPr>
        <w:t xml:space="preserve"> </w:t>
      </w:r>
      <w:r w:rsidRPr="00D815CE">
        <w:rPr>
          <w:rFonts w:ascii="Arial" w:hAnsi="Arial" w:cs="Arial"/>
          <w:sz w:val="22"/>
          <w:szCs w:val="22"/>
        </w:rPr>
        <w:t xml:space="preserve">(min  </w:t>
      </w:r>
      <w:r w:rsidR="00610F95">
        <w:rPr>
          <w:rFonts w:ascii="Arial" w:hAnsi="Arial" w:cs="Arial"/>
          <w:sz w:val="22"/>
          <w:szCs w:val="22"/>
        </w:rPr>
        <w:t>12</w:t>
      </w:r>
      <w:r w:rsidRPr="00D815C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m-</w:t>
      </w:r>
      <w:proofErr w:type="spellStart"/>
      <w:r>
        <w:rPr>
          <w:rFonts w:ascii="Arial" w:hAnsi="Arial" w:cs="Arial"/>
          <w:sz w:val="22"/>
          <w:szCs w:val="22"/>
        </w:rPr>
        <w:t>c</w:t>
      </w:r>
      <w:r w:rsidR="00610F95">
        <w:rPr>
          <w:rFonts w:ascii="Arial" w:hAnsi="Arial" w:cs="Arial"/>
          <w:sz w:val="22"/>
          <w:szCs w:val="22"/>
        </w:rPr>
        <w:t>y</w:t>
      </w:r>
      <w:proofErr w:type="spellEnd"/>
      <w:r w:rsidRPr="00D815CE">
        <w:rPr>
          <w:rFonts w:ascii="Arial" w:hAnsi="Arial" w:cs="Arial"/>
          <w:sz w:val="22"/>
          <w:szCs w:val="22"/>
        </w:rPr>
        <w:t xml:space="preserve">) </w:t>
      </w:r>
      <w:r w:rsidR="00197B63" w:rsidRPr="00276DA9">
        <w:rPr>
          <w:rFonts w:ascii="Arial" w:hAnsi="Arial" w:cs="Arial"/>
          <w:sz w:val="22"/>
          <w:szCs w:val="22"/>
        </w:rPr>
        <w:t>od daty podpisania protokołu odbioru bez zastrzeżeń.</w:t>
      </w:r>
    </w:p>
    <w:p w14:paraId="36FA759F" w14:textId="77777777" w:rsidR="00197B63" w:rsidRPr="00D74FC1" w:rsidRDefault="00070F45" w:rsidP="00197B63">
      <w:pPr>
        <w:pStyle w:val="Tekstpodstawowywcity"/>
        <w:tabs>
          <w:tab w:val="left" w:pos="6663"/>
        </w:tabs>
        <w:ind w:left="0"/>
        <w:rPr>
          <w:rFonts w:cs="Arial"/>
          <w:sz w:val="22"/>
          <w:szCs w:val="22"/>
        </w:rPr>
      </w:pPr>
      <w:r w:rsidRPr="00D74FC1">
        <w:rPr>
          <w:rFonts w:cs="Arial"/>
          <w:sz w:val="22"/>
          <w:szCs w:val="22"/>
        </w:rPr>
        <w:t xml:space="preserve"> </w:t>
      </w:r>
      <w:r w:rsidR="00197B63" w:rsidRPr="00D74FC1">
        <w:rPr>
          <w:rFonts w:cs="Arial"/>
          <w:sz w:val="22"/>
          <w:szCs w:val="22"/>
        </w:rPr>
        <w:t>(Proszę wpisać okresy gwarancji dla wszystkich pozycji dla których gwarancja jest wymagana)</w:t>
      </w:r>
    </w:p>
    <w:p w14:paraId="417F2A41" w14:textId="77777777" w:rsidR="00197B63" w:rsidRDefault="00197B63" w:rsidP="00197B63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4684E31E" w14:textId="77777777" w:rsidR="009D3E8B" w:rsidRDefault="009D3E8B" w:rsidP="007C184E">
      <w:pPr>
        <w:spacing w:line="360" w:lineRule="auto"/>
        <w:ind w:right="-1"/>
        <w:rPr>
          <w:rFonts w:ascii="Arial" w:hAnsi="Arial" w:cs="Arial"/>
          <w:b/>
          <w:sz w:val="22"/>
          <w:szCs w:val="22"/>
          <w:u w:val="single"/>
        </w:rPr>
      </w:pPr>
    </w:p>
    <w:p w14:paraId="7309D820" w14:textId="77777777" w:rsidR="000B06CD" w:rsidRPr="001511A1" w:rsidRDefault="000B06CD" w:rsidP="000B06CD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1511A1">
        <w:rPr>
          <w:rFonts w:ascii="Arial" w:hAnsi="Arial" w:cs="Arial"/>
          <w:sz w:val="14"/>
          <w:szCs w:val="16"/>
        </w:rPr>
        <w:t xml:space="preserve">*Wypełnić </w:t>
      </w:r>
      <w:r w:rsidRPr="001511A1">
        <w:rPr>
          <w:rFonts w:ascii="Arial" w:hAnsi="Arial" w:cs="Arial"/>
          <w:sz w:val="14"/>
          <w:szCs w:val="16"/>
          <w:u w:val="single"/>
        </w:rPr>
        <w:t>TYLKO</w:t>
      </w:r>
      <w:r w:rsidRPr="001511A1">
        <w:rPr>
          <w:rFonts w:ascii="Arial" w:hAnsi="Arial" w:cs="Arial"/>
          <w:i/>
          <w:sz w:val="14"/>
          <w:szCs w:val="16"/>
        </w:rPr>
        <w:t xml:space="preserve">, gdy wybór oferty Wykonawcy </w:t>
      </w:r>
      <w:r w:rsidRPr="001511A1">
        <w:rPr>
          <w:rFonts w:ascii="Arial" w:hAnsi="Arial" w:cs="Arial"/>
          <w:i/>
          <w:sz w:val="14"/>
          <w:szCs w:val="16"/>
          <w:u w:val="single"/>
        </w:rPr>
        <w:t>BĘDZIE</w:t>
      </w:r>
      <w:r w:rsidRPr="001511A1">
        <w:rPr>
          <w:rFonts w:ascii="Arial" w:hAnsi="Arial" w:cs="Arial"/>
          <w:i/>
          <w:sz w:val="14"/>
          <w:szCs w:val="16"/>
        </w:rPr>
        <w:t xml:space="preserve"> prowadził do powstania u Zamawiającego obowiązku podatkowego</w:t>
      </w:r>
      <w:r w:rsidRPr="001511A1">
        <w:rPr>
          <w:rFonts w:ascii="Arial" w:hAnsi="Arial" w:cs="Arial"/>
          <w:i/>
          <w:sz w:val="14"/>
          <w:szCs w:val="16"/>
          <w:u w:val="single"/>
        </w:rPr>
        <w:t xml:space="preserve"> </w:t>
      </w:r>
      <w:r w:rsidRPr="001511A1">
        <w:rPr>
          <w:rFonts w:ascii="Arial" w:hAnsi="Arial" w:cs="Arial"/>
          <w:i/>
          <w:sz w:val="14"/>
          <w:szCs w:val="16"/>
        </w:rPr>
        <w:t>zgodnie z ustawą z dnia 11 marca 2004 r. o podatku od towarów i usług</w:t>
      </w:r>
    </w:p>
    <w:p w14:paraId="5BB548D9" w14:textId="77777777" w:rsidR="000B06CD" w:rsidRPr="001511A1" w:rsidRDefault="000B06CD" w:rsidP="000B06CD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54B8852C" w14:textId="77777777" w:rsidR="000B06CD" w:rsidRPr="001511A1" w:rsidRDefault="000B06CD" w:rsidP="000B06CD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1511A1">
        <w:rPr>
          <w:rFonts w:ascii="Arial" w:hAnsi="Arial" w:cs="Arial"/>
          <w:i/>
          <w:sz w:val="14"/>
          <w:szCs w:val="16"/>
        </w:rPr>
        <w:t>Cena oferty - RAZEM NETTO …………… PLN</w:t>
      </w:r>
    </w:p>
    <w:p w14:paraId="45D9C8BE" w14:textId="77777777" w:rsidR="000B06CD" w:rsidRPr="001511A1" w:rsidRDefault="000B06CD" w:rsidP="000B06CD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4EF7001B" w14:textId="77777777" w:rsidR="000B06CD" w:rsidRPr="001511A1" w:rsidRDefault="000B06CD" w:rsidP="000B06CD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1511A1">
        <w:rPr>
          <w:rFonts w:ascii="Arial" w:hAnsi="Arial" w:cs="Arial"/>
          <w:i/>
          <w:sz w:val="14"/>
          <w:szCs w:val="16"/>
        </w:rPr>
        <w:t xml:space="preserve">W tym </w:t>
      </w:r>
      <w:r w:rsidRPr="001511A1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1511A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1511A1">
        <w:rPr>
          <w:rFonts w:ascii="Arial" w:hAnsi="Arial" w:cs="Arial"/>
          <w:i/>
          <w:sz w:val="14"/>
          <w:szCs w:val="16"/>
        </w:rPr>
        <w:t>RAZEM NETTO …………… PLN</w:t>
      </w:r>
    </w:p>
    <w:p w14:paraId="74CBF8E7" w14:textId="77777777" w:rsidR="000B06CD" w:rsidRPr="001511A1" w:rsidRDefault="000B06CD" w:rsidP="000B06CD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1511A1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1511A1">
        <w:rPr>
          <w:rFonts w:ascii="Arial" w:hAnsi="Arial" w:cs="Arial"/>
          <w:i/>
          <w:sz w:val="14"/>
          <w:szCs w:val="16"/>
        </w:rPr>
        <w:t xml:space="preserve"> – wykaz towarów i usług,</w:t>
      </w:r>
      <w:r w:rsidRPr="001511A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1511A1">
        <w:rPr>
          <w:rFonts w:ascii="Arial" w:hAnsi="Arial" w:cs="Arial"/>
          <w:i/>
          <w:sz w:val="14"/>
          <w:szCs w:val="16"/>
        </w:rPr>
        <w:t xml:space="preserve"> ze </w:t>
      </w:r>
      <w:r w:rsidRPr="001511A1">
        <w:rPr>
          <w:rFonts w:ascii="Arial" w:eastAsia="Calibri" w:hAnsi="Arial" w:cs="Arial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0B06CD" w:rsidRPr="001511A1" w14:paraId="66AB1A2A" w14:textId="77777777" w:rsidTr="001F480D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8A1BD" w14:textId="77777777" w:rsidR="000B06CD" w:rsidRPr="001511A1" w:rsidRDefault="000B06CD" w:rsidP="001F480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1B82F" w14:textId="77777777" w:rsidR="000B06CD" w:rsidRPr="001511A1" w:rsidRDefault="000B06CD" w:rsidP="001F480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1511A1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1511A1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3CBD3" w14:textId="77777777" w:rsidR="000B06CD" w:rsidRPr="001511A1" w:rsidRDefault="000B06CD" w:rsidP="001F480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F34F2" w14:textId="77777777" w:rsidR="000B06CD" w:rsidRPr="001511A1" w:rsidRDefault="000B06CD" w:rsidP="001F480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EF2D8" w14:textId="77777777" w:rsidR="000B06CD" w:rsidRPr="001511A1" w:rsidRDefault="000B06CD" w:rsidP="001F480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1511A1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71485" w14:textId="77777777" w:rsidR="000B06CD" w:rsidRPr="001511A1" w:rsidRDefault="000B06CD" w:rsidP="001F480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0B06CD" w:rsidRPr="001511A1" w14:paraId="5558357C" w14:textId="77777777" w:rsidTr="001F480D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7B42B" w14:textId="77777777"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7B994" w14:textId="77777777"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72215" w14:textId="77777777"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345C2" w14:textId="77777777"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82447" w14:textId="77777777"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49AEC" w14:textId="77777777"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0B06CD" w:rsidRPr="001511A1" w14:paraId="023C5A3E" w14:textId="77777777" w:rsidTr="001F480D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8C983" w14:textId="77777777"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77CE8" w14:textId="77777777"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FB3B7" w14:textId="77777777"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E2862" w14:textId="77777777"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FF438" w14:textId="77777777"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8E029" w14:textId="77777777"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0B06CD" w:rsidRPr="001511A1" w14:paraId="08FB4858" w14:textId="77777777" w:rsidTr="001F480D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EABBA" w14:textId="77777777"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EE90C" w14:textId="77777777"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A6F401C" w14:textId="77777777"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2B13071A" w14:textId="77777777" w:rsidR="000B06CD" w:rsidRPr="001511A1" w:rsidRDefault="000B06CD" w:rsidP="000B06CD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1511A1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14042D97" w14:textId="77777777" w:rsidR="00823916" w:rsidRDefault="00823916" w:rsidP="007C184E">
      <w:pPr>
        <w:spacing w:line="360" w:lineRule="auto"/>
        <w:ind w:right="-1"/>
        <w:rPr>
          <w:rFonts w:ascii="Arial" w:hAnsi="Arial" w:cs="Arial"/>
          <w:b/>
          <w:sz w:val="22"/>
          <w:szCs w:val="22"/>
          <w:u w:val="single"/>
        </w:rPr>
      </w:pPr>
    </w:p>
    <w:p w14:paraId="7F55B5B8" w14:textId="77777777" w:rsidR="000B06CD" w:rsidRDefault="000B06CD" w:rsidP="007C184E">
      <w:pPr>
        <w:spacing w:line="360" w:lineRule="auto"/>
        <w:ind w:right="-1"/>
        <w:rPr>
          <w:rFonts w:ascii="Arial" w:hAnsi="Arial" w:cs="Arial"/>
          <w:b/>
          <w:sz w:val="22"/>
          <w:szCs w:val="22"/>
          <w:u w:val="single"/>
        </w:rPr>
      </w:pPr>
      <w:r w:rsidRPr="000B06CD">
        <w:rPr>
          <w:rFonts w:ascii="Arial" w:hAnsi="Arial" w:cs="Arial"/>
          <w:b/>
          <w:sz w:val="22"/>
          <w:szCs w:val="22"/>
          <w:u w:val="single"/>
        </w:rPr>
        <w:t>Zamawiający posiada odpowiedni numer identyfikacyjny VAT UE.</w:t>
      </w:r>
    </w:p>
    <w:p w14:paraId="16295912" w14:textId="77777777" w:rsidR="00642C87" w:rsidRPr="00910C8A" w:rsidRDefault="00483E76" w:rsidP="00642C87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F4420C">
        <w:rPr>
          <w:rFonts w:ascii="Arial" w:hAnsi="Arial" w:cs="Arial"/>
          <w:sz w:val="22"/>
          <w:szCs w:val="22"/>
        </w:rPr>
        <w:t>Oświadczamy, że zapoznaliśmy się z warunkami przystąpienia do zamówienia określonymi w specyfikacji warunków zamówienia oraz uzyskaliśmy niezbędne informacje do przygotowania oferty.</w:t>
      </w:r>
    </w:p>
    <w:p w14:paraId="4B4AB984" w14:textId="77777777" w:rsidR="00642C87" w:rsidRPr="00642C87" w:rsidRDefault="00642C87" w:rsidP="00642C87">
      <w:pPr>
        <w:pStyle w:val="Tekstpodstawowy"/>
        <w:tabs>
          <w:tab w:val="left" w:pos="142"/>
        </w:tabs>
        <w:suppressAutoHyphens/>
        <w:ind w:left="284" w:hanging="284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 </w:t>
      </w:r>
      <w:r w:rsidR="00F4420C" w:rsidRPr="00642C87">
        <w:rPr>
          <w:rFonts w:ascii="Arial" w:hAnsi="Arial" w:cs="Arial"/>
          <w:b w:val="0"/>
          <w:sz w:val="22"/>
          <w:szCs w:val="22"/>
        </w:rPr>
        <w:t>Oświadczamy, że akceptujemy termin realizacji zamówienia określony w specyfikacji warunków zamówieni</w:t>
      </w:r>
      <w:r w:rsidR="00F4420C" w:rsidRPr="00642C87">
        <w:rPr>
          <w:rFonts w:ascii="Arial" w:hAnsi="Arial" w:cs="Arial"/>
          <w:b w:val="0"/>
          <w:bCs w:val="0"/>
          <w:sz w:val="22"/>
          <w:szCs w:val="22"/>
        </w:rPr>
        <w:t>a.</w:t>
      </w:r>
    </w:p>
    <w:p w14:paraId="0CBBDCB7" w14:textId="77777777" w:rsidR="00F4420C" w:rsidRDefault="00642C87" w:rsidP="00642C87">
      <w:p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4. </w:t>
      </w:r>
      <w:r w:rsidR="00F4420C">
        <w:rPr>
          <w:rFonts w:ascii="Arial" w:hAnsi="Arial" w:cs="Arial"/>
          <w:sz w:val="22"/>
          <w:szCs w:val="22"/>
        </w:rPr>
        <w:t>Oświadczamy, że zapoznaliśmy się z projektowanymi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14:paraId="1E0F1134" w14:textId="77777777" w:rsidR="00F4420C" w:rsidRDefault="00642C87" w:rsidP="00642C87">
      <w:pPr>
        <w:pStyle w:val="Tekstpodstawowy"/>
        <w:suppressAutoHyphens/>
        <w:ind w:left="284" w:hanging="284"/>
        <w:jc w:val="both"/>
        <w:rPr>
          <w:rFonts w:ascii="Arial" w:hAnsi="Arial" w:cs="Arial"/>
          <w:bCs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5. </w:t>
      </w:r>
      <w:r w:rsidR="00F4420C">
        <w:rPr>
          <w:rFonts w:ascii="Arial" w:hAnsi="Arial" w:cs="Arial"/>
          <w:sz w:val="22"/>
          <w:szCs w:val="22"/>
        </w:rPr>
        <w:t>Oświadczamy, że czujemy się związani ofertą przez okres 9</w:t>
      </w:r>
      <w:r w:rsidR="00F4420C">
        <w:rPr>
          <w:rFonts w:ascii="Arial" w:hAnsi="Arial" w:cs="Arial"/>
          <w:bCs w:val="0"/>
          <w:sz w:val="22"/>
          <w:szCs w:val="22"/>
        </w:rPr>
        <w:t>0 dni</w:t>
      </w:r>
      <w:r w:rsidR="00F4420C">
        <w:rPr>
          <w:rFonts w:ascii="Arial" w:hAnsi="Arial" w:cs="Arial"/>
          <w:sz w:val="22"/>
          <w:szCs w:val="22"/>
        </w:rPr>
        <w:t xml:space="preserve"> od daty upływu terminu składania ofert</w:t>
      </w:r>
      <w:r w:rsidR="00F4420C">
        <w:rPr>
          <w:rFonts w:ascii="Arial" w:hAnsi="Arial" w:cs="Arial"/>
          <w:b w:val="0"/>
          <w:bCs w:val="0"/>
          <w:sz w:val="22"/>
          <w:szCs w:val="22"/>
        </w:rPr>
        <w:t>.</w:t>
      </w:r>
    </w:p>
    <w:p w14:paraId="4313BEA0" w14:textId="77777777" w:rsidR="009218F5" w:rsidRDefault="00642C87" w:rsidP="00CF6D3E">
      <w:p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6. </w:t>
      </w:r>
      <w:r w:rsidR="00F4420C">
        <w:rPr>
          <w:rFonts w:ascii="Arial" w:hAnsi="Arial" w:cs="Arial"/>
          <w:sz w:val="22"/>
          <w:szCs w:val="22"/>
        </w:rPr>
        <w:t>Oświadczamy, że w cenie naszej oferty zostały uwzględnione wszystkie koszty wykonania  zamówienia i realizacji przyszłego świadczenia umownego.</w:t>
      </w:r>
    </w:p>
    <w:p w14:paraId="6784C595" w14:textId="77777777" w:rsidR="00F4420C" w:rsidRDefault="00CF6D3E" w:rsidP="00642C87">
      <w:pPr>
        <w:widowControl w:val="0"/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="004E5A34">
        <w:rPr>
          <w:rFonts w:ascii="Arial" w:hAnsi="Arial" w:cs="Arial"/>
          <w:sz w:val="22"/>
          <w:szCs w:val="22"/>
        </w:rPr>
        <w:t xml:space="preserve">. </w:t>
      </w:r>
      <w:r w:rsidR="00F4420C">
        <w:rPr>
          <w:rFonts w:ascii="Arial" w:hAnsi="Arial" w:cs="Arial"/>
          <w:sz w:val="22"/>
          <w:szCs w:val="22"/>
        </w:rPr>
        <w:t xml:space="preserve">Przedmiot zamówienia wykonam </w:t>
      </w:r>
      <w:r w:rsidR="00F4420C">
        <w:rPr>
          <w:rFonts w:ascii="Arial" w:hAnsi="Arial" w:cs="Arial"/>
          <w:b/>
          <w:sz w:val="22"/>
          <w:szCs w:val="22"/>
        </w:rPr>
        <w:t>samodzielnie/ z udziałem podwykonawców*</w:t>
      </w:r>
      <w:r w:rsidR="00F4420C">
        <w:rPr>
          <w:rFonts w:ascii="Arial" w:hAnsi="Arial" w:cs="Arial"/>
          <w:i/>
          <w:sz w:val="22"/>
          <w:szCs w:val="22"/>
          <w:u w:val="single"/>
        </w:rPr>
        <w:t xml:space="preserve"> niepotrzebne skreślić)</w:t>
      </w:r>
    </w:p>
    <w:p w14:paraId="6B9CCD94" w14:textId="77777777" w:rsidR="00F4420C" w:rsidRDefault="00F4420C" w:rsidP="00F4420C">
      <w:pPr>
        <w:pStyle w:val="Tekstpodstawowy"/>
        <w:keepLines/>
        <w:ind w:left="426"/>
        <w:rPr>
          <w:rFonts w:ascii="Arial" w:hAnsi="Arial" w:cs="Arial"/>
          <w:i/>
          <w:sz w:val="22"/>
          <w:szCs w:val="22"/>
        </w:rPr>
      </w:pPr>
    </w:p>
    <w:p w14:paraId="7987888B" w14:textId="77777777" w:rsidR="00F4420C" w:rsidRPr="00642C87" w:rsidRDefault="00F4420C" w:rsidP="00F4420C">
      <w:pPr>
        <w:pStyle w:val="Tekstpodstawowy"/>
        <w:keepLines/>
        <w:ind w:firstLine="426"/>
        <w:rPr>
          <w:rFonts w:ascii="Arial" w:hAnsi="Arial" w:cs="Arial"/>
          <w:b w:val="0"/>
          <w:sz w:val="22"/>
          <w:szCs w:val="22"/>
        </w:rPr>
      </w:pPr>
      <w:r w:rsidRPr="00642C87">
        <w:rPr>
          <w:rFonts w:ascii="Arial" w:hAnsi="Arial" w:cs="Arial"/>
          <w:b w:val="0"/>
          <w:sz w:val="22"/>
          <w:szCs w:val="22"/>
        </w:rPr>
        <w:t>Podwykonawcom zostaną powierzone do wykonania następujące części zamówienia**:</w:t>
      </w:r>
    </w:p>
    <w:p w14:paraId="5F8E3E58" w14:textId="77777777" w:rsidR="00F4420C" w:rsidRPr="00642C87" w:rsidRDefault="00F4420C" w:rsidP="00F4420C">
      <w:pPr>
        <w:pStyle w:val="Tekstpodstawowy"/>
        <w:keepLines/>
        <w:ind w:left="426"/>
        <w:rPr>
          <w:rFonts w:ascii="Arial" w:hAnsi="Arial" w:cs="Arial"/>
          <w:b w:val="0"/>
          <w:sz w:val="22"/>
          <w:szCs w:val="22"/>
        </w:rPr>
      </w:pPr>
      <w:r w:rsidRPr="00642C87">
        <w:rPr>
          <w:rFonts w:ascii="Arial" w:hAnsi="Arial" w:cs="Arial"/>
          <w:b w:val="0"/>
          <w:sz w:val="22"/>
          <w:szCs w:val="22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6EFAADED" w14:textId="77777777" w:rsidR="00F4420C" w:rsidRPr="00642C87" w:rsidRDefault="00F4420C" w:rsidP="00F4420C">
      <w:pPr>
        <w:pStyle w:val="Tekstpodstawowy"/>
        <w:ind w:left="426"/>
        <w:rPr>
          <w:rFonts w:ascii="Arial" w:hAnsi="Arial" w:cs="Arial"/>
          <w:b w:val="0"/>
          <w:sz w:val="18"/>
          <w:szCs w:val="18"/>
        </w:rPr>
      </w:pPr>
      <w:r w:rsidRPr="00642C87">
        <w:rPr>
          <w:rFonts w:ascii="Arial" w:hAnsi="Arial" w:cs="Arial"/>
          <w:b w:val="0"/>
          <w:sz w:val="22"/>
          <w:szCs w:val="22"/>
        </w:rPr>
        <w:t xml:space="preserve"> </w:t>
      </w:r>
      <w:r w:rsidRPr="00642C87">
        <w:rPr>
          <w:rFonts w:ascii="Arial" w:hAnsi="Arial" w:cs="Arial"/>
          <w:b w:val="0"/>
          <w:sz w:val="18"/>
          <w:szCs w:val="18"/>
        </w:rPr>
        <w:t>(opis czynności zlecanych podwykonawcy oraz wskazanie firm podwykonawców)</w:t>
      </w:r>
    </w:p>
    <w:p w14:paraId="21EF55E2" w14:textId="77777777" w:rsidR="00F4420C" w:rsidRDefault="00F4420C" w:rsidP="00F4420C">
      <w:pPr>
        <w:pStyle w:val="Tekstpodstawowy"/>
        <w:ind w:left="426"/>
        <w:rPr>
          <w:rFonts w:ascii="Arial" w:hAnsi="Arial" w:cs="Arial"/>
          <w:b w:val="0"/>
          <w:i/>
          <w:sz w:val="18"/>
          <w:szCs w:val="18"/>
        </w:rPr>
      </w:pPr>
      <w:r w:rsidRPr="00642C87">
        <w:rPr>
          <w:rFonts w:ascii="Arial" w:hAnsi="Arial" w:cs="Arial"/>
          <w:b w:val="0"/>
          <w:sz w:val="18"/>
          <w:szCs w:val="18"/>
        </w:rPr>
        <w:t xml:space="preserve"> </w:t>
      </w:r>
      <w:r w:rsidRPr="00642C87">
        <w:rPr>
          <w:rFonts w:ascii="Arial" w:hAnsi="Arial" w:cs="Arial"/>
          <w:b w:val="0"/>
          <w:i/>
          <w:sz w:val="18"/>
          <w:szCs w:val="18"/>
        </w:rPr>
        <w:t xml:space="preserve">(stosowanie do art. 462 ust. 2 ustawy </w:t>
      </w:r>
      <w:proofErr w:type="spellStart"/>
      <w:r w:rsidRPr="00642C87">
        <w:rPr>
          <w:rFonts w:ascii="Arial" w:hAnsi="Arial" w:cs="Arial"/>
          <w:b w:val="0"/>
          <w:i/>
          <w:sz w:val="18"/>
          <w:szCs w:val="18"/>
        </w:rPr>
        <w:t>Pzp</w:t>
      </w:r>
      <w:proofErr w:type="spellEnd"/>
      <w:r w:rsidRPr="00642C87">
        <w:rPr>
          <w:rFonts w:ascii="Arial" w:hAnsi="Arial" w:cs="Arial"/>
          <w:b w:val="0"/>
          <w:i/>
          <w:sz w:val="18"/>
          <w:szCs w:val="18"/>
        </w:rPr>
        <w:t>, jeżeli wykonawca zamierza powierzyć podwykonawcom wykonanie części zamówienia, zobowiązany jest do podania firm podwykonawców)</w:t>
      </w:r>
    </w:p>
    <w:p w14:paraId="75BE9172" w14:textId="77777777" w:rsidR="00642C87" w:rsidRDefault="00642C87" w:rsidP="00F4420C">
      <w:pPr>
        <w:pStyle w:val="Tekstpodstawowy"/>
        <w:ind w:left="426"/>
        <w:rPr>
          <w:rFonts w:ascii="Arial" w:hAnsi="Arial" w:cs="Arial"/>
          <w:b w:val="0"/>
          <w:i/>
          <w:sz w:val="18"/>
          <w:szCs w:val="18"/>
        </w:rPr>
      </w:pPr>
    </w:p>
    <w:p w14:paraId="2ADEB428" w14:textId="77777777" w:rsidR="00642C87" w:rsidRPr="00642C87" w:rsidRDefault="00642C87" w:rsidP="00F4420C">
      <w:pPr>
        <w:pStyle w:val="Tekstpodstawowy"/>
        <w:ind w:left="426"/>
        <w:rPr>
          <w:rFonts w:ascii="Arial" w:hAnsi="Arial" w:cs="Arial"/>
          <w:b w:val="0"/>
          <w:sz w:val="18"/>
          <w:szCs w:val="18"/>
        </w:rPr>
      </w:pPr>
    </w:p>
    <w:p w14:paraId="3CB2322E" w14:textId="77777777" w:rsidR="00F4420C" w:rsidRDefault="00F4420C" w:rsidP="00F4420C">
      <w:pPr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………………………………………………………………………………………………………. </w:t>
      </w:r>
    </w:p>
    <w:p w14:paraId="1B3BEBC6" w14:textId="77777777" w:rsidR="00F4420C" w:rsidRDefault="00F4420C" w:rsidP="00F4420C">
      <w:pPr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(nazwa (firma) podwykonawcy).</w:t>
      </w:r>
    </w:p>
    <w:p w14:paraId="64D0D555" w14:textId="77777777" w:rsidR="00F4420C" w:rsidRDefault="00F4420C" w:rsidP="00F4420C">
      <w:pPr>
        <w:spacing w:before="60" w:after="60"/>
        <w:jc w:val="both"/>
        <w:rPr>
          <w:rFonts w:ascii="Arial" w:hAnsi="Arial" w:cs="Arial"/>
          <w:szCs w:val="20"/>
        </w:rPr>
      </w:pPr>
    </w:p>
    <w:p w14:paraId="3A9505E1" w14:textId="77777777" w:rsidR="00F4420C" w:rsidRDefault="00CF6D3E" w:rsidP="00642C87">
      <w:pPr>
        <w:spacing w:before="60" w:after="60"/>
        <w:ind w:left="360" w:hanging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642C87">
        <w:rPr>
          <w:rFonts w:ascii="Arial" w:hAnsi="Arial" w:cs="Arial"/>
          <w:sz w:val="22"/>
          <w:szCs w:val="22"/>
        </w:rPr>
        <w:t xml:space="preserve">. </w:t>
      </w:r>
      <w:r w:rsidR="00642C87">
        <w:rPr>
          <w:rFonts w:ascii="Arial" w:hAnsi="Arial" w:cs="Arial"/>
          <w:sz w:val="22"/>
          <w:szCs w:val="22"/>
        </w:rPr>
        <w:tab/>
      </w:r>
      <w:r w:rsidR="00F4420C" w:rsidRPr="00EE431A">
        <w:rPr>
          <w:rFonts w:ascii="Arial" w:hAnsi="Arial" w:cs="Arial"/>
          <w:sz w:val="22"/>
          <w:szCs w:val="22"/>
        </w:rPr>
        <w:t>Oświadczam, że wypełniłem obowiązki informacyjne przewidziane w art. 13 lub art. 14 RODO1) wobec osób fizycznych, od których dane osobowe bezpośrednio lub pośrednio pozyskałem w celu ubiegania się o udzielenie zamówienia publicznego w niniejszym postępowaniu.</w:t>
      </w:r>
    </w:p>
    <w:p w14:paraId="020F6714" w14:textId="77777777" w:rsidR="00642C87" w:rsidRPr="00EE431A" w:rsidRDefault="00642C87" w:rsidP="00642C87">
      <w:pPr>
        <w:spacing w:before="60" w:after="60"/>
        <w:ind w:left="360" w:hanging="360"/>
        <w:jc w:val="both"/>
        <w:rPr>
          <w:rFonts w:ascii="Arial" w:hAnsi="Arial" w:cs="Arial"/>
          <w:sz w:val="22"/>
          <w:szCs w:val="22"/>
        </w:rPr>
      </w:pPr>
    </w:p>
    <w:p w14:paraId="23F211AE" w14:textId="77777777" w:rsidR="00F4420C" w:rsidRPr="00EE431A" w:rsidRDefault="00F4420C" w:rsidP="00642C87">
      <w:pPr>
        <w:spacing w:before="60" w:after="60"/>
        <w:ind w:left="360"/>
        <w:jc w:val="both"/>
        <w:rPr>
          <w:rFonts w:ascii="Arial" w:hAnsi="Arial" w:cs="Arial"/>
          <w:sz w:val="22"/>
          <w:szCs w:val="22"/>
        </w:rPr>
      </w:pPr>
      <w:r w:rsidRPr="00EE431A">
        <w:rPr>
          <w:rFonts w:ascii="Arial" w:hAnsi="Arial" w:cs="Arial"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Pr="00EE431A">
        <w:rPr>
          <w:rFonts w:ascii="Arial" w:hAnsi="Arial" w:cs="Arial"/>
          <w:b/>
          <w:sz w:val="22"/>
          <w:szCs w:val="22"/>
        </w:rPr>
        <w:t>np. przez jego wykreślenie).</w:t>
      </w:r>
    </w:p>
    <w:p w14:paraId="189D0886" w14:textId="77777777" w:rsidR="000B06CD" w:rsidRPr="000B06CD" w:rsidRDefault="000B06CD" w:rsidP="000B06CD"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9. </w:t>
      </w:r>
      <w:r w:rsidRPr="000B06CD">
        <w:rPr>
          <w:rFonts w:ascii="Arial" w:hAnsi="Arial" w:cs="Arial"/>
          <w:szCs w:val="20"/>
        </w:rPr>
        <w:t>Wykonawca jest: mikroprzedsiębiorstwem, małym, średnim przedsiębiorstwem, jednoosobowa działalność gospodarcza **** (niepotrzebne skreślić)***</w:t>
      </w:r>
    </w:p>
    <w:p w14:paraId="5B5CABA9" w14:textId="77777777" w:rsidR="00F4420C" w:rsidRPr="00B40CB5" w:rsidRDefault="00F4420C" w:rsidP="00F4420C">
      <w:pPr>
        <w:spacing w:before="60" w:after="60"/>
        <w:jc w:val="both"/>
        <w:rPr>
          <w:rFonts w:ascii="Arial" w:hAnsi="Arial" w:cs="Arial"/>
          <w:szCs w:val="20"/>
        </w:rPr>
      </w:pPr>
    </w:p>
    <w:p w14:paraId="0D3247F7" w14:textId="77777777" w:rsidR="00F4420C" w:rsidRDefault="000B06CD" w:rsidP="004E5A34">
      <w:pPr>
        <w:suppressAutoHyphens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</w:t>
      </w:r>
      <w:r w:rsidR="004E5A34">
        <w:rPr>
          <w:rFonts w:ascii="Arial" w:hAnsi="Arial" w:cs="Arial"/>
          <w:sz w:val="22"/>
          <w:szCs w:val="22"/>
        </w:rPr>
        <w:t xml:space="preserve">. </w:t>
      </w:r>
      <w:r w:rsidR="00F4420C">
        <w:rPr>
          <w:rFonts w:ascii="Arial" w:hAnsi="Arial" w:cs="Arial"/>
          <w:sz w:val="22"/>
          <w:szCs w:val="22"/>
        </w:rPr>
        <w:t>Integralną częścią oferty są:</w:t>
      </w:r>
    </w:p>
    <w:p w14:paraId="5CFF92D7" w14:textId="77777777" w:rsidR="00F4420C" w:rsidRDefault="00F4420C" w:rsidP="00F4420C">
      <w:pPr>
        <w:numPr>
          <w:ilvl w:val="6"/>
          <w:numId w:val="8"/>
        </w:numPr>
        <w:tabs>
          <w:tab w:val="left" w:pos="1134"/>
        </w:tabs>
        <w:suppressAutoHyphens/>
        <w:ind w:left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……………………………………….</w:t>
      </w:r>
    </w:p>
    <w:p w14:paraId="53B12037" w14:textId="77777777" w:rsidR="00F4420C" w:rsidRPr="0008067A" w:rsidRDefault="00F4420C" w:rsidP="00F4420C">
      <w:pPr>
        <w:numPr>
          <w:ilvl w:val="6"/>
          <w:numId w:val="8"/>
        </w:numPr>
        <w:tabs>
          <w:tab w:val="left" w:pos="1134"/>
        </w:tabs>
        <w:suppressAutoHyphens/>
        <w:ind w:left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……………………………………….</w:t>
      </w:r>
    </w:p>
    <w:p w14:paraId="4D2DBD37" w14:textId="77777777" w:rsidR="00642C87" w:rsidRDefault="00642C87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</w:p>
    <w:p w14:paraId="6EC0BBA6" w14:textId="77777777" w:rsidR="00642C87" w:rsidRDefault="00642C87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</w:p>
    <w:p w14:paraId="72EBB2E2" w14:textId="77777777" w:rsidR="00F4420C" w:rsidRDefault="00F4420C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  <w:r>
        <w:rPr>
          <w:rFonts w:eastAsia="MS Mincho" w:cs="Arial"/>
          <w:sz w:val="20"/>
          <w:szCs w:val="22"/>
        </w:rPr>
        <w:t>* niepotrzebne skreślić;</w:t>
      </w:r>
    </w:p>
    <w:p w14:paraId="573A7160" w14:textId="77777777" w:rsidR="00F4420C" w:rsidRDefault="00F4420C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  <w:r>
        <w:rPr>
          <w:rFonts w:eastAsia="MS Mincho" w:cs="Arial"/>
          <w:sz w:val="20"/>
          <w:szCs w:val="22"/>
        </w:rPr>
        <w:t>** wypełnić jeżeli dotyczy</w:t>
      </w:r>
    </w:p>
    <w:p w14:paraId="781C51A7" w14:textId="77777777" w:rsidR="000B06CD" w:rsidRDefault="000B06CD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</w:p>
    <w:p w14:paraId="71757571" w14:textId="77777777" w:rsidR="000B06CD" w:rsidRPr="000B06CD" w:rsidRDefault="000B06CD" w:rsidP="000B06CD">
      <w:pPr>
        <w:keepLines/>
        <w:ind w:left="284" w:hanging="284"/>
        <w:jc w:val="both"/>
        <w:rPr>
          <w:rFonts w:ascii="Arial" w:hAnsi="Arial" w:cs="Arial"/>
          <w:sz w:val="20"/>
          <w:szCs w:val="22"/>
        </w:rPr>
      </w:pPr>
      <w:r w:rsidRPr="000B06CD">
        <w:rPr>
          <w:rFonts w:ascii="Arial" w:hAnsi="Arial" w:cs="Arial"/>
          <w:sz w:val="20"/>
          <w:szCs w:val="22"/>
        </w:rPr>
        <w:t xml:space="preserve">***Por.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422760F8" w14:textId="77777777" w:rsidR="000B06CD" w:rsidRPr="000B06CD" w:rsidRDefault="000B06CD" w:rsidP="000B06CD">
      <w:pPr>
        <w:keepLines/>
        <w:ind w:left="284" w:hanging="284"/>
        <w:jc w:val="both"/>
        <w:rPr>
          <w:rFonts w:ascii="Arial" w:hAnsi="Arial" w:cs="Arial"/>
          <w:sz w:val="20"/>
          <w:szCs w:val="22"/>
        </w:rPr>
      </w:pPr>
      <w:r w:rsidRPr="000B06CD">
        <w:rPr>
          <w:rFonts w:ascii="Arial" w:hAnsi="Arial" w:cs="Arial"/>
          <w:sz w:val="20"/>
          <w:szCs w:val="22"/>
        </w:rPr>
        <w:t>Mikroprzedsiębiorstwo: przedsiębiorstwo, które zatrudnia mniej niż 10 osób i którego roczny obrót lub roczna suma bilansowa nie przekracza 2 milionów EUR.</w:t>
      </w:r>
    </w:p>
    <w:p w14:paraId="7BBFD9BD" w14:textId="77777777" w:rsidR="000B06CD" w:rsidRPr="000B06CD" w:rsidRDefault="000B06CD" w:rsidP="000B06CD">
      <w:pPr>
        <w:keepLines/>
        <w:ind w:left="284" w:hanging="284"/>
        <w:jc w:val="both"/>
        <w:rPr>
          <w:rFonts w:ascii="Arial" w:hAnsi="Arial" w:cs="Arial"/>
          <w:sz w:val="20"/>
          <w:szCs w:val="22"/>
        </w:rPr>
      </w:pPr>
      <w:r w:rsidRPr="000B06CD">
        <w:rPr>
          <w:rFonts w:ascii="Arial" w:hAnsi="Arial" w:cs="Arial"/>
          <w:sz w:val="20"/>
          <w:szCs w:val="22"/>
        </w:rPr>
        <w:t>Małe przedsiębiorstwo: przedsiębiorstwo, które zatrudnia mniej niż 50 osób i którego roczny obrót lub roczna suma bilansowa nie przekracza 10 milionów EUR.</w:t>
      </w:r>
    </w:p>
    <w:p w14:paraId="0A112B17" w14:textId="77777777" w:rsidR="000B06CD" w:rsidRPr="000B06CD" w:rsidRDefault="000B06CD" w:rsidP="000B06CD">
      <w:pPr>
        <w:keepLines/>
        <w:ind w:left="284" w:hanging="284"/>
        <w:jc w:val="both"/>
        <w:rPr>
          <w:rFonts w:ascii="Arial" w:hAnsi="Arial" w:cs="Arial"/>
          <w:sz w:val="20"/>
          <w:szCs w:val="22"/>
        </w:rPr>
      </w:pPr>
      <w:r w:rsidRPr="000B06CD">
        <w:rPr>
          <w:rFonts w:ascii="Arial" w:hAnsi="Arial" w:cs="Arial"/>
          <w:sz w:val="20"/>
          <w:szCs w:val="22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4FAEB58C" w14:textId="77777777" w:rsidR="00C60DDA" w:rsidRPr="00ED29EC" w:rsidRDefault="00C60DDA" w:rsidP="00F4420C">
      <w:pPr>
        <w:keepLines/>
        <w:ind w:left="284" w:hanging="284"/>
        <w:jc w:val="both"/>
        <w:rPr>
          <w:rFonts w:ascii="Arial" w:hAnsi="Arial" w:cs="Arial"/>
          <w:sz w:val="20"/>
          <w:szCs w:val="22"/>
        </w:rPr>
      </w:pPr>
    </w:p>
    <w:sectPr w:rsidR="00C60DDA" w:rsidRPr="00ED29EC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3D81BD" w14:textId="77777777" w:rsidR="000A7FD1" w:rsidRDefault="000A7FD1">
      <w:r>
        <w:separator/>
      </w:r>
    </w:p>
  </w:endnote>
  <w:endnote w:type="continuationSeparator" w:id="0">
    <w:p w14:paraId="18746A89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0D9590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52F9B10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B0821C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057C4F9B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2CF76C" w14:textId="77777777" w:rsidR="000A7FD1" w:rsidRDefault="000A7FD1">
      <w:r>
        <w:separator/>
      </w:r>
    </w:p>
  </w:footnote>
  <w:footnote w:type="continuationSeparator" w:id="0">
    <w:p w14:paraId="342BF430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4F4DF" w14:textId="255BA679"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</w:t>
    </w:r>
    <w:r w:rsidR="00A563D3">
      <w:rPr>
        <w:rFonts w:ascii="Arial" w:hAnsi="Arial" w:cs="Arial"/>
        <w:i/>
        <w:sz w:val="20"/>
      </w:rPr>
      <w:t>3/</w:t>
    </w:r>
    <w:r w:rsidR="00802453">
      <w:rPr>
        <w:rFonts w:ascii="Arial" w:hAnsi="Arial" w:cs="Arial"/>
        <w:i/>
        <w:sz w:val="20"/>
      </w:rPr>
      <w:t>5528</w:t>
    </w:r>
    <w:r w:rsidR="00A563D3">
      <w:rPr>
        <w:rFonts w:ascii="Arial" w:hAnsi="Arial" w:cs="Arial"/>
        <w:i/>
        <w:sz w:val="20"/>
      </w:rPr>
      <w:t>/25</w:t>
    </w:r>
  </w:p>
  <w:p w14:paraId="61F2DE36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1E457B1C"/>
    <w:multiLevelType w:val="hybridMultilevel"/>
    <w:tmpl w:val="6D2A52E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4E66BC"/>
    <w:multiLevelType w:val="hybridMultilevel"/>
    <w:tmpl w:val="4CF238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986ACB"/>
    <w:multiLevelType w:val="hybridMultilevel"/>
    <w:tmpl w:val="0E30AC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8C4D6A"/>
    <w:multiLevelType w:val="hybridMultilevel"/>
    <w:tmpl w:val="2BBC18A0"/>
    <w:lvl w:ilvl="0" w:tplc="33D4D0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4A25A68"/>
    <w:multiLevelType w:val="hybridMultilevel"/>
    <w:tmpl w:val="E4DA23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F81C40"/>
    <w:multiLevelType w:val="hybridMultilevel"/>
    <w:tmpl w:val="1D1E91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3E220A"/>
    <w:multiLevelType w:val="hybridMultilevel"/>
    <w:tmpl w:val="19E4984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4369E6"/>
    <w:multiLevelType w:val="hybridMultilevel"/>
    <w:tmpl w:val="4B2A14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631B98"/>
    <w:multiLevelType w:val="hybridMultilevel"/>
    <w:tmpl w:val="4B2A14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992492">
    <w:abstractNumId w:val="9"/>
  </w:num>
  <w:num w:numId="2" w16cid:durableId="1379743362">
    <w:abstractNumId w:val="4"/>
  </w:num>
  <w:num w:numId="3" w16cid:durableId="25063126">
    <w:abstractNumId w:val="6"/>
  </w:num>
  <w:num w:numId="4" w16cid:durableId="1818836530">
    <w:abstractNumId w:val="8"/>
  </w:num>
  <w:num w:numId="5" w16cid:durableId="1571425602">
    <w:abstractNumId w:val="7"/>
  </w:num>
  <w:num w:numId="6" w16cid:durableId="916864918">
    <w:abstractNumId w:val="10"/>
  </w:num>
  <w:num w:numId="7" w16cid:durableId="1137839135">
    <w:abstractNumId w:val="1"/>
  </w:num>
  <w:num w:numId="8" w16cid:durableId="1677075844">
    <w:abstractNumId w:val="2"/>
  </w:num>
  <w:num w:numId="9" w16cid:durableId="911237313">
    <w:abstractNumId w:val="1"/>
    <w:lvlOverride w:ilvl="0">
      <w:startOverride w:val="4"/>
    </w:lvlOverride>
  </w:num>
  <w:num w:numId="10" w16cid:durableId="608467792">
    <w:abstractNumId w:val="5"/>
  </w:num>
  <w:num w:numId="11" w16cid:durableId="1036613231">
    <w:abstractNumId w:val="11"/>
  </w:num>
  <w:num w:numId="12" w16cid:durableId="1186022189">
    <w:abstractNumId w:val="1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0F45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D20"/>
    <w:rsid w:val="00093EAA"/>
    <w:rsid w:val="00094020"/>
    <w:rsid w:val="000945ED"/>
    <w:rsid w:val="00095A60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6CD"/>
    <w:rsid w:val="000B0FA1"/>
    <w:rsid w:val="000B2FAD"/>
    <w:rsid w:val="000B2FBB"/>
    <w:rsid w:val="000B4A5C"/>
    <w:rsid w:val="000B533F"/>
    <w:rsid w:val="000B643D"/>
    <w:rsid w:val="000C002F"/>
    <w:rsid w:val="000C0525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658D"/>
    <w:rsid w:val="000E0659"/>
    <w:rsid w:val="000E0A24"/>
    <w:rsid w:val="000E0B99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1D8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97B63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57446"/>
    <w:rsid w:val="00260D8A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DA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20F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15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8E0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B0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A3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4AD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250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95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2C87"/>
    <w:rsid w:val="00643AF1"/>
    <w:rsid w:val="00643BD6"/>
    <w:rsid w:val="00644B32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37B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11F"/>
    <w:rsid w:val="006F3A8C"/>
    <w:rsid w:val="006F3EF1"/>
    <w:rsid w:val="006F6852"/>
    <w:rsid w:val="006F7787"/>
    <w:rsid w:val="006F7D8B"/>
    <w:rsid w:val="0070105F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1A13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4C66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6AA8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4B7"/>
    <w:rsid w:val="007A6F2D"/>
    <w:rsid w:val="007B0ADE"/>
    <w:rsid w:val="007B0DD8"/>
    <w:rsid w:val="007B448E"/>
    <w:rsid w:val="007B5756"/>
    <w:rsid w:val="007B6333"/>
    <w:rsid w:val="007C184E"/>
    <w:rsid w:val="007C1F02"/>
    <w:rsid w:val="007C3EB1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453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3916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4259"/>
    <w:rsid w:val="00845BEF"/>
    <w:rsid w:val="0084716F"/>
    <w:rsid w:val="0084758F"/>
    <w:rsid w:val="00847999"/>
    <w:rsid w:val="00852D6C"/>
    <w:rsid w:val="00853CE9"/>
    <w:rsid w:val="00853DC0"/>
    <w:rsid w:val="00854BBE"/>
    <w:rsid w:val="00857EA5"/>
    <w:rsid w:val="008609F0"/>
    <w:rsid w:val="00860CB0"/>
    <w:rsid w:val="00860E0E"/>
    <w:rsid w:val="008619D0"/>
    <w:rsid w:val="008622C2"/>
    <w:rsid w:val="0086415F"/>
    <w:rsid w:val="008661C7"/>
    <w:rsid w:val="00872B3D"/>
    <w:rsid w:val="008730D5"/>
    <w:rsid w:val="00873765"/>
    <w:rsid w:val="008740D4"/>
    <w:rsid w:val="008740F5"/>
    <w:rsid w:val="008761EC"/>
    <w:rsid w:val="008769A2"/>
    <w:rsid w:val="0088085C"/>
    <w:rsid w:val="00882075"/>
    <w:rsid w:val="008830CA"/>
    <w:rsid w:val="00885DC2"/>
    <w:rsid w:val="00886CE4"/>
    <w:rsid w:val="008877C3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5718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054E"/>
    <w:rsid w:val="008E3CB9"/>
    <w:rsid w:val="008E3FF1"/>
    <w:rsid w:val="008E4584"/>
    <w:rsid w:val="008E4E15"/>
    <w:rsid w:val="008E4F66"/>
    <w:rsid w:val="008E53D1"/>
    <w:rsid w:val="008E5B35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8F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003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3E8B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63D3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491C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6C9C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194"/>
    <w:rsid w:val="00B929F4"/>
    <w:rsid w:val="00B92BB1"/>
    <w:rsid w:val="00B9352F"/>
    <w:rsid w:val="00B9469B"/>
    <w:rsid w:val="00B974E4"/>
    <w:rsid w:val="00B97FF6"/>
    <w:rsid w:val="00BA177E"/>
    <w:rsid w:val="00BA2C95"/>
    <w:rsid w:val="00BA3319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0C06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DDA"/>
    <w:rsid w:val="00C61213"/>
    <w:rsid w:val="00C61DA9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6C0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8B6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C2"/>
    <w:rsid w:val="00CE0AE8"/>
    <w:rsid w:val="00CE24D2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CF6D3E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41FA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4FC1"/>
    <w:rsid w:val="00D76A23"/>
    <w:rsid w:val="00D76C8B"/>
    <w:rsid w:val="00D771BD"/>
    <w:rsid w:val="00D7767C"/>
    <w:rsid w:val="00D80857"/>
    <w:rsid w:val="00D81060"/>
    <w:rsid w:val="00D815CE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1E2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AC7"/>
    <w:rsid w:val="00DF3B95"/>
    <w:rsid w:val="00DF44AD"/>
    <w:rsid w:val="00DF53F2"/>
    <w:rsid w:val="00DF74B8"/>
    <w:rsid w:val="00E00EEA"/>
    <w:rsid w:val="00E00EF5"/>
    <w:rsid w:val="00E013E1"/>
    <w:rsid w:val="00E019AC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45E97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5D3"/>
    <w:rsid w:val="00EB4BEB"/>
    <w:rsid w:val="00EB5293"/>
    <w:rsid w:val="00EB7B1B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29EC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5DD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050F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420C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062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4F99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35C1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49"/>
    <o:shapelayout v:ext="edit">
      <o:idmap v:ext="edit" data="1"/>
    </o:shapelayout>
  </w:shapeDefaults>
  <w:decimalSymbol w:val=","/>
  <w:listSeparator w:val=";"/>
  <w14:docId w14:val="75405B60"/>
  <w15:docId w15:val="{349949E7-5F78-4D0C-B180-CCD09AF85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83CD66-8990-481A-93E1-319C13106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1296</Words>
  <Characters>9190</Characters>
  <Application>Microsoft Office Word</Application>
  <DocSecurity>0</DocSecurity>
  <Lines>76</Lines>
  <Paragraphs>20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10466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Karolina Ciechanowska</cp:lastModifiedBy>
  <cp:revision>5</cp:revision>
  <cp:lastPrinted>2025-08-27T08:00:00Z</cp:lastPrinted>
  <dcterms:created xsi:type="dcterms:W3CDTF">2025-05-26T09:50:00Z</dcterms:created>
  <dcterms:modified xsi:type="dcterms:W3CDTF">2025-09-01T09:00:00Z</dcterms:modified>
</cp:coreProperties>
</file>